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0187A" w:rsidRPr="00E27BE3" w:rsidRDefault="00D0187A" w:rsidP="0028588C">
      <w:pPr>
        <w:jc w:val="center"/>
        <w:rPr>
          <w:rFonts w:ascii="Calibri" w:hAnsi="Calibri" w:cs="Calibri"/>
          <w:b/>
          <w:bCs/>
          <w:noProof/>
          <w:sz w:val="44"/>
          <w:szCs w:val="44"/>
        </w:rPr>
      </w:pPr>
      <w:r w:rsidRPr="00E27BE3">
        <w:rPr>
          <w:rFonts w:ascii="Calibri" w:hAnsi="Calibri" w:cs="Calibri"/>
          <w:b/>
          <w:bCs/>
          <w:noProof/>
          <w:sz w:val="44"/>
          <w:szCs w:val="44"/>
        </w:rPr>
        <w:t>T.C.</w:t>
      </w:r>
    </w:p>
    <w:p w:rsidR="00D0187A" w:rsidRPr="00E27BE3" w:rsidRDefault="00D0187A" w:rsidP="0028588C">
      <w:pPr>
        <w:jc w:val="center"/>
        <w:rPr>
          <w:rFonts w:ascii="Calibri" w:hAnsi="Calibri" w:cs="Calibri"/>
          <w:b/>
          <w:bCs/>
          <w:noProof/>
          <w:sz w:val="44"/>
          <w:szCs w:val="44"/>
        </w:rPr>
      </w:pPr>
      <w:r w:rsidRPr="00E27BE3">
        <w:rPr>
          <w:rFonts w:ascii="Calibri" w:hAnsi="Calibri" w:cs="Calibri"/>
          <w:b/>
          <w:bCs/>
          <w:noProof/>
          <w:sz w:val="44"/>
          <w:szCs w:val="44"/>
        </w:rPr>
        <w:t>NİZİP KAYMAKAMLIĞI</w:t>
      </w:r>
    </w:p>
    <w:p w:rsidR="00D0187A" w:rsidRPr="00E27BE3" w:rsidRDefault="00D0187A" w:rsidP="0028588C">
      <w:pPr>
        <w:jc w:val="center"/>
        <w:rPr>
          <w:rFonts w:ascii="Calibri" w:hAnsi="Calibri" w:cs="Calibri"/>
          <w:b/>
          <w:bCs/>
          <w:noProof/>
          <w:sz w:val="44"/>
          <w:szCs w:val="44"/>
        </w:rPr>
      </w:pPr>
      <w:r w:rsidRPr="00E27BE3">
        <w:rPr>
          <w:rFonts w:ascii="Calibri" w:hAnsi="Calibri" w:cs="Calibri"/>
          <w:b/>
          <w:bCs/>
          <w:noProof/>
          <w:sz w:val="44"/>
          <w:szCs w:val="44"/>
        </w:rPr>
        <w:t>BİLAL SAİDE MARUFOĞLU İLKOKULU MÜDÜRLÜĞÜ</w:t>
      </w:r>
    </w:p>
    <w:p w:rsidR="00D0187A" w:rsidRPr="00863FAD" w:rsidRDefault="00D0187A" w:rsidP="0028588C">
      <w:pPr>
        <w:jc w:val="center"/>
        <w:rPr>
          <w:rFonts w:ascii="Calibri" w:hAnsi="Calibri" w:cs="Calibri"/>
          <w:b/>
          <w:bCs/>
          <w:noProof/>
          <w:szCs w:val="24"/>
        </w:rPr>
      </w:pPr>
    </w:p>
    <w:p w:rsidR="00D0187A" w:rsidRPr="00863FAD" w:rsidRDefault="00D0187A" w:rsidP="0028588C">
      <w:pPr>
        <w:jc w:val="center"/>
        <w:rPr>
          <w:rFonts w:ascii="Calibri" w:hAnsi="Calibri" w:cs="Calibri"/>
          <w:b/>
          <w:bCs/>
          <w:noProof/>
          <w:szCs w:val="24"/>
        </w:rPr>
      </w:pPr>
    </w:p>
    <w:p w:rsidR="00D0187A" w:rsidRPr="00863FAD" w:rsidRDefault="00D0187A" w:rsidP="0028588C">
      <w:pPr>
        <w:jc w:val="center"/>
        <w:rPr>
          <w:rFonts w:ascii="Calibri" w:hAnsi="Calibri" w:cs="Calibri"/>
          <w:b/>
          <w:bCs/>
          <w:noProof/>
          <w:szCs w:val="24"/>
        </w:rPr>
      </w:pPr>
    </w:p>
    <w:p w:rsidR="00D0187A" w:rsidRPr="00863FAD" w:rsidRDefault="00D0187A" w:rsidP="0028588C">
      <w:pPr>
        <w:jc w:val="center"/>
        <w:rPr>
          <w:rFonts w:ascii="Calibri" w:hAnsi="Calibri" w:cs="Calibri"/>
          <w:b/>
          <w:bCs/>
          <w:noProof/>
          <w:szCs w:val="24"/>
        </w:rPr>
      </w:pPr>
    </w:p>
    <w:p w:rsidR="00D0187A" w:rsidRPr="00863FAD" w:rsidRDefault="00D0187A" w:rsidP="0028588C">
      <w:pPr>
        <w:jc w:val="center"/>
        <w:rPr>
          <w:rFonts w:ascii="Calibri" w:hAnsi="Calibri" w:cs="Calibri"/>
          <w:b/>
          <w:bCs/>
          <w:noProof/>
          <w:szCs w:val="24"/>
        </w:rPr>
      </w:pPr>
    </w:p>
    <w:p w:rsidR="00D0187A" w:rsidRPr="00863FAD" w:rsidRDefault="00D0187A" w:rsidP="0028588C">
      <w:pPr>
        <w:jc w:val="center"/>
        <w:rPr>
          <w:rFonts w:ascii="Calibri" w:hAnsi="Calibri" w:cs="Calibri"/>
          <w:b/>
          <w:bCs/>
          <w:noProof/>
          <w:sz w:val="40"/>
          <w:szCs w:val="24"/>
        </w:rPr>
      </w:pPr>
    </w:p>
    <w:p w:rsidR="00D0187A" w:rsidRPr="00E27BE3" w:rsidRDefault="00D0187A" w:rsidP="0028588C">
      <w:pPr>
        <w:jc w:val="center"/>
        <w:rPr>
          <w:rFonts w:ascii="Calibri" w:hAnsi="Calibri" w:cs="Calibri"/>
          <w:b/>
          <w:bCs/>
          <w:noProof/>
          <w:sz w:val="52"/>
          <w:szCs w:val="52"/>
        </w:rPr>
      </w:pPr>
      <w:r w:rsidRPr="00E27BE3">
        <w:rPr>
          <w:rFonts w:ascii="Calibri" w:hAnsi="Calibri" w:cs="Calibri"/>
          <w:b/>
          <w:bCs/>
          <w:noProof/>
          <w:sz w:val="52"/>
          <w:szCs w:val="52"/>
        </w:rPr>
        <w:t>2019-2023 STRATEJİK PLANI</w:t>
      </w:r>
    </w:p>
    <w:p w:rsidR="00D0187A" w:rsidRPr="00863FAD" w:rsidRDefault="00D0187A" w:rsidP="00673303">
      <w:pPr>
        <w:rPr>
          <w:rFonts w:ascii="Calibri" w:hAnsi="Calibri" w:cs="Calibri"/>
          <w:b/>
          <w:bCs/>
          <w:noProof/>
          <w:szCs w:val="24"/>
        </w:rPr>
      </w:pPr>
    </w:p>
    <w:p w:rsidR="00D0187A" w:rsidRPr="00863FAD" w:rsidRDefault="00D0187A" w:rsidP="00673303">
      <w:pPr>
        <w:rPr>
          <w:rFonts w:ascii="Calibri" w:hAnsi="Calibri" w:cs="Calibri"/>
          <w:b/>
          <w:bCs/>
          <w:noProof/>
          <w:szCs w:val="24"/>
        </w:rPr>
      </w:pPr>
    </w:p>
    <w:p w:rsidR="00D0187A" w:rsidRPr="00863FAD" w:rsidRDefault="00D0187A" w:rsidP="00673303">
      <w:pPr>
        <w:rPr>
          <w:rFonts w:ascii="Calibri" w:hAnsi="Calibri" w:cs="Calibri"/>
          <w:b/>
          <w:bCs/>
          <w:noProof/>
          <w:szCs w:val="24"/>
        </w:rPr>
      </w:pPr>
      <w:r w:rsidRPr="00863FAD">
        <w:rPr>
          <w:rFonts w:ascii="Calibri" w:hAnsi="Calibri" w:cs="Calibri"/>
          <w:b/>
          <w:bCs/>
          <w:noProof/>
          <w:szCs w:val="24"/>
        </w:rPr>
        <w:br w:type="page"/>
      </w:r>
      <w:r w:rsidR="0014131F" w:rsidRPr="0078257B">
        <w:rPr>
          <w:rFonts w:ascii="Calibri" w:hAnsi="Calibri" w:cs="Calibri"/>
          <w:b/>
          <w:noProof/>
          <w:szCs w:val="24"/>
        </w:rPr>
        <w:lastRenderedPageBreak/>
        <w:pict>
          <v:shape id="Resim 1" o:spid="_x0000_i1025" type="#_x0000_t75" alt="atatürk resmi" style="width:684pt;height:409.4pt;visibility:visible">
            <v:imagedata r:id="rId7" o:title=""/>
          </v:shape>
        </w:pict>
      </w:r>
    </w:p>
    <w:p w:rsidR="00D0187A" w:rsidRPr="00863FAD" w:rsidRDefault="00D0187A" w:rsidP="00673303">
      <w:pPr>
        <w:rPr>
          <w:rFonts w:ascii="Calibri" w:hAnsi="Calibri" w:cs="Calibri"/>
          <w:b/>
          <w:bCs/>
          <w:noProof/>
          <w:szCs w:val="24"/>
        </w:rPr>
      </w:pPr>
    </w:p>
    <w:p w:rsidR="00D0187A" w:rsidRDefault="0014131F" w:rsidP="00E648E1">
      <w:pPr>
        <w:pStyle w:val="Balk1"/>
        <w:rPr>
          <w:rFonts w:ascii="Calibri" w:hAnsi="Calibri" w:cs="Calibri"/>
          <w:noProof/>
          <w:sz w:val="24"/>
          <w:szCs w:val="24"/>
        </w:rPr>
      </w:pPr>
      <w:r w:rsidRPr="0078257B">
        <w:rPr>
          <w:b w:val="0"/>
          <w:bCs/>
          <w:color w:val="FF0000"/>
          <w:sz w:val="36"/>
          <w:szCs w:val="36"/>
        </w:rPr>
        <w:lastRenderedPageBreak/>
        <w:pict>
          <v:shape id="_x0000_i1026" type="#_x0000_t75" style="width:550.9pt;height:408.55pt">
            <v:imagedata r:id="rId8" o:title="" cropbottom="7133f" cropleft="1934f"/>
          </v:shape>
        </w:pict>
      </w:r>
    </w:p>
    <w:p w:rsidR="00D0187A" w:rsidRDefault="00D0187A" w:rsidP="0031298D">
      <w:r>
        <w:t xml:space="preserve">                                                                     BİLAL SAİDE MARUFOĞLU İLKOKULU</w:t>
      </w:r>
    </w:p>
    <w:p w:rsidR="00D0187A" w:rsidRPr="0031298D" w:rsidRDefault="00D0187A" w:rsidP="0031298D">
      <w:bookmarkStart w:id="0" w:name="_Toc531097530"/>
    </w:p>
    <w:p w:rsidR="00D0187A" w:rsidRPr="0053560A" w:rsidRDefault="0014131F" w:rsidP="0053560A">
      <w:pPr>
        <w:pStyle w:val="Balk1"/>
        <w:rPr>
          <w:rFonts w:ascii="Calibri" w:hAnsi="Calibri" w:cs="Calibri"/>
          <w:sz w:val="32"/>
          <w:szCs w:val="24"/>
        </w:rPr>
      </w:pPr>
      <w:r w:rsidRPr="0078257B">
        <w:rPr>
          <w:b w:val="0"/>
          <w:bCs/>
          <w:color w:val="FF0000"/>
          <w:sz w:val="36"/>
          <w:szCs w:val="36"/>
        </w:rPr>
        <w:lastRenderedPageBreak/>
        <w:pict>
          <v:shape id="_x0000_i1027" type="#_x0000_t75" style="width:373.4pt;height:164.1pt">
            <v:imagedata r:id="rId9" o:title=""/>
          </v:shape>
        </w:pict>
      </w:r>
      <w:bookmarkEnd w:id="0"/>
      <w:r w:rsidR="00D0187A">
        <w:rPr>
          <w:b w:val="0"/>
          <w:bCs/>
          <w:color w:val="FF0000"/>
          <w:sz w:val="36"/>
          <w:szCs w:val="36"/>
        </w:rPr>
        <w:t xml:space="preserve">                 SUNUŞ</w:t>
      </w:r>
    </w:p>
    <w:p w:rsidR="00D0187A" w:rsidRPr="00643E5D" w:rsidRDefault="00D0187A" w:rsidP="00643E5D">
      <w:pPr>
        <w:spacing w:after="0" w:line="264" w:lineRule="auto"/>
        <w:jc w:val="both"/>
        <w:rPr>
          <w:sz w:val="22"/>
          <w:szCs w:val="24"/>
        </w:rPr>
      </w:pPr>
      <w:r>
        <w:rPr>
          <w:rFonts w:ascii="Calibri" w:hAnsi="Calibri" w:cs="Calibri"/>
          <w:szCs w:val="24"/>
        </w:rPr>
        <w:t xml:space="preserve">            </w:t>
      </w:r>
      <w:r w:rsidRPr="00643E5D">
        <w:rPr>
          <w:sz w:val="22"/>
        </w:rPr>
        <w:t xml:space="preserve">Çok hızlı gelişen, değişen teknolojilerle bilginin değişim süreci de hızla değişmiş ve başarı için sistemli ve planlı bir çalışmayı kaçınılmaz kılmıştır. Sürekli değişen ve gelişen ortamlarda çağın gerekleri ile uyumlu bir eğitim öğretim anlayışını sistematik bir şekilde devam ettirebilmemiz, belirlediğimiz stratejileri en etkin şekilde uygulayabilmemiz ile mümkün olacaktır. Başarılı olmak da iyi bir planlama ve bu planın etkin bir şekilde uygulanmasına bağlıdır. </w:t>
      </w:r>
    </w:p>
    <w:p w:rsidR="00D0187A" w:rsidRPr="00643E5D" w:rsidRDefault="00D0187A" w:rsidP="00643E5D">
      <w:pPr>
        <w:pStyle w:val="Default"/>
        <w:spacing w:line="360" w:lineRule="auto"/>
        <w:jc w:val="both"/>
        <w:rPr>
          <w:color w:val="auto"/>
          <w:sz w:val="22"/>
        </w:rPr>
      </w:pPr>
      <w:r w:rsidRPr="00643E5D">
        <w:rPr>
          <w:color w:val="auto"/>
          <w:sz w:val="22"/>
        </w:rPr>
        <w:t xml:space="preserve">   Kapsamlı ve özgün bir çalışmanın sonucu hazırlanan Stratejik Plan okulumuzun çağa uyumu ve gelişimi açısından tespit edilen ve ulaşılması gereken hedeflerin yönünü doğrultusunu ve tercihlerini kapsamaktadır. Katılımcı bir anlayış ile oluşturulan Stratejik Plânın, okulumuzun eğitim yapısının daha da güçlendirilmesinde bir rehber olarak kullanılması amaçlanmaktadır. </w:t>
      </w:r>
    </w:p>
    <w:p w:rsidR="00D0187A" w:rsidRPr="00643E5D" w:rsidRDefault="00D0187A" w:rsidP="00643E5D">
      <w:pPr>
        <w:pStyle w:val="Default"/>
        <w:spacing w:line="360" w:lineRule="auto"/>
        <w:jc w:val="both"/>
        <w:rPr>
          <w:color w:val="auto"/>
          <w:sz w:val="22"/>
        </w:rPr>
      </w:pPr>
      <w:r w:rsidRPr="00643E5D">
        <w:rPr>
          <w:color w:val="auto"/>
          <w:sz w:val="22"/>
        </w:rPr>
        <w:t xml:space="preserve">   Belirlenen stratejik amaçlar doğrultusunda hedefler güncellenmiş ve okulumuzun 2019-2023 yıllarına ait stratejik plânı hazırlanmıştır. </w:t>
      </w:r>
    </w:p>
    <w:p w:rsidR="00D0187A" w:rsidRPr="00643E5D" w:rsidRDefault="00D0187A" w:rsidP="00643E5D">
      <w:pPr>
        <w:pStyle w:val="Default"/>
        <w:spacing w:line="360" w:lineRule="auto"/>
        <w:jc w:val="both"/>
        <w:rPr>
          <w:color w:val="auto"/>
          <w:sz w:val="22"/>
        </w:rPr>
      </w:pPr>
      <w:r w:rsidRPr="00643E5D">
        <w:rPr>
          <w:color w:val="auto"/>
          <w:sz w:val="22"/>
        </w:rPr>
        <w:t xml:space="preserve">   Bu planlama; 5018 sayılı Kamu Mali Yönetimi ve Kontrol Kanunu gereği, Kamu kurumlarında stratejik planlamanın yapılması gerekliliği esasına dayanarak hazırlanmıştır.</w:t>
      </w:r>
    </w:p>
    <w:p w:rsidR="00D0187A" w:rsidRPr="00643E5D" w:rsidRDefault="00D0187A" w:rsidP="00643E5D">
      <w:pPr>
        <w:pStyle w:val="Default"/>
        <w:spacing w:line="360" w:lineRule="auto"/>
        <w:jc w:val="both"/>
        <w:rPr>
          <w:color w:val="auto"/>
          <w:sz w:val="22"/>
        </w:rPr>
      </w:pPr>
      <w:r w:rsidRPr="00643E5D">
        <w:rPr>
          <w:color w:val="auto"/>
          <w:sz w:val="22"/>
        </w:rPr>
        <w:t xml:space="preserve">   Okulumuza ait bu planın hazırlanmasında her türlü özveriyi gösteren ve sürecin tamamlanmasına katkıda bulunan idarecilerimize, strat</w:t>
      </w:r>
      <w:r w:rsidRPr="00643E5D">
        <w:rPr>
          <w:sz w:val="22"/>
        </w:rPr>
        <w:t>ejik planlama ekiplerimize teşekkür ediyor, bu plânın baş</w:t>
      </w:r>
      <w:r w:rsidRPr="00643E5D">
        <w:rPr>
          <w:color w:val="auto"/>
          <w:sz w:val="22"/>
        </w:rPr>
        <w:t>arıyl</w:t>
      </w:r>
      <w:r w:rsidRPr="00643E5D">
        <w:rPr>
          <w:sz w:val="22"/>
        </w:rPr>
        <w:t>a uygulanması ile okulumuzun baş</w:t>
      </w:r>
      <w:r w:rsidRPr="00643E5D">
        <w:rPr>
          <w:color w:val="auto"/>
          <w:sz w:val="22"/>
        </w:rPr>
        <w:t>arısının daha da artacağına</w:t>
      </w:r>
      <w:r w:rsidRPr="00643E5D">
        <w:rPr>
          <w:sz w:val="22"/>
        </w:rPr>
        <w:t xml:space="preserve"> inanıyor, tüm personelimize baş</w:t>
      </w:r>
      <w:r w:rsidRPr="00643E5D">
        <w:rPr>
          <w:color w:val="auto"/>
          <w:sz w:val="22"/>
        </w:rPr>
        <w:t>arılar diliyorum.</w:t>
      </w:r>
    </w:p>
    <w:p w:rsidR="00D0187A" w:rsidRPr="00643E5D" w:rsidRDefault="00D0187A" w:rsidP="00643E5D">
      <w:pPr>
        <w:jc w:val="both"/>
        <w:rPr>
          <w:b/>
          <w:sz w:val="22"/>
        </w:rPr>
      </w:pPr>
      <w:r w:rsidRPr="00643E5D">
        <w:rPr>
          <w:b/>
          <w:sz w:val="22"/>
        </w:rPr>
        <w:t xml:space="preserve">                                                                                                                                                                    </w:t>
      </w:r>
      <w:r w:rsidR="0014131F">
        <w:rPr>
          <w:b/>
          <w:sz w:val="22"/>
        </w:rPr>
        <w:t xml:space="preserve">                     </w:t>
      </w:r>
      <w:r w:rsidRPr="00643E5D">
        <w:rPr>
          <w:b/>
          <w:sz w:val="22"/>
        </w:rPr>
        <w:t xml:space="preserve">  Halil KENDİRCİ </w:t>
      </w:r>
    </w:p>
    <w:p w:rsidR="00D0187A" w:rsidRPr="00EE442F" w:rsidRDefault="00D0187A" w:rsidP="00643E5D">
      <w:pPr>
        <w:jc w:val="both"/>
        <w:rPr>
          <w:b/>
        </w:rPr>
      </w:pPr>
      <w:r>
        <w:rPr>
          <w:b/>
        </w:rPr>
        <w:t xml:space="preserve">                                                                                                                                                          Okul Müdürü</w:t>
      </w:r>
    </w:p>
    <w:p w:rsidR="00D0187A" w:rsidRDefault="00D0187A" w:rsidP="00B96AAA">
      <w:pPr>
        <w:jc w:val="both"/>
        <w:rPr>
          <w:rFonts w:ascii="Calibri" w:hAnsi="Calibri" w:cs="Calibri"/>
          <w:szCs w:val="24"/>
        </w:rPr>
      </w:pPr>
    </w:p>
    <w:p w:rsidR="00D0187A" w:rsidRPr="00605B8D" w:rsidRDefault="00D0187A" w:rsidP="00B96AAA">
      <w:pPr>
        <w:jc w:val="both"/>
        <w:rPr>
          <w:rFonts w:ascii="Calibri" w:hAnsi="Calibri" w:cs="Calibri"/>
          <w:szCs w:val="24"/>
        </w:rPr>
      </w:pPr>
      <w:r>
        <w:rPr>
          <w:rFonts w:ascii="Calibri" w:hAnsi="Calibri" w:cs="Calibri"/>
          <w:szCs w:val="24"/>
        </w:rPr>
        <w:lastRenderedPageBreak/>
        <w:br w:type="textWrapping" w:clear="all"/>
      </w:r>
    </w:p>
    <w:p w:rsidR="00D0187A" w:rsidRPr="00863FAD" w:rsidRDefault="00D0187A" w:rsidP="00AA78DE">
      <w:pPr>
        <w:autoSpaceDE w:val="0"/>
        <w:spacing w:line="360" w:lineRule="auto"/>
        <w:ind w:right="297"/>
        <w:jc w:val="center"/>
        <w:rPr>
          <w:rFonts w:ascii="Calibri" w:hAnsi="Calibri" w:cs="Calibri"/>
        </w:rPr>
      </w:pPr>
      <w:r w:rsidRPr="00863FAD">
        <w:rPr>
          <w:rFonts w:ascii="Calibri" w:hAnsi="Calibri" w:cs="Calibri"/>
          <w:b/>
          <w:bCs/>
          <w:color w:val="000000"/>
          <w:szCs w:val="24"/>
        </w:rPr>
        <w:t>GİRİŞ</w:t>
      </w:r>
    </w:p>
    <w:p w:rsidR="00D0187A" w:rsidRPr="00AA3095" w:rsidRDefault="00D0187A" w:rsidP="00CC3DDC">
      <w:pPr>
        <w:pStyle w:val="AralkYok1"/>
        <w:spacing w:line="360" w:lineRule="auto"/>
        <w:jc w:val="both"/>
        <w:rPr>
          <w:rFonts w:ascii="Times New Roman" w:hAnsi="Times New Roman"/>
          <w:sz w:val="24"/>
          <w:szCs w:val="24"/>
        </w:rPr>
      </w:pPr>
      <w:r w:rsidRPr="00AA3095">
        <w:rPr>
          <w:rFonts w:ascii="Times New Roman" w:hAnsi="Times New Roman"/>
          <w:sz w:val="24"/>
          <w:szCs w:val="24"/>
        </w:rPr>
        <w:t xml:space="preserve">Stratejik plan, günümüz gelişim anlayışının geçmişteki anlayışlardan en belirgin farkının göstergesidir. Zira stratejik plan yaklaşımı geleceğe hazır olmayı değil, geleceği planlamayı hedefleyen bir yaklaşımdır. Bir anlamda geleceği bugünde yaşamaktır. </w:t>
      </w:r>
    </w:p>
    <w:p w:rsidR="00D0187A" w:rsidRPr="00AA3095" w:rsidRDefault="00D0187A" w:rsidP="00CC3DDC">
      <w:pPr>
        <w:pStyle w:val="AralkYok1"/>
        <w:spacing w:line="360" w:lineRule="auto"/>
        <w:jc w:val="both"/>
        <w:rPr>
          <w:rFonts w:ascii="Times New Roman" w:hAnsi="Times New Roman"/>
          <w:sz w:val="24"/>
          <w:szCs w:val="24"/>
        </w:rPr>
      </w:pPr>
      <w:r w:rsidRPr="00AA3095">
        <w:rPr>
          <w:rFonts w:ascii="Times New Roman" w:hAnsi="Times New Roman"/>
          <w:sz w:val="24"/>
          <w:szCs w:val="24"/>
        </w:rPr>
        <w:t xml:space="preserve">   </w:t>
      </w:r>
      <w:r w:rsidRPr="00AA3095">
        <w:rPr>
          <w:rFonts w:ascii="Times New Roman" w:hAnsi="Times New Roman"/>
          <w:sz w:val="24"/>
          <w:szCs w:val="24"/>
        </w:rPr>
        <w:tab/>
        <w:t xml:space="preserve">Ancak stratejik plan tek başına bir belge olarak değerli değildir. Onu değerli kılacak olan şey, kurumun doğru karar alabilme yeteneği ve kararlılık gösterebilme gücüdür. </w:t>
      </w:r>
    </w:p>
    <w:p w:rsidR="00D0187A" w:rsidRPr="00AA3095" w:rsidRDefault="00D0187A" w:rsidP="00CC3DDC">
      <w:pPr>
        <w:pStyle w:val="AralkYok1"/>
        <w:spacing w:line="360" w:lineRule="auto"/>
        <w:ind w:firstLine="708"/>
        <w:jc w:val="both"/>
        <w:rPr>
          <w:rFonts w:ascii="Times New Roman" w:hAnsi="Times New Roman"/>
          <w:sz w:val="24"/>
          <w:szCs w:val="24"/>
        </w:rPr>
      </w:pPr>
      <w:r w:rsidRPr="00AA3095">
        <w:rPr>
          <w:rFonts w:ascii="Times New Roman" w:hAnsi="Times New Roman"/>
          <w:sz w:val="24"/>
          <w:szCs w:val="24"/>
        </w:rPr>
        <w:t xml:space="preserve"> Baktığımız yerden hala yıllardır gördüğümüz şeyleri görüyorsak, bakış açımızı ve yönümüzü değiştirmemişiz demektir. Bu bakımdan stratejik plan, öncelikle kurumumuza yeni bir yön ve yeni bir bakış açısı kazandıracak biçimde düşünülüp tasarlanmalıdır. Hiç şüphe yoktur ki bu yön, ülkemizin çağdaşlaşma hedeflerine uygun düşen ve çağdaş uygarlık düzeyinin üstüne çıkma ülküsüyle örtüşen bir yön olmalıdır. </w:t>
      </w:r>
    </w:p>
    <w:p w:rsidR="00D0187A" w:rsidRPr="00AA3095" w:rsidRDefault="00D0187A" w:rsidP="00CC3DDC">
      <w:pPr>
        <w:pStyle w:val="AralkYok1"/>
        <w:spacing w:line="360" w:lineRule="auto"/>
        <w:jc w:val="both"/>
        <w:rPr>
          <w:rFonts w:ascii="Times New Roman" w:hAnsi="Times New Roman"/>
          <w:sz w:val="24"/>
          <w:szCs w:val="24"/>
        </w:rPr>
      </w:pPr>
      <w:r w:rsidRPr="00AA3095">
        <w:rPr>
          <w:rFonts w:ascii="Times New Roman" w:hAnsi="Times New Roman"/>
          <w:sz w:val="24"/>
          <w:szCs w:val="24"/>
        </w:rPr>
        <w:t xml:space="preserve">  </w:t>
      </w:r>
      <w:r w:rsidRPr="00AA3095">
        <w:rPr>
          <w:rFonts w:ascii="Times New Roman" w:hAnsi="Times New Roman"/>
          <w:sz w:val="24"/>
          <w:szCs w:val="24"/>
        </w:rPr>
        <w:tab/>
        <w:t xml:space="preserve"> Çağdaş bir ülke olabilmemiz için çağdaşlaşma savaşını öncelikle okullarda kazanmamız gerekmektedir. Bilmek zorundayız ki, okullarda kazanılmamış hiçbir savaş gerçekte hiçbir zaman kazanılmamış savaştır. Bu konuda eksiklerimizin olduğunu kabul etmeli, ancak kendimizi güçlü amaçlarla besleyerek eksiklerimizin ve zorlukların üstesinden gelebileceğimize inanmalı fakat bunun uzun süren bir yolculuk olduğunu hiçbir zaman unutmamalıyız. </w:t>
      </w:r>
    </w:p>
    <w:p w:rsidR="00D0187A" w:rsidRPr="00AA3095" w:rsidRDefault="00D0187A" w:rsidP="00CC3DDC">
      <w:pPr>
        <w:pStyle w:val="AralkYok1"/>
        <w:spacing w:line="360" w:lineRule="auto"/>
        <w:jc w:val="both"/>
        <w:rPr>
          <w:rFonts w:ascii="Times New Roman" w:hAnsi="Times New Roman"/>
          <w:sz w:val="24"/>
          <w:szCs w:val="24"/>
        </w:rPr>
      </w:pPr>
      <w:r w:rsidRPr="00AA3095">
        <w:rPr>
          <w:rFonts w:ascii="Times New Roman" w:hAnsi="Times New Roman"/>
          <w:sz w:val="24"/>
          <w:szCs w:val="24"/>
        </w:rPr>
        <w:t xml:space="preserve">   </w:t>
      </w:r>
      <w:r w:rsidRPr="00AA3095">
        <w:rPr>
          <w:rFonts w:ascii="Times New Roman" w:hAnsi="Times New Roman"/>
          <w:sz w:val="24"/>
          <w:szCs w:val="24"/>
        </w:rPr>
        <w:tab/>
        <w:t>Cumhuriyetimizin 100. yılında ülkemizin dünyayı yöneten lider ülkelerden biri olacağını öngörüyoruz. Bu öngörüy</w:t>
      </w:r>
      <w:r>
        <w:rPr>
          <w:rFonts w:ascii="Times New Roman" w:hAnsi="Times New Roman"/>
          <w:sz w:val="24"/>
          <w:szCs w:val="24"/>
        </w:rPr>
        <w:t>e paralel olarak okulumuzun 2019-2023</w:t>
      </w:r>
      <w:r w:rsidRPr="00AA3095">
        <w:rPr>
          <w:rFonts w:ascii="Times New Roman" w:hAnsi="Times New Roman"/>
          <w:sz w:val="24"/>
          <w:szCs w:val="24"/>
        </w:rPr>
        <w:t xml:space="preserve"> yılları arasında kaydedeceği aşama ile bir dünya okulu olacağına kuvvetle inanıyoruz. Bu stratejik plan, bu inancımızı gerçekleştirmek üzere düşünülmüş ve bizi hedefimize götürecek biçimde tasarlanmıştır. Bundan sonra başarılı olmak bizim için sadece bir görev değil, aynı zamanda büyük bir sorumluluktur. </w:t>
      </w:r>
    </w:p>
    <w:p w:rsidR="00D0187A" w:rsidRPr="00AA3095" w:rsidRDefault="00D0187A" w:rsidP="00CC3DDC">
      <w:pPr>
        <w:jc w:val="both"/>
      </w:pPr>
    </w:p>
    <w:p w:rsidR="00D0187A" w:rsidRPr="009137F8" w:rsidRDefault="00D0187A" w:rsidP="00CC3DDC">
      <w:pPr>
        <w:spacing w:line="360" w:lineRule="auto"/>
        <w:jc w:val="both"/>
        <w:rPr>
          <w:b/>
          <w:bCs/>
          <w:color w:val="000000"/>
          <w:sz w:val="36"/>
          <w:szCs w:val="36"/>
        </w:rPr>
      </w:pPr>
      <w:r w:rsidRPr="009137F8">
        <w:rPr>
          <w:b/>
          <w:bCs/>
          <w:color w:val="FF0000"/>
          <w:sz w:val="36"/>
          <w:szCs w:val="36"/>
        </w:rPr>
        <w:tab/>
      </w:r>
      <w:r w:rsidRPr="009137F8">
        <w:rPr>
          <w:b/>
          <w:bCs/>
          <w:color w:val="FF0000"/>
          <w:sz w:val="36"/>
          <w:szCs w:val="36"/>
        </w:rPr>
        <w:tab/>
      </w:r>
      <w:r w:rsidRPr="009137F8">
        <w:rPr>
          <w:b/>
          <w:bCs/>
          <w:color w:val="FF0000"/>
          <w:sz w:val="36"/>
          <w:szCs w:val="36"/>
        </w:rPr>
        <w:tab/>
      </w:r>
      <w:r w:rsidRPr="009137F8">
        <w:rPr>
          <w:b/>
          <w:bCs/>
          <w:color w:val="FF0000"/>
          <w:sz w:val="36"/>
          <w:szCs w:val="36"/>
        </w:rPr>
        <w:tab/>
      </w:r>
      <w:r w:rsidRPr="009137F8">
        <w:rPr>
          <w:b/>
          <w:bCs/>
          <w:color w:val="FF0000"/>
          <w:sz w:val="36"/>
          <w:szCs w:val="36"/>
        </w:rPr>
        <w:tab/>
      </w:r>
      <w:r w:rsidRPr="009137F8">
        <w:rPr>
          <w:b/>
          <w:bCs/>
          <w:color w:val="FF0000"/>
          <w:sz w:val="36"/>
          <w:szCs w:val="36"/>
        </w:rPr>
        <w:tab/>
      </w:r>
      <w:r w:rsidRPr="009137F8">
        <w:rPr>
          <w:b/>
          <w:bCs/>
          <w:color w:val="FF0000"/>
          <w:sz w:val="36"/>
          <w:szCs w:val="36"/>
        </w:rPr>
        <w:tab/>
      </w:r>
      <w:r w:rsidRPr="009137F8">
        <w:rPr>
          <w:b/>
          <w:bCs/>
          <w:color w:val="FF0000"/>
          <w:sz w:val="36"/>
          <w:szCs w:val="36"/>
        </w:rPr>
        <w:tab/>
      </w:r>
      <w:r w:rsidRPr="009137F8">
        <w:rPr>
          <w:b/>
          <w:bCs/>
          <w:color w:val="FF0000"/>
          <w:sz w:val="36"/>
          <w:szCs w:val="36"/>
        </w:rPr>
        <w:tab/>
      </w:r>
      <w:r w:rsidRPr="009137F8">
        <w:rPr>
          <w:b/>
          <w:bCs/>
          <w:color w:val="000000"/>
          <w:sz w:val="36"/>
          <w:szCs w:val="36"/>
        </w:rPr>
        <w:tab/>
      </w:r>
    </w:p>
    <w:p w:rsidR="00D0187A" w:rsidRPr="00863FAD" w:rsidRDefault="00D0187A" w:rsidP="00CC3DDC">
      <w:pPr>
        <w:pStyle w:val="Balk1"/>
        <w:rPr>
          <w:rFonts w:ascii="Calibri" w:hAnsi="Calibri" w:cs="Calibri"/>
          <w:sz w:val="24"/>
        </w:rPr>
      </w:pPr>
      <w:r w:rsidRPr="009137F8">
        <w:rPr>
          <w:b w:val="0"/>
          <w:bCs/>
          <w:color w:val="000000"/>
          <w:sz w:val="36"/>
          <w:szCs w:val="36"/>
        </w:rPr>
        <w:t xml:space="preserve">                                                               </w:t>
      </w:r>
      <w:r w:rsidRPr="009137F8">
        <w:rPr>
          <w:b w:val="0"/>
          <w:bCs/>
          <w:color w:val="000000"/>
        </w:rPr>
        <w:t>Stratejik Plan Hazırlama Ekibi</w:t>
      </w:r>
      <w:r w:rsidRPr="00863FAD">
        <w:rPr>
          <w:rFonts w:ascii="Calibri" w:hAnsi="Calibri" w:cs="Calibri"/>
          <w:bCs/>
          <w:spacing w:val="-4"/>
        </w:rPr>
        <w:br w:type="page"/>
      </w:r>
      <w:bookmarkStart w:id="1" w:name="_Toc531097531"/>
      <w:r w:rsidRPr="00863FAD">
        <w:rPr>
          <w:rFonts w:ascii="Calibri" w:hAnsi="Calibri" w:cs="Calibri"/>
        </w:rPr>
        <w:lastRenderedPageBreak/>
        <w:t>İçindekiler</w:t>
      </w:r>
      <w:bookmarkEnd w:id="1"/>
    </w:p>
    <w:p w:rsidR="00D0187A" w:rsidRPr="00863FAD" w:rsidRDefault="0078257B" w:rsidP="001B747F">
      <w:pPr>
        <w:pStyle w:val="T1"/>
        <w:tabs>
          <w:tab w:val="right" w:leader="dot" w:pos="13994"/>
        </w:tabs>
        <w:rPr>
          <w:rFonts w:cs="Calibri"/>
          <w:b w:val="0"/>
          <w:bCs w:val="0"/>
          <w:caps w:val="0"/>
          <w:noProof/>
          <w:sz w:val="22"/>
          <w:szCs w:val="22"/>
        </w:rPr>
      </w:pPr>
      <w:r w:rsidRPr="0078257B">
        <w:rPr>
          <w:rFonts w:cs="Calibri"/>
          <w:b w:val="0"/>
          <w:bCs w:val="0"/>
          <w:i/>
          <w:iCs/>
          <w:szCs w:val="24"/>
        </w:rPr>
        <w:fldChar w:fldCharType="begin"/>
      </w:r>
      <w:r w:rsidR="00D0187A" w:rsidRPr="00863FAD">
        <w:rPr>
          <w:rFonts w:cs="Calibri"/>
          <w:b w:val="0"/>
          <w:bCs w:val="0"/>
          <w:i/>
          <w:iCs/>
          <w:szCs w:val="24"/>
        </w:rPr>
        <w:instrText xml:space="preserve"> TOC \o "1-2" \h \z \u </w:instrText>
      </w:r>
      <w:r w:rsidRPr="0078257B">
        <w:rPr>
          <w:rFonts w:cs="Calibri"/>
          <w:b w:val="0"/>
          <w:bCs w:val="0"/>
          <w:i/>
          <w:iCs/>
          <w:szCs w:val="24"/>
        </w:rPr>
        <w:fldChar w:fldCharType="separate"/>
      </w:r>
      <w:hyperlink w:anchor="_Toc531097530" w:history="1">
        <w:r w:rsidR="00D0187A" w:rsidRPr="00863FAD">
          <w:rPr>
            <w:rStyle w:val="Kpr"/>
            <w:rFonts w:eastAsia="SimSun" w:cs="Calibri"/>
            <w:noProof/>
          </w:rPr>
          <w:t>Sunuş</w:t>
        </w:r>
        <w:r w:rsidR="00D0187A" w:rsidRPr="00863FAD">
          <w:rPr>
            <w:rFonts w:cs="Calibri"/>
            <w:noProof/>
            <w:webHidden/>
          </w:rPr>
          <w:tab/>
        </w:r>
        <w:r w:rsidR="00D0187A">
          <w:rPr>
            <w:rFonts w:cs="Calibri"/>
            <w:noProof/>
            <w:webHidden/>
          </w:rPr>
          <w:t>4</w:t>
        </w:r>
      </w:hyperlink>
    </w:p>
    <w:p w:rsidR="00D0187A" w:rsidRPr="00863FAD" w:rsidRDefault="0078257B" w:rsidP="001B747F">
      <w:pPr>
        <w:pStyle w:val="T1"/>
        <w:tabs>
          <w:tab w:val="right" w:leader="dot" w:pos="13994"/>
        </w:tabs>
        <w:rPr>
          <w:rFonts w:cs="Calibri"/>
          <w:b w:val="0"/>
          <w:bCs w:val="0"/>
          <w:caps w:val="0"/>
          <w:noProof/>
          <w:sz w:val="22"/>
          <w:szCs w:val="22"/>
        </w:rPr>
      </w:pPr>
      <w:hyperlink w:anchor="_Toc531097531" w:history="1">
        <w:r w:rsidR="00D0187A" w:rsidRPr="00863FAD">
          <w:rPr>
            <w:rStyle w:val="Kpr"/>
            <w:rFonts w:eastAsia="SimSun" w:cs="Calibri"/>
            <w:noProof/>
          </w:rPr>
          <w:t>İçindekiler</w:t>
        </w:r>
        <w:r w:rsidR="00D0187A" w:rsidRPr="00863FAD">
          <w:rPr>
            <w:rFonts w:cs="Calibri"/>
            <w:noProof/>
            <w:webHidden/>
          </w:rPr>
          <w:tab/>
        </w:r>
        <w:r w:rsidR="00D0187A">
          <w:rPr>
            <w:rFonts w:cs="Calibri"/>
            <w:noProof/>
            <w:webHidden/>
          </w:rPr>
          <w:t>6</w:t>
        </w:r>
      </w:hyperlink>
    </w:p>
    <w:p w:rsidR="00D0187A" w:rsidRPr="00863FAD" w:rsidRDefault="0078257B" w:rsidP="001B747F">
      <w:pPr>
        <w:pStyle w:val="T1"/>
        <w:tabs>
          <w:tab w:val="right" w:leader="dot" w:pos="13994"/>
        </w:tabs>
        <w:rPr>
          <w:rFonts w:cs="Calibri"/>
          <w:b w:val="0"/>
          <w:bCs w:val="0"/>
          <w:caps w:val="0"/>
          <w:noProof/>
          <w:sz w:val="22"/>
          <w:szCs w:val="22"/>
        </w:rPr>
      </w:pPr>
      <w:hyperlink w:anchor="_Toc531097532" w:history="1">
        <w:r w:rsidR="00D0187A" w:rsidRPr="00863FAD">
          <w:rPr>
            <w:rStyle w:val="Kpr"/>
            <w:rFonts w:eastAsia="SimSun" w:cs="Calibri"/>
            <w:noProof/>
          </w:rPr>
          <w:t>BÖLÜM I: GİRİŞ ve PLAN HAZIRLIK SÜRECİ</w:t>
        </w:r>
        <w:r w:rsidR="00D0187A" w:rsidRPr="00863FAD">
          <w:rPr>
            <w:rFonts w:cs="Calibri"/>
            <w:noProof/>
            <w:webHidden/>
          </w:rPr>
          <w:tab/>
        </w:r>
        <w:r w:rsidR="00D0187A">
          <w:rPr>
            <w:rFonts w:cs="Calibri"/>
            <w:noProof/>
            <w:webHidden/>
          </w:rPr>
          <w:t>9</w:t>
        </w:r>
      </w:hyperlink>
    </w:p>
    <w:p w:rsidR="00D0187A" w:rsidRPr="00863FAD" w:rsidRDefault="0078257B" w:rsidP="001B747F">
      <w:pPr>
        <w:pStyle w:val="T1"/>
        <w:tabs>
          <w:tab w:val="right" w:leader="dot" w:pos="13994"/>
        </w:tabs>
        <w:rPr>
          <w:rFonts w:cs="Calibri"/>
          <w:b w:val="0"/>
          <w:bCs w:val="0"/>
          <w:caps w:val="0"/>
          <w:noProof/>
          <w:sz w:val="22"/>
          <w:szCs w:val="22"/>
        </w:rPr>
      </w:pPr>
      <w:hyperlink w:anchor="_Toc531097533" w:history="1">
        <w:r w:rsidR="00D0187A" w:rsidRPr="00863FAD">
          <w:rPr>
            <w:rStyle w:val="Kpr"/>
            <w:rFonts w:eastAsia="SimSun" w:cs="Calibri"/>
            <w:noProof/>
          </w:rPr>
          <w:t xml:space="preserve">BÖLÜM II: </w:t>
        </w:r>
        <w:r w:rsidR="00D0187A" w:rsidRPr="00863FAD">
          <w:rPr>
            <w:rStyle w:val="Kpr"/>
            <w:rFonts w:cs="Calibri"/>
            <w:noProof/>
          </w:rPr>
          <w:t>DURUM ANALİZİ</w:t>
        </w:r>
        <w:r w:rsidR="00D0187A" w:rsidRPr="00863FAD">
          <w:rPr>
            <w:rFonts w:cs="Calibri"/>
            <w:noProof/>
            <w:webHidden/>
          </w:rPr>
          <w:tab/>
        </w:r>
        <w:r w:rsidRPr="00863FAD">
          <w:rPr>
            <w:rFonts w:cs="Calibri"/>
            <w:noProof/>
            <w:webHidden/>
          </w:rPr>
          <w:fldChar w:fldCharType="begin"/>
        </w:r>
        <w:r w:rsidR="00D0187A" w:rsidRPr="00863FAD">
          <w:rPr>
            <w:rFonts w:cs="Calibri"/>
            <w:noProof/>
            <w:webHidden/>
          </w:rPr>
          <w:instrText xml:space="preserve"> PAGEREF _Toc531097533 \h </w:instrText>
        </w:r>
        <w:r w:rsidRPr="00863FAD">
          <w:rPr>
            <w:rFonts w:cs="Calibri"/>
            <w:noProof/>
            <w:webHidden/>
          </w:rPr>
        </w:r>
        <w:r w:rsidRPr="00863FAD">
          <w:rPr>
            <w:rFonts w:cs="Calibri"/>
            <w:noProof/>
            <w:webHidden/>
          </w:rPr>
          <w:fldChar w:fldCharType="separate"/>
        </w:r>
        <w:r w:rsidR="00C80B1F">
          <w:rPr>
            <w:rFonts w:cs="Calibri"/>
            <w:noProof/>
            <w:webHidden/>
          </w:rPr>
          <w:t>12</w:t>
        </w:r>
        <w:r w:rsidRPr="00863FAD">
          <w:rPr>
            <w:rFonts w:cs="Calibri"/>
            <w:noProof/>
            <w:webHidden/>
          </w:rPr>
          <w:fldChar w:fldCharType="end"/>
        </w:r>
      </w:hyperlink>
    </w:p>
    <w:p w:rsidR="00D0187A" w:rsidRPr="00863FAD" w:rsidRDefault="0078257B" w:rsidP="001B747F">
      <w:pPr>
        <w:pStyle w:val="T2"/>
        <w:tabs>
          <w:tab w:val="right" w:leader="dot" w:pos="13994"/>
        </w:tabs>
        <w:rPr>
          <w:rFonts w:cs="Calibri"/>
          <w:smallCaps w:val="0"/>
          <w:noProof/>
          <w:sz w:val="22"/>
          <w:szCs w:val="22"/>
        </w:rPr>
      </w:pPr>
      <w:hyperlink w:anchor="_Toc531097534" w:history="1">
        <w:r w:rsidR="00D0187A" w:rsidRPr="00863FAD">
          <w:rPr>
            <w:rStyle w:val="Kpr"/>
            <w:rFonts w:eastAsia="SimSun" w:cs="Calibri"/>
            <w:noProof/>
          </w:rPr>
          <w:t>Okulun Kısa Tanıtımı *</w:t>
        </w:r>
        <w:r w:rsidR="00D0187A" w:rsidRPr="00863FAD">
          <w:rPr>
            <w:rFonts w:cs="Calibri"/>
            <w:noProof/>
            <w:webHidden/>
          </w:rPr>
          <w:tab/>
        </w:r>
        <w:r w:rsidRPr="00863FAD">
          <w:rPr>
            <w:rFonts w:cs="Calibri"/>
            <w:noProof/>
            <w:webHidden/>
          </w:rPr>
          <w:fldChar w:fldCharType="begin"/>
        </w:r>
        <w:r w:rsidR="00D0187A" w:rsidRPr="00863FAD">
          <w:rPr>
            <w:rFonts w:cs="Calibri"/>
            <w:noProof/>
            <w:webHidden/>
          </w:rPr>
          <w:instrText xml:space="preserve"> PAGEREF _Toc531097534 \h </w:instrText>
        </w:r>
        <w:r w:rsidRPr="00863FAD">
          <w:rPr>
            <w:rFonts w:cs="Calibri"/>
            <w:noProof/>
            <w:webHidden/>
          </w:rPr>
        </w:r>
        <w:r w:rsidRPr="00863FAD">
          <w:rPr>
            <w:rFonts w:cs="Calibri"/>
            <w:noProof/>
            <w:webHidden/>
          </w:rPr>
          <w:fldChar w:fldCharType="separate"/>
        </w:r>
        <w:r w:rsidR="00C80B1F">
          <w:rPr>
            <w:rFonts w:cs="Calibri"/>
            <w:noProof/>
            <w:webHidden/>
          </w:rPr>
          <w:t>12</w:t>
        </w:r>
        <w:r w:rsidRPr="00863FAD">
          <w:rPr>
            <w:rFonts w:cs="Calibri"/>
            <w:noProof/>
            <w:webHidden/>
          </w:rPr>
          <w:fldChar w:fldCharType="end"/>
        </w:r>
      </w:hyperlink>
    </w:p>
    <w:p w:rsidR="00D0187A" w:rsidRPr="00863FAD" w:rsidRDefault="0078257B" w:rsidP="001B747F">
      <w:pPr>
        <w:pStyle w:val="T2"/>
        <w:tabs>
          <w:tab w:val="right" w:leader="dot" w:pos="13994"/>
        </w:tabs>
        <w:rPr>
          <w:rFonts w:cs="Calibri"/>
          <w:smallCaps w:val="0"/>
          <w:noProof/>
          <w:sz w:val="22"/>
          <w:szCs w:val="22"/>
        </w:rPr>
      </w:pPr>
      <w:hyperlink w:anchor="_Toc531097535" w:history="1">
        <w:r w:rsidR="00D0187A" w:rsidRPr="00863FAD">
          <w:rPr>
            <w:rStyle w:val="Kpr"/>
            <w:rFonts w:eastAsia="SimSun" w:cs="Calibri"/>
            <w:noProof/>
          </w:rPr>
          <w:t>Okulun Mevcut Durumu: Temel İstatistikler</w:t>
        </w:r>
        <w:r w:rsidR="00D0187A" w:rsidRPr="00863FAD">
          <w:rPr>
            <w:rFonts w:cs="Calibri"/>
            <w:noProof/>
            <w:webHidden/>
          </w:rPr>
          <w:tab/>
        </w:r>
        <w:r w:rsidRPr="00863FAD">
          <w:rPr>
            <w:rFonts w:cs="Calibri"/>
            <w:noProof/>
            <w:webHidden/>
          </w:rPr>
          <w:fldChar w:fldCharType="begin"/>
        </w:r>
        <w:r w:rsidR="00D0187A" w:rsidRPr="00863FAD">
          <w:rPr>
            <w:rFonts w:cs="Calibri"/>
            <w:noProof/>
            <w:webHidden/>
          </w:rPr>
          <w:instrText xml:space="preserve"> PAGEREF _Toc531097535 \h </w:instrText>
        </w:r>
        <w:r w:rsidRPr="00863FAD">
          <w:rPr>
            <w:rFonts w:cs="Calibri"/>
            <w:noProof/>
            <w:webHidden/>
          </w:rPr>
        </w:r>
        <w:r w:rsidRPr="00863FAD">
          <w:rPr>
            <w:rFonts w:cs="Calibri"/>
            <w:noProof/>
            <w:webHidden/>
          </w:rPr>
          <w:fldChar w:fldCharType="separate"/>
        </w:r>
        <w:r w:rsidR="00C80B1F">
          <w:rPr>
            <w:rFonts w:cs="Calibri"/>
            <w:noProof/>
            <w:webHidden/>
          </w:rPr>
          <w:t>13</w:t>
        </w:r>
        <w:r w:rsidRPr="00863FAD">
          <w:rPr>
            <w:rFonts w:cs="Calibri"/>
            <w:noProof/>
            <w:webHidden/>
          </w:rPr>
          <w:fldChar w:fldCharType="end"/>
        </w:r>
      </w:hyperlink>
    </w:p>
    <w:p w:rsidR="00D0187A" w:rsidRPr="00863FAD" w:rsidRDefault="0078257B" w:rsidP="001B747F">
      <w:pPr>
        <w:pStyle w:val="T2"/>
        <w:tabs>
          <w:tab w:val="right" w:leader="dot" w:pos="13994"/>
        </w:tabs>
        <w:rPr>
          <w:rFonts w:cs="Calibri"/>
          <w:smallCaps w:val="0"/>
          <w:noProof/>
          <w:sz w:val="22"/>
          <w:szCs w:val="22"/>
        </w:rPr>
      </w:pPr>
      <w:hyperlink w:anchor="_Toc531097536" w:history="1">
        <w:r w:rsidR="00D0187A" w:rsidRPr="00863FAD">
          <w:rPr>
            <w:rStyle w:val="Kpr"/>
            <w:rFonts w:eastAsia="SimSun" w:cs="Calibri"/>
            <w:noProof/>
          </w:rPr>
          <w:t>PAYDAŞ ANALİZİ</w:t>
        </w:r>
        <w:r w:rsidR="00D0187A" w:rsidRPr="00863FAD">
          <w:rPr>
            <w:rFonts w:cs="Calibri"/>
            <w:noProof/>
            <w:webHidden/>
          </w:rPr>
          <w:tab/>
        </w:r>
        <w:r w:rsidRPr="00863FAD">
          <w:rPr>
            <w:rFonts w:cs="Calibri"/>
            <w:noProof/>
            <w:webHidden/>
          </w:rPr>
          <w:fldChar w:fldCharType="begin"/>
        </w:r>
        <w:r w:rsidR="00D0187A" w:rsidRPr="00863FAD">
          <w:rPr>
            <w:rFonts w:cs="Calibri"/>
            <w:noProof/>
            <w:webHidden/>
          </w:rPr>
          <w:instrText xml:space="preserve"> PAGEREF _Toc531097536 \h </w:instrText>
        </w:r>
        <w:r w:rsidRPr="00863FAD">
          <w:rPr>
            <w:rFonts w:cs="Calibri"/>
            <w:noProof/>
            <w:webHidden/>
          </w:rPr>
        </w:r>
        <w:r w:rsidRPr="00863FAD">
          <w:rPr>
            <w:rFonts w:cs="Calibri"/>
            <w:noProof/>
            <w:webHidden/>
          </w:rPr>
          <w:fldChar w:fldCharType="separate"/>
        </w:r>
        <w:r w:rsidR="00C80B1F">
          <w:rPr>
            <w:rFonts w:cs="Calibri"/>
            <w:noProof/>
            <w:webHidden/>
          </w:rPr>
          <w:t>17</w:t>
        </w:r>
        <w:r w:rsidRPr="00863FAD">
          <w:rPr>
            <w:rFonts w:cs="Calibri"/>
            <w:noProof/>
            <w:webHidden/>
          </w:rPr>
          <w:fldChar w:fldCharType="end"/>
        </w:r>
      </w:hyperlink>
    </w:p>
    <w:p w:rsidR="00D0187A" w:rsidRPr="00863FAD" w:rsidRDefault="0078257B" w:rsidP="001B747F">
      <w:pPr>
        <w:pStyle w:val="T2"/>
        <w:tabs>
          <w:tab w:val="right" w:leader="dot" w:pos="13994"/>
        </w:tabs>
        <w:rPr>
          <w:rFonts w:cs="Calibri"/>
          <w:smallCaps w:val="0"/>
          <w:noProof/>
          <w:sz w:val="22"/>
          <w:szCs w:val="22"/>
        </w:rPr>
      </w:pPr>
      <w:hyperlink w:anchor="_Toc531097537" w:history="1">
        <w:r w:rsidR="00D0187A" w:rsidRPr="00863FAD">
          <w:rPr>
            <w:rStyle w:val="Kpr"/>
            <w:rFonts w:eastAsia="SimSun" w:cs="Calibri"/>
            <w:noProof/>
          </w:rPr>
          <w:t>GZFT (Güçlü, Zayıf, Fırsat, Tehdit) Analizi</w:t>
        </w:r>
        <w:r w:rsidR="00D0187A" w:rsidRPr="00863FAD">
          <w:rPr>
            <w:rFonts w:cs="Calibri"/>
            <w:noProof/>
            <w:webHidden/>
          </w:rPr>
          <w:tab/>
        </w:r>
        <w:r w:rsidRPr="00863FAD">
          <w:rPr>
            <w:rFonts w:cs="Calibri"/>
            <w:noProof/>
            <w:webHidden/>
          </w:rPr>
          <w:fldChar w:fldCharType="begin"/>
        </w:r>
        <w:r w:rsidR="00D0187A" w:rsidRPr="00863FAD">
          <w:rPr>
            <w:rFonts w:cs="Calibri"/>
            <w:noProof/>
            <w:webHidden/>
          </w:rPr>
          <w:instrText xml:space="preserve"> PAGEREF _Toc531097537 \h </w:instrText>
        </w:r>
        <w:r w:rsidRPr="00863FAD">
          <w:rPr>
            <w:rFonts w:cs="Calibri"/>
            <w:noProof/>
            <w:webHidden/>
          </w:rPr>
        </w:r>
        <w:r w:rsidRPr="00863FAD">
          <w:rPr>
            <w:rFonts w:cs="Calibri"/>
            <w:noProof/>
            <w:webHidden/>
          </w:rPr>
          <w:fldChar w:fldCharType="separate"/>
        </w:r>
        <w:r w:rsidR="00C80B1F">
          <w:rPr>
            <w:rFonts w:cs="Calibri"/>
            <w:noProof/>
            <w:webHidden/>
          </w:rPr>
          <w:t>26</w:t>
        </w:r>
        <w:r w:rsidRPr="00863FAD">
          <w:rPr>
            <w:rFonts w:cs="Calibri"/>
            <w:noProof/>
            <w:webHidden/>
          </w:rPr>
          <w:fldChar w:fldCharType="end"/>
        </w:r>
      </w:hyperlink>
    </w:p>
    <w:p w:rsidR="00D0187A" w:rsidRPr="00863FAD" w:rsidRDefault="0078257B" w:rsidP="001B747F">
      <w:pPr>
        <w:pStyle w:val="T2"/>
        <w:tabs>
          <w:tab w:val="right" w:leader="dot" w:pos="13994"/>
        </w:tabs>
        <w:rPr>
          <w:rFonts w:cs="Calibri"/>
          <w:smallCaps w:val="0"/>
          <w:noProof/>
          <w:sz w:val="22"/>
          <w:szCs w:val="22"/>
        </w:rPr>
      </w:pPr>
      <w:hyperlink w:anchor="_Toc531097538" w:history="1">
        <w:r w:rsidR="00D0187A" w:rsidRPr="00863FAD">
          <w:rPr>
            <w:rStyle w:val="Kpr"/>
            <w:rFonts w:eastAsia="SimSun" w:cs="Calibri"/>
            <w:noProof/>
          </w:rPr>
          <w:t>Gelişim ve Sorun Alanları</w:t>
        </w:r>
        <w:r w:rsidR="00D0187A" w:rsidRPr="00863FAD">
          <w:rPr>
            <w:rFonts w:cs="Calibri"/>
            <w:noProof/>
            <w:webHidden/>
          </w:rPr>
          <w:tab/>
        </w:r>
        <w:r w:rsidR="00D0187A">
          <w:rPr>
            <w:rFonts w:cs="Calibri"/>
            <w:noProof/>
            <w:webHidden/>
          </w:rPr>
          <w:t>29</w:t>
        </w:r>
      </w:hyperlink>
    </w:p>
    <w:p w:rsidR="00D0187A" w:rsidRPr="00863FAD" w:rsidRDefault="0078257B" w:rsidP="001B747F">
      <w:pPr>
        <w:pStyle w:val="T1"/>
        <w:tabs>
          <w:tab w:val="right" w:leader="dot" w:pos="13994"/>
        </w:tabs>
        <w:rPr>
          <w:rFonts w:cs="Calibri"/>
          <w:b w:val="0"/>
          <w:bCs w:val="0"/>
          <w:caps w:val="0"/>
          <w:noProof/>
          <w:sz w:val="22"/>
          <w:szCs w:val="22"/>
        </w:rPr>
      </w:pPr>
      <w:hyperlink w:anchor="_Toc531097539" w:history="1">
        <w:r w:rsidR="00D0187A" w:rsidRPr="00863FAD">
          <w:rPr>
            <w:rStyle w:val="Kpr"/>
            <w:rFonts w:eastAsia="SimSun" w:cs="Calibri"/>
            <w:noProof/>
          </w:rPr>
          <w:t>BÖLÜM III: MİSYON, VİZYON VE TEMEL DEĞERLER</w:t>
        </w:r>
        <w:r w:rsidR="00D0187A" w:rsidRPr="00863FAD">
          <w:rPr>
            <w:rFonts w:cs="Calibri"/>
            <w:noProof/>
            <w:webHidden/>
          </w:rPr>
          <w:tab/>
        </w:r>
        <w:r w:rsidRPr="00863FAD">
          <w:rPr>
            <w:rFonts w:cs="Calibri"/>
            <w:noProof/>
            <w:webHidden/>
          </w:rPr>
          <w:fldChar w:fldCharType="begin"/>
        </w:r>
        <w:r w:rsidR="00D0187A" w:rsidRPr="00863FAD">
          <w:rPr>
            <w:rFonts w:cs="Calibri"/>
            <w:noProof/>
            <w:webHidden/>
          </w:rPr>
          <w:instrText xml:space="preserve"> PAGEREF _Toc531097539 \h </w:instrText>
        </w:r>
        <w:r w:rsidRPr="00863FAD">
          <w:rPr>
            <w:rFonts w:cs="Calibri"/>
            <w:noProof/>
            <w:webHidden/>
          </w:rPr>
        </w:r>
        <w:r w:rsidRPr="00863FAD">
          <w:rPr>
            <w:rFonts w:cs="Calibri"/>
            <w:noProof/>
            <w:webHidden/>
          </w:rPr>
          <w:fldChar w:fldCharType="separate"/>
        </w:r>
        <w:r w:rsidR="00C80B1F">
          <w:rPr>
            <w:rFonts w:cs="Calibri"/>
            <w:noProof/>
            <w:webHidden/>
          </w:rPr>
          <w:t>30</w:t>
        </w:r>
        <w:r w:rsidRPr="00863FAD">
          <w:rPr>
            <w:rFonts w:cs="Calibri"/>
            <w:noProof/>
            <w:webHidden/>
          </w:rPr>
          <w:fldChar w:fldCharType="end"/>
        </w:r>
      </w:hyperlink>
    </w:p>
    <w:p w:rsidR="00D0187A" w:rsidRPr="00863FAD" w:rsidRDefault="0078257B" w:rsidP="001B747F">
      <w:pPr>
        <w:pStyle w:val="T2"/>
        <w:tabs>
          <w:tab w:val="right" w:leader="dot" w:pos="13994"/>
        </w:tabs>
        <w:rPr>
          <w:rFonts w:cs="Calibri"/>
          <w:smallCaps w:val="0"/>
          <w:noProof/>
          <w:sz w:val="22"/>
          <w:szCs w:val="22"/>
        </w:rPr>
      </w:pPr>
      <w:hyperlink w:anchor="_Toc531097540" w:history="1">
        <w:r w:rsidR="00D0187A" w:rsidRPr="00863FAD">
          <w:rPr>
            <w:rStyle w:val="Kpr"/>
            <w:rFonts w:eastAsia="SimSun" w:cs="Calibri"/>
            <w:noProof/>
          </w:rPr>
          <w:t>MİSYONUMUZ *</w:t>
        </w:r>
        <w:r w:rsidR="00D0187A">
          <w:rPr>
            <w:rStyle w:val="Kpr"/>
            <w:rFonts w:eastAsia="SimSun" w:cs="Calibri"/>
            <w:noProof/>
          </w:rPr>
          <w:t>VİZYONUMUZ</w:t>
        </w:r>
        <w:r w:rsidR="00D0187A" w:rsidRPr="00863FAD">
          <w:rPr>
            <w:rFonts w:cs="Calibri"/>
            <w:noProof/>
            <w:webHidden/>
          </w:rPr>
          <w:tab/>
        </w:r>
        <w:r w:rsidR="00D0187A">
          <w:rPr>
            <w:rFonts w:cs="Calibri"/>
            <w:noProof/>
            <w:webHidden/>
          </w:rPr>
          <w:t>..30</w:t>
        </w:r>
      </w:hyperlink>
    </w:p>
    <w:p w:rsidR="00D0187A" w:rsidRPr="00863FAD" w:rsidRDefault="0078257B" w:rsidP="001B747F">
      <w:pPr>
        <w:pStyle w:val="T2"/>
        <w:tabs>
          <w:tab w:val="right" w:leader="dot" w:pos="13994"/>
        </w:tabs>
        <w:rPr>
          <w:rFonts w:cs="Calibri"/>
          <w:smallCaps w:val="0"/>
          <w:noProof/>
          <w:sz w:val="22"/>
          <w:szCs w:val="22"/>
        </w:rPr>
      </w:pPr>
      <w:hyperlink w:anchor="_Toc531097541" w:history="1">
        <w:r w:rsidR="00D0187A">
          <w:rPr>
            <w:rStyle w:val="Kpr"/>
            <w:rFonts w:eastAsia="SimSun" w:cs="Calibri"/>
            <w:noProof/>
          </w:rPr>
          <w:t>TEMEL  İLKELER</w:t>
        </w:r>
        <w:r w:rsidR="00D0187A" w:rsidRPr="00863FAD">
          <w:rPr>
            <w:rFonts w:cs="Calibri"/>
            <w:noProof/>
            <w:webHidden/>
          </w:rPr>
          <w:tab/>
        </w:r>
        <w:r w:rsidR="00D0187A">
          <w:rPr>
            <w:rFonts w:cs="Calibri"/>
            <w:noProof/>
            <w:webHidden/>
          </w:rPr>
          <w:t>31</w:t>
        </w:r>
      </w:hyperlink>
    </w:p>
    <w:p w:rsidR="00D0187A" w:rsidRPr="00863FAD" w:rsidRDefault="0078257B" w:rsidP="001B747F">
      <w:pPr>
        <w:pStyle w:val="T2"/>
        <w:tabs>
          <w:tab w:val="right" w:leader="dot" w:pos="13994"/>
        </w:tabs>
        <w:rPr>
          <w:rFonts w:cs="Calibri"/>
          <w:smallCaps w:val="0"/>
          <w:noProof/>
          <w:sz w:val="22"/>
          <w:szCs w:val="22"/>
        </w:rPr>
      </w:pPr>
      <w:hyperlink w:anchor="_Toc531097542" w:history="1">
        <w:r w:rsidR="00D0187A" w:rsidRPr="00863FAD">
          <w:rPr>
            <w:rStyle w:val="Kpr"/>
            <w:rFonts w:eastAsia="SimSun" w:cs="Calibri"/>
            <w:noProof/>
          </w:rPr>
          <w:t>TEMEL DEĞERLERİMİZ *</w:t>
        </w:r>
        <w:r w:rsidR="00D0187A" w:rsidRPr="00863FAD">
          <w:rPr>
            <w:rFonts w:cs="Calibri"/>
            <w:noProof/>
            <w:webHidden/>
          </w:rPr>
          <w:tab/>
        </w:r>
        <w:r w:rsidR="00D0187A">
          <w:rPr>
            <w:rFonts w:cs="Calibri"/>
            <w:noProof/>
            <w:webHidden/>
          </w:rPr>
          <w:t>32</w:t>
        </w:r>
      </w:hyperlink>
    </w:p>
    <w:p w:rsidR="00D0187A" w:rsidRPr="00863FAD" w:rsidRDefault="0078257B" w:rsidP="001B747F">
      <w:pPr>
        <w:pStyle w:val="T1"/>
        <w:tabs>
          <w:tab w:val="right" w:leader="dot" w:pos="13994"/>
        </w:tabs>
        <w:rPr>
          <w:rFonts w:cs="Calibri"/>
          <w:b w:val="0"/>
          <w:bCs w:val="0"/>
          <w:caps w:val="0"/>
          <w:noProof/>
          <w:sz w:val="22"/>
          <w:szCs w:val="22"/>
        </w:rPr>
      </w:pPr>
      <w:hyperlink w:anchor="_Toc531097543" w:history="1">
        <w:r w:rsidR="00D0187A" w:rsidRPr="00863FAD">
          <w:rPr>
            <w:rStyle w:val="Kpr"/>
            <w:rFonts w:eastAsia="SimSun" w:cs="Calibri"/>
            <w:noProof/>
          </w:rPr>
          <w:t>BÖLÜM IV: AMAÇ, HEDEF VE EYLEMLER</w:t>
        </w:r>
        <w:r w:rsidR="00D0187A" w:rsidRPr="00863FAD">
          <w:rPr>
            <w:rFonts w:cs="Calibri"/>
            <w:noProof/>
            <w:webHidden/>
          </w:rPr>
          <w:tab/>
        </w:r>
        <w:r w:rsidRPr="00863FAD">
          <w:rPr>
            <w:rFonts w:cs="Calibri"/>
            <w:noProof/>
            <w:webHidden/>
          </w:rPr>
          <w:fldChar w:fldCharType="begin"/>
        </w:r>
        <w:r w:rsidR="00D0187A" w:rsidRPr="00863FAD">
          <w:rPr>
            <w:rFonts w:cs="Calibri"/>
            <w:noProof/>
            <w:webHidden/>
          </w:rPr>
          <w:instrText xml:space="preserve"> PAGEREF _Toc531097543 \h </w:instrText>
        </w:r>
        <w:r w:rsidRPr="00863FAD">
          <w:rPr>
            <w:rFonts w:cs="Calibri"/>
            <w:noProof/>
            <w:webHidden/>
          </w:rPr>
        </w:r>
        <w:r w:rsidRPr="00863FAD">
          <w:rPr>
            <w:rFonts w:cs="Calibri"/>
            <w:noProof/>
            <w:webHidden/>
          </w:rPr>
          <w:fldChar w:fldCharType="separate"/>
        </w:r>
        <w:r w:rsidR="00C80B1F">
          <w:rPr>
            <w:rFonts w:cs="Calibri"/>
            <w:noProof/>
            <w:webHidden/>
          </w:rPr>
          <w:t>33</w:t>
        </w:r>
        <w:r w:rsidRPr="00863FAD">
          <w:rPr>
            <w:rFonts w:cs="Calibri"/>
            <w:noProof/>
            <w:webHidden/>
          </w:rPr>
          <w:fldChar w:fldCharType="end"/>
        </w:r>
      </w:hyperlink>
    </w:p>
    <w:p w:rsidR="00D0187A" w:rsidRPr="00863FAD" w:rsidRDefault="0078257B" w:rsidP="001B747F">
      <w:pPr>
        <w:pStyle w:val="T2"/>
        <w:tabs>
          <w:tab w:val="right" w:leader="dot" w:pos="13994"/>
        </w:tabs>
        <w:rPr>
          <w:rFonts w:cs="Calibri"/>
          <w:smallCaps w:val="0"/>
          <w:noProof/>
          <w:sz w:val="22"/>
          <w:szCs w:val="22"/>
        </w:rPr>
      </w:pPr>
      <w:hyperlink w:anchor="_Toc531097544" w:history="1">
        <w:r w:rsidR="00D0187A" w:rsidRPr="00863FAD">
          <w:rPr>
            <w:rStyle w:val="Kpr"/>
            <w:rFonts w:eastAsia="SimSun" w:cs="Calibri"/>
            <w:noProof/>
          </w:rPr>
          <w:t>TEMA I: EĞİTİM VE ÖĞRETİME ERİŞİM</w:t>
        </w:r>
        <w:r w:rsidR="00D0187A" w:rsidRPr="00863FAD">
          <w:rPr>
            <w:rFonts w:cs="Calibri"/>
            <w:noProof/>
            <w:webHidden/>
          </w:rPr>
          <w:tab/>
        </w:r>
        <w:r w:rsidR="00D0187A">
          <w:rPr>
            <w:rFonts w:cs="Calibri"/>
            <w:noProof/>
            <w:webHidden/>
          </w:rPr>
          <w:t>35</w:t>
        </w:r>
      </w:hyperlink>
    </w:p>
    <w:p w:rsidR="00D0187A" w:rsidRPr="00863FAD" w:rsidRDefault="0078257B" w:rsidP="001B747F">
      <w:pPr>
        <w:pStyle w:val="T2"/>
        <w:tabs>
          <w:tab w:val="right" w:leader="dot" w:pos="13994"/>
        </w:tabs>
        <w:rPr>
          <w:rFonts w:cs="Calibri"/>
          <w:smallCaps w:val="0"/>
          <w:noProof/>
          <w:sz w:val="22"/>
          <w:szCs w:val="22"/>
        </w:rPr>
      </w:pPr>
      <w:hyperlink w:anchor="_Toc531097545" w:history="1">
        <w:r w:rsidR="00D0187A" w:rsidRPr="00863FAD">
          <w:rPr>
            <w:rStyle w:val="Kpr"/>
            <w:rFonts w:eastAsia="SimSun" w:cs="Calibri"/>
            <w:noProof/>
          </w:rPr>
          <w:t>TEMA II: EĞİTİM VE ÖĞRETİMDE KALİTENİN ARTIRILMASI</w:t>
        </w:r>
        <w:r w:rsidR="00D0187A" w:rsidRPr="00863FAD">
          <w:rPr>
            <w:rFonts w:cs="Calibri"/>
            <w:noProof/>
            <w:webHidden/>
          </w:rPr>
          <w:tab/>
        </w:r>
        <w:r w:rsidR="00D0187A">
          <w:rPr>
            <w:rFonts w:cs="Calibri"/>
            <w:noProof/>
            <w:webHidden/>
          </w:rPr>
          <w:t>42</w:t>
        </w:r>
      </w:hyperlink>
    </w:p>
    <w:p w:rsidR="00D0187A" w:rsidRPr="00863FAD" w:rsidRDefault="0078257B" w:rsidP="001B747F">
      <w:pPr>
        <w:pStyle w:val="T2"/>
        <w:tabs>
          <w:tab w:val="right" w:leader="dot" w:pos="13994"/>
        </w:tabs>
        <w:rPr>
          <w:rFonts w:cs="Calibri"/>
          <w:smallCaps w:val="0"/>
          <w:noProof/>
          <w:sz w:val="22"/>
          <w:szCs w:val="22"/>
        </w:rPr>
      </w:pPr>
      <w:hyperlink w:anchor="_Toc531097546" w:history="1">
        <w:r w:rsidR="00D0187A" w:rsidRPr="00863FAD">
          <w:rPr>
            <w:rStyle w:val="Kpr"/>
            <w:rFonts w:eastAsia="SimSun" w:cs="Calibri"/>
            <w:noProof/>
          </w:rPr>
          <w:t>TEMA III: KURUMSAL KAPASİTE</w:t>
        </w:r>
        <w:r w:rsidR="00D0187A" w:rsidRPr="00863FAD">
          <w:rPr>
            <w:rFonts w:cs="Calibri"/>
            <w:noProof/>
            <w:webHidden/>
          </w:rPr>
          <w:tab/>
        </w:r>
        <w:r w:rsidR="00D0187A">
          <w:rPr>
            <w:rFonts w:cs="Calibri"/>
            <w:noProof/>
            <w:webHidden/>
          </w:rPr>
          <w:t>47</w:t>
        </w:r>
      </w:hyperlink>
    </w:p>
    <w:p w:rsidR="00D0187A" w:rsidRDefault="0078257B" w:rsidP="001B747F">
      <w:pPr>
        <w:pStyle w:val="T1"/>
        <w:tabs>
          <w:tab w:val="right" w:leader="dot" w:pos="13994"/>
        </w:tabs>
      </w:pPr>
      <w:hyperlink w:anchor="_Toc531097547" w:history="1">
        <w:r w:rsidR="00D0187A" w:rsidRPr="00863FAD">
          <w:rPr>
            <w:rStyle w:val="Kpr"/>
            <w:rFonts w:eastAsia="SimSun" w:cs="Calibri"/>
            <w:noProof/>
          </w:rPr>
          <w:t>V. BÖLÜM: MALİYETLENDİRME</w:t>
        </w:r>
        <w:r w:rsidR="00D0187A" w:rsidRPr="00863FAD">
          <w:rPr>
            <w:rFonts w:cs="Calibri"/>
            <w:noProof/>
            <w:webHidden/>
          </w:rPr>
          <w:tab/>
        </w:r>
        <w:r w:rsidR="00D0187A">
          <w:rPr>
            <w:rFonts w:cs="Calibri"/>
            <w:noProof/>
            <w:webHidden/>
          </w:rPr>
          <w:t>54</w:t>
        </w:r>
      </w:hyperlink>
    </w:p>
    <w:p w:rsidR="00D0187A" w:rsidRPr="001B747F" w:rsidRDefault="00D0187A" w:rsidP="00CB31EF">
      <w:pPr>
        <w:rPr>
          <w:rFonts w:ascii="Calibri" w:hAnsi="Calibri"/>
          <w:sz w:val="20"/>
          <w:szCs w:val="20"/>
        </w:rPr>
      </w:pPr>
      <w:r w:rsidRPr="001B747F">
        <w:rPr>
          <w:rFonts w:ascii="Calibri" w:hAnsi="Calibri"/>
          <w:sz w:val="20"/>
          <w:szCs w:val="20"/>
        </w:rPr>
        <w:t>VI.BÖLÜM: İZLEME VE DEĞERLENDİRME …………………………………………………………………</w:t>
      </w:r>
      <w:r>
        <w:rPr>
          <w:rFonts w:ascii="Calibri" w:hAnsi="Calibri"/>
          <w:sz w:val="20"/>
          <w:szCs w:val="20"/>
        </w:rPr>
        <w:t>………………………………………………………………………………………………………………………………………56</w:t>
      </w:r>
    </w:p>
    <w:p w:rsidR="00D0187A" w:rsidRPr="00863FAD" w:rsidRDefault="0078257B" w:rsidP="001B747F">
      <w:pPr>
        <w:pStyle w:val="T1"/>
        <w:tabs>
          <w:tab w:val="right" w:leader="dot" w:pos="13994"/>
        </w:tabs>
      </w:pPr>
      <w:hyperlink w:anchor="_Toc531097548" w:history="1">
        <w:r w:rsidR="00D0187A" w:rsidRPr="00863FAD">
          <w:rPr>
            <w:rStyle w:val="Kpr"/>
            <w:rFonts w:eastAsia="SimSun" w:cs="Calibri"/>
            <w:noProof/>
          </w:rPr>
          <w:t>EKLER:</w:t>
        </w:r>
        <w:r w:rsidR="00D0187A" w:rsidRPr="00863FAD">
          <w:rPr>
            <w:rFonts w:cs="Calibri"/>
            <w:noProof/>
            <w:webHidden/>
          </w:rPr>
          <w:tab/>
        </w:r>
        <w:r w:rsidR="00D0187A">
          <w:rPr>
            <w:rFonts w:cs="Calibri"/>
            <w:noProof/>
            <w:webHidden/>
          </w:rPr>
          <w:t>60</w:t>
        </w:r>
      </w:hyperlink>
    </w:p>
    <w:p w:rsidR="00D0187A" w:rsidRPr="00863FAD" w:rsidRDefault="00D0187A" w:rsidP="00C2370E">
      <w:pPr>
        <w:rPr>
          <w:rFonts w:ascii="Calibri" w:hAnsi="Calibri"/>
        </w:rPr>
      </w:pPr>
    </w:p>
    <w:p w:rsidR="00D0187A" w:rsidRPr="00863FAD" w:rsidRDefault="00D0187A" w:rsidP="00C2370E">
      <w:pPr>
        <w:rPr>
          <w:rFonts w:ascii="Calibri" w:hAnsi="Calibri"/>
        </w:rPr>
      </w:pPr>
    </w:p>
    <w:tbl>
      <w:tblPr>
        <w:tblW w:w="0" w:type="auto"/>
        <w:tblInd w:w="108" w:type="dxa"/>
        <w:tblLayout w:type="fixed"/>
        <w:tblLook w:val="0000"/>
      </w:tblPr>
      <w:tblGrid>
        <w:gridCol w:w="3165"/>
        <w:gridCol w:w="10727"/>
      </w:tblGrid>
      <w:tr w:rsidR="00D0187A" w:rsidRPr="00863FAD" w:rsidTr="00C2370E">
        <w:tc>
          <w:tcPr>
            <w:tcW w:w="13892" w:type="dxa"/>
            <w:gridSpan w:val="2"/>
            <w:tcBorders>
              <w:top w:val="single" w:sz="4" w:space="0" w:color="000000"/>
              <w:left w:val="single" w:sz="4" w:space="0" w:color="000000"/>
              <w:bottom w:val="single" w:sz="4" w:space="0" w:color="000000"/>
              <w:right w:val="single" w:sz="4" w:space="0" w:color="000000"/>
            </w:tcBorders>
            <w:shd w:val="clear" w:color="auto" w:fill="F79646"/>
          </w:tcPr>
          <w:p w:rsidR="00D0187A" w:rsidRPr="00863FAD" w:rsidRDefault="00D0187A" w:rsidP="006C3931">
            <w:pPr>
              <w:jc w:val="center"/>
              <w:rPr>
                <w:rFonts w:ascii="Calibri" w:hAnsi="Calibri"/>
              </w:rPr>
            </w:pPr>
            <w:r w:rsidRPr="00863FAD">
              <w:rPr>
                <w:rFonts w:ascii="Calibri" w:hAnsi="Calibri"/>
                <w:b/>
                <w:szCs w:val="24"/>
              </w:rPr>
              <w:lastRenderedPageBreak/>
              <w:t>KURUM KİMLİK BİLGİSİ</w:t>
            </w:r>
          </w:p>
        </w:tc>
      </w:tr>
      <w:tr w:rsidR="00D0187A" w:rsidRPr="00863FAD" w:rsidTr="00C2370E">
        <w:tc>
          <w:tcPr>
            <w:tcW w:w="3165" w:type="dxa"/>
            <w:tcBorders>
              <w:top w:val="single" w:sz="4" w:space="0" w:color="000000"/>
              <w:left w:val="single" w:sz="4" w:space="0" w:color="000000"/>
              <w:bottom w:val="single" w:sz="4" w:space="0" w:color="000000"/>
            </w:tcBorders>
          </w:tcPr>
          <w:p w:rsidR="00D0187A" w:rsidRPr="00863FAD" w:rsidRDefault="00D0187A" w:rsidP="006C3931">
            <w:pPr>
              <w:jc w:val="both"/>
              <w:rPr>
                <w:rFonts w:ascii="Calibri" w:hAnsi="Calibri"/>
                <w:szCs w:val="24"/>
              </w:rPr>
            </w:pPr>
            <w:r w:rsidRPr="00863FAD">
              <w:rPr>
                <w:rFonts w:ascii="Calibri" w:hAnsi="Calibri"/>
                <w:szCs w:val="24"/>
              </w:rPr>
              <w:t xml:space="preserve">Kurum Adı </w:t>
            </w:r>
          </w:p>
        </w:tc>
        <w:tc>
          <w:tcPr>
            <w:tcW w:w="10727" w:type="dxa"/>
            <w:tcBorders>
              <w:top w:val="single" w:sz="4" w:space="0" w:color="000000"/>
              <w:left w:val="single" w:sz="4" w:space="0" w:color="000000"/>
              <w:bottom w:val="single" w:sz="4" w:space="0" w:color="000000"/>
              <w:right w:val="single" w:sz="4" w:space="0" w:color="000000"/>
            </w:tcBorders>
          </w:tcPr>
          <w:p w:rsidR="00D0187A" w:rsidRPr="00863FAD" w:rsidRDefault="00D0187A" w:rsidP="006C3931">
            <w:pPr>
              <w:jc w:val="both"/>
              <w:rPr>
                <w:rFonts w:ascii="Calibri" w:hAnsi="Calibri"/>
              </w:rPr>
            </w:pPr>
            <w:r>
              <w:rPr>
                <w:rFonts w:ascii="Calibri" w:hAnsi="Calibri"/>
                <w:szCs w:val="24"/>
              </w:rPr>
              <w:t>Billlal Saide Marufoğlu</w:t>
            </w:r>
            <w:r w:rsidRPr="00863FAD">
              <w:rPr>
                <w:rFonts w:ascii="Calibri" w:hAnsi="Calibri"/>
                <w:szCs w:val="24"/>
              </w:rPr>
              <w:t xml:space="preserve"> İlkokulu</w:t>
            </w:r>
          </w:p>
        </w:tc>
      </w:tr>
      <w:tr w:rsidR="00D0187A" w:rsidRPr="00863FAD" w:rsidTr="00C2370E">
        <w:tc>
          <w:tcPr>
            <w:tcW w:w="3165" w:type="dxa"/>
            <w:tcBorders>
              <w:top w:val="single" w:sz="4" w:space="0" w:color="000000"/>
              <w:left w:val="single" w:sz="4" w:space="0" w:color="000000"/>
              <w:bottom w:val="single" w:sz="4" w:space="0" w:color="000000"/>
            </w:tcBorders>
            <w:vAlign w:val="center"/>
          </w:tcPr>
          <w:p w:rsidR="00D0187A" w:rsidRPr="00863FAD" w:rsidRDefault="00D0187A" w:rsidP="006C3931">
            <w:pPr>
              <w:jc w:val="both"/>
              <w:rPr>
                <w:rFonts w:ascii="Calibri" w:hAnsi="Calibri"/>
                <w:szCs w:val="24"/>
              </w:rPr>
            </w:pPr>
            <w:r w:rsidRPr="00863FAD">
              <w:rPr>
                <w:rFonts w:ascii="Calibri" w:hAnsi="Calibri"/>
                <w:szCs w:val="24"/>
              </w:rPr>
              <w:t>Kurum Türü</w:t>
            </w:r>
          </w:p>
        </w:tc>
        <w:tc>
          <w:tcPr>
            <w:tcW w:w="10727" w:type="dxa"/>
            <w:tcBorders>
              <w:top w:val="single" w:sz="4" w:space="0" w:color="000000"/>
              <w:left w:val="single" w:sz="4" w:space="0" w:color="000000"/>
              <w:bottom w:val="single" w:sz="4" w:space="0" w:color="000000"/>
              <w:right w:val="single" w:sz="4" w:space="0" w:color="000000"/>
            </w:tcBorders>
          </w:tcPr>
          <w:p w:rsidR="00D0187A" w:rsidRPr="00863FAD" w:rsidRDefault="00D0187A" w:rsidP="006C3931">
            <w:pPr>
              <w:jc w:val="both"/>
              <w:rPr>
                <w:rFonts w:ascii="Calibri" w:hAnsi="Calibri"/>
              </w:rPr>
            </w:pPr>
            <w:r w:rsidRPr="00863FAD">
              <w:rPr>
                <w:rFonts w:ascii="Calibri" w:hAnsi="Calibri"/>
                <w:szCs w:val="24"/>
              </w:rPr>
              <w:t>İlkokul</w:t>
            </w:r>
          </w:p>
        </w:tc>
      </w:tr>
      <w:tr w:rsidR="00D0187A" w:rsidRPr="00863FAD" w:rsidTr="00C2370E">
        <w:tc>
          <w:tcPr>
            <w:tcW w:w="3165" w:type="dxa"/>
            <w:tcBorders>
              <w:top w:val="single" w:sz="4" w:space="0" w:color="000000"/>
              <w:left w:val="single" w:sz="4" w:space="0" w:color="000000"/>
              <w:bottom w:val="single" w:sz="4" w:space="0" w:color="000000"/>
            </w:tcBorders>
            <w:vAlign w:val="center"/>
          </w:tcPr>
          <w:p w:rsidR="00D0187A" w:rsidRPr="00863FAD" w:rsidRDefault="00D0187A" w:rsidP="006C3931">
            <w:pPr>
              <w:jc w:val="both"/>
              <w:rPr>
                <w:rFonts w:ascii="Calibri" w:hAnsi="Calibri"/>
                <w:szCs w:val="24"/>
              </w:rPr>
            </w:pPr>
            <w:r w:rsidRPr="00863FAD">
              <w:rPr>
                <w:rFonts w:ascii="Calibri" w:hAnsi="Calibri"/>
                <w:szCs w:val="24"/>
              </w:rPr>
              <w:t>Kurum Kodu</w:t>
            </w:r>
          </w:p>
        </w:tc>
        <w:tc>
          <w:tcPr>
            <w:tcW w:w="10727" w:type="dxa"/>
            <w:tcBorders>
              <w:top w:val="single" w:sz="4" w:space="0" w:color="000000"/>
              <w:left w:val="single" w:sz="4" w:space="0" w:color="000000"/>
              <w:bottom w:val="single" w:sz="4" w:space="0" w:color="000000"/>
              <w:right w:val="single" w:sz="4" w:space="0" w:color="000000"/>
            </w:tcBorders>
            <w:vAlign w:val="center"/>
          </w:tcPr>
          <w:p w:rsidR="00D0187A" w:rsidRPr="00863FAD" w:rsidRDefault="00D0187A" w:rsidP="006C3931">
            <w:pPr>
              <w:jc w:val="both"/>
              <w:rPr>
                <w:rFonts w:ascii="Calibri" w:hAnsi="Calibri"/>
              </w:rPr>
            </w:pPr>
            <w:r>
              <w:rPr>
                <w:rFonts w:ascii="Calibri" w:hAnsi="Calibri"/>
                <w:szCs w:val="24"/>
              </w:rPr>
              <w:t xml:space="preserve"> 735202</w:t>
            </w:r>
          </w:p>
        </w:tc>
      </w:tr>
      <w:tr w:rsidR="00D0187A" w:rsidRPr="00863FAD" w:rsidTr="00C2370E">
        <w:tc>
          <w:tcPr>
            <w:tcW w:w="3165" w:type="dxa"/>
            <w:tcBorders>
              <w:top w:val="single" w:sz="4" w:space="0" w:color="000000"/>
              <w:left w:val="single" w:sz="4" w:space="0" w:color="000000"/>
              <w:bottom w:val="single" w:sz="4" w:space="0" w:color="000000"/>
            </w:tcBorders>
          </w:tcPr>
          <w:p w:rsidR="00D0187A" w:rsidRPr="00863FAD" w:rsidRDefault="00D0187A" w:rsidP="006C3931">
            <w:pPr>
              <w:jc w:val="both"/>
              <w:rPr>
                <w:rFonts w:ascii="Calibri" w:hAnsi="Calibri"/>
                <w:szCs w:val="24"/>
                <w:lang w:val="en-GB"/>
              </w:rPr>
            </w:pPr>
            <w:r w:rsidRPr="00863FAD">
              <w:rPr>
                <w:rFonts w:ascii="Calibri" w:hAnsi="Calibri"/>
                <w:szCs w:val="24"/>
              </w:rPr>
              <w:t>Kurum Statüsü</w:t>
            </w:r>
          </w:p>
        </w:tc>
        <w:tc>
          <w:tcPr>
            <w:tcW w:w="10727" w:type="dxa"/>
            <w:tcBorders>
              <w:top w:val="single" w:sz="4" w:space="0" w:color="000000"/>
              <w:left w:val="single" w:sz="4" w:space="0" w:color="000000"/>
              <w:bottom w:val="single" w:sz="4" w:space="0" w:color="000000"/>
              <w:right w:val="single" w:sz="4" w:space="0" w:color="000000"/>
            </w:tcBorders>
          </w:tcPr>
          <w:p w:rsidR="00D0187A" w:rsidRPr="00863FAD" w:rsidRDefault="00D0187A" w:rsidP="001A021D">
            <w:pPr>
              <w:jc w:val="both"/>
              <w:rPr>
                <w:rFonts w:ascii="Calibri" w:hAnsi="Calibri"/>
              </w:rPr>
            </w:pPr>
            <w:r w:rsidRPr="00863FAD">
              <w:rPr>
                <w:rFonts w:ascii="Calibri" w:hAnsi="Calibri" w:cs="Calibri"/>
                <w:szCs w:val="24"/>
                <w:lang w:val="en-GB"/>
              </w:rPr>
              <w:t xml:space="preserve"> Kamu                </w:t>
            </w:r>
          </w:p>
        </w:tc>
      </w:tr>
      <w:tr w:rsidR="00D0187A" w:rsidRPr="00863FAD" w:rsidTr="00C2370E">
        <w:tc>
          <w:tcPr>
            <w:tcW w:w="3165" w:type="dxa"/>
            <w:tcBorders>
              <w:top w:val="single" w:sz="4" w:space="0" w:color="000000"/>
              <w:left w:val="single" w:sz="4" w:space="0" w:color="000000"/>
              <w:bottom w:val="single" w:sz="4" w:space="0" w:color="000000"/>
            </w:tcBorders>
          </w:tcPr>
          <w:p w:rsidR="00D0187A" w:rsidRPr="00863FAD" w:rsidRDefault="00D0187A" w:rsidP="006C3931">
            <w:pPr>
              <w:snapToGrid w:val="0"/>
              <w:jc w:val="both"/>
              <w:rPr>
                <w:rFonts w:ascii="Calibri" w:hAnsi="Calibri"/>
                <w:szCs w:val="24"/>
              </w:rPr>
            </w:pPr>
          </w:p>
          <w:p w:rsidR="00D0187A" w:rsidRPr="00863FAD" w:rsidRDefault="00D0187A" w:rsidP="006C3931">
            <w:pPr>
              <w:jc w:val="both"/>
              <w:rPr>
                <w:rFonts w:ascii="Calibri" w:hAnsi="Calibri"/>
                <w:szCs w:val="24"/>
              </w:rPr>
            </w:pPr>
            <w:r w:rsidRPr="00863FAD">
              <w:rPr>
                <w:rFonts w:ascii="Calibri" w:hAnsi="Calibri"/>
                <w:szCs w:val="24"/>
              </w:rPr>
              <w:t>Kurumda Çalışan Personel Sayısı</w:t>
            </w:r>
          </w:p>
          <w:p w:rsidR="00D0187A" w:rsidRPr="00863FAD" w:rsidRDefault="00D0187A" w:rsidP="006C3931">
            <w:pPr>
              <w:jc w:val="both"/>
              <w:rPr>
                <w:rFonts w:ascii="Calibri" w:hAnsi="Calibri"/>
                <w:szCs w:val="24"/>
              </w:rPr>
            </w:pPr>
          </w:p>
        </w:tc>
        <w:tc>
          <w:tcPr>
            <w:tcW w:w="10727" w:type="dxa"/>
            <w:tcBorders>
              <w:top w:val="single" w:sz="4" w:space="0" w:color="000000"/>
              <w:left w:val="single" w:sz="4" w:space="0" w:color="000000"/>
              <w:bottom w:val="single" w:sz="4" w:space="0" w:color="000000"/>
              <w:right w:val="single" w:sz="4" w:space="0" w:color="000000"/>
            </w:tcBorders>
          </w:tcPr>
          <w:p w:rsidR="00D0187A" w:rsidRPr="00863FAD" w:rsidRDefault="00D0187A" w:rsidP="006C3931">
            <w:pPr>
              <w:jc w:val="both"/>
              <w:rPr>
                <w:rFonts w:ascii="Calibri" w:hAnsi="Calibri"/>
                <w:szCs w:val="24"/>
              </w:rPr>
            </w:pPr>
            <w:r w:rsidRPr="00863FAD">
              <w:rPr>
                <w:rFonts w:ascii="Calibri" w:hAnsi="Calibri"/>
                <w:szCs w:val="24"/>
              </w:rPr>
              <w:t>Yönetici              : 3</w:t>
            </w:r>
          </w:p>
          <w:p w:rsidR="00D0187A" w:rsidRPr="00863FAD" w:rsidRDefault="00D0187A" w:rsidP="006C3931">
            <w:pPr>
              <w:jc w:val="both"/>
              <w:rPr>
                <w:rFonts w:ascii="Calibri" w:hAnsi="Calibri"/>
                <w:szCs w:val="24"/>
              </w:rPr>
            </w:pPr>
            <w:r>
              <w:rPr>
                <w:rFonts w:ascii="Calibri" w:hAnsi="Calibri"/>
                <w:szCs w:val="24"/>
              </w:rPr>
              <w:t>Öğretmen           : 26</w:t>
            </w:r>
          </w:p>
          <w:p w:rsidR="00D0187A" w:rsidRPr="00863FAD" w:rsidRDefault="00D0187A" w:rsidP="006C3931">
            <w:pPr>
              <w:jc w:val="both"/>
              <w:rPr>
                <w:rFonts w:ascii="Calibri" w:hAnsi="Calibri"/>
                <w:szCs w:val="24"/>
              </w:rPr>
            </w:pPr>
            <w:r w:rsidRPr="00863FAD">
              <w:rPr>
                <w:rFonts w:ascii="Calibri" w:hAnsi="Calibri"/>
                <w:szCs w:val="24"/>
              </w:rPr>
              <w:t>Memur               : 0</w:t>
            </w:r>
          </w:p>
          <w:p w:rsidR="00D0187A" w:rsidRPr="00863FAD" w:rsidRDefault="00D0187A" w:rsidP="006C3931">
            <w:pPr>
              <w:jc w:val="both"/>
              <w:rPr>
                <w:rFonts w:ascii="Calibri" w:hAnsi="Calibri"/>
              </w:rPr>
            </w:pPr>
            <w:r>
              <w:rPr>
                <w:rFonts w:ascii="Calibri" w:hAnsi="Calibri"/>
                <w:szCs w:val="24"/>
              </w:rPr>
              <w:t>Hizmetli             : 5</w:t>
            </w:r>
          </w:p>
        </w:tc>
      </w:tr>
      <w:tr w:rsidR="00D0187A" w:rsidRPr="00863FAD" w:rsidTr="00C2370E">
        <w:tc>
          <w:tcPr>
            <w:tcW w:w="3165" w:type="dxa"/>
            <w:tcBorders>
              <w:top w:val="single" w:sz="4" w:space="0" w:color="000000"/>
              <w:left w:val="single" w:sz="4" w:space="0" w:color="000000"/>
              <w:bottom w:val="single" w:sz="4" w:space="0" w:color="000000"/>
            </w:tcBorders>
          </w:tcPr>
          <w:p w:rsidR="00D0187A" w:rsidRPr="00863FAD" w:rsidRDefault="00D0187A" w:rsidP="006C3931">
            <w:pPr>
              <w:jc w:val="both"/>
              <w:rPr>
                <w:rFonts w:ascii="Calibri" w:hAnsi="Calibri"/>
                <w:szCs w:val="24"/>
              </w:rPr>
            </w:pPr>
            <w:r w:rsidRPr="00863FAD">
              <w:rPr>
                <w:rFonts w:ascii="Calibri" w:hAnsi="Calibri"/>
                <w:szCs w:val="24"/>
              </w:rPr>
              <w:t>Öğrenci Sayısı</w:t>
            </w:r>
          </w:p>
        </w:tc>
        <w:tc>
          <w:tcPr>
            <w:tcW w:w="10727" w:type="dxa"/>
            <w:tcBorders>
              <w:top w:val="single" w:sz="4" w:space="0" w:color="000000"/>
              <w:left w:val="single" w:sz="4" w:space="0" w:color="000000"/>
              <w:bottom w:val="single" w:sz="4" w:space="0" w:color="000000"/>
              <w:right w:val="single" w:sz="4" w:space="0" w:color="000000"/>
            </w:tcBorders>
          </w:tcPr>
          <w:p w:rsidR="00D0187A" w:rsidRPr="00863FAD" w:rsidRDefault="00D0187A" w:rsidP="006C3931">
            <w:pPr>
              <w:jc w:val="both"/>
              <w:rPr>
                <w:rFonts w:ascii="Calibri" w:hAnsi="Calibri"/>
              </w:rPr>
            </w:pPr>
            <w:r>
              <w:rPr>
                <w:rFonts w:ascii="Calibri" w:hAnsi="Calibri"/>
                <w:szCs w:val="24"/>
              </w:rPr>
              <w:t>757</w:t>
            </w:r>
          </w:p>
        </w:tc>
      </w:tr>
      <w:tr w:rsidR="00D0187A" w:rsidRPr="00863FAD" w:rsidTr="00C2370E">
        <w:tc>
          <w:tcPr>
            <w:tcW w:w="3165" w:type="dxa"/>
            <w:tcBorders>
              <w:top w:val="single" w:sz="4" w:space="0" w:color="000000"/>
              <w:left w:val="single" w:sz="4" w:space="0" w:color="000000"/>
              <w:bottom w:val="single" w:sz="4" w:space="0" w:color="000000"/>
            </w:tcBorders>
          </w:tcPr>
          <w:p w:rsidR="00D0187A" w:rsidRPr="00863FAD" w:rsidRDefault="00D0187A" w:rsidP="006C3931">
            <w:pPr>
              <w:jc w:val="both"/>
              <w:rPr>
                <w:rFonts w:ascii="Calibri" w:hAnsi="Calibri"/>
                <w:szCs w:val="24"/>
                <w:lang w:val="en-GB"/>
              </w:rPr>
            </w:pPr>
            <w:r w:rsidRPr="00863FAD">
              <w:rPr>
                <w:rFonts w:ascii="Calibri" w:hAnsi="Calibri"/>
                <w:szCs w:val="24"/>
              </w:rPr>
              <w:t>Öğretim Şekli</w:t>
            </w:r>
          </w:p>
        </w:tc>
        <w:tc>
          <w:tcPr>
            <w:tcW w:w="10727" w:type="dxa"/>
            <w:tcBorders>
              <w:top w:val="single" w:sz="4" w:space="0" w:color="000000"/>
              <w:left w:val="single" w:sz="4" w:space="0" w:color="000000"/>
              <w:bottom w:val="single" w:sz="4" w:space="0" w:color="000000"/>
              <w:right w:val="single" w:sz="4" w:space="0" w:color="000000"/>
            </w:tcBorders>
          </w:tcPr>
          <w:p w:rsidR="00D0187A" w:rsidRPr="00863FAD" w:rsidRDefault="00D0187A" w:rsidP="006C3931">
            <w:pPr>
              <w:jc w:val="both"/>
              <w:rPr>
                <w:rFonts w:ascii="Calibri" w:hAnsi="Calibri"/>
              </w:rPr>
            </w:pPr>
            <w:r>
              <w:rPr>
                <w:rFonts w:ascii="Calibri" w:hAnsi="Calibri" w:cs="Calibri"/>
                <w:szCs w:val="24"/>
                <w:lang w:val="en-GB"/>
              </w:rPr>
              <w:t xml:space="preserve"> Normal </w:t>
            </w:r>
            <w:r>
              <w:rPr>
                <w:rFonts w:ascii="Calibri" w:hAnsi="Calibri"/>
                <w:szCs w:val="24"/>
                <w:lang w:val="en-GB"/>
              </w:rPr>
              <w:t>(Öğleden sonra Geçici Eğiitim Merkezi kullanıyor.)</w:t>
            </w:r>
            <w:r w:rsidRPr="00863FAD">
              <w:rPr>
                <w:rFonts w:ascii="Calibri" w:hAnsi="Calibri"/>
                <w:szCs w:val="24"/>
                <w:lang w:val="en-GB"/>
              </w:rPr>
              <w:t xml:space="preserve">             </w:t>
            </w:r>
          </w:p>
        </w:tc>
      </w:tr>
      <w:tr w:rsidR="00D0187A" w:rsidRPr="00863FAD" w:rsidTr="00C2370E">
        <w:trPr>
          <w:trHeight w:val="450"/>
        </w:trPr>
        <w:tc>
          <w:tcPr>
            <w:tcW w:w="3165" w:type="dxa"/>
            <w:tcBorders>
              <w:top w:val="single" w:sz="4" w:space="0" w:color="000000"/>
              <w:left w:val="single" w:sz="4" w:space="0" w:color="000000"/>
              <w:bottom w:val="single" w:sz="4" w:space="0" w:color="auto"/>
            </w:tcBorders>
          </w:tcPr>
          <w:p w:rsidR="00D0187A" w:rsidRPr="00863FAD" w:rsidRDefault="00D0187A" w:rsidP="006C3931">
            <w:pPr>
              <w:jc w:val="both"/>
              <w:rPr>
                <w:rFonts w:ascii="Calibri" w:hAnsi="Calibri"/>
                <w:szCs w:val="24"/>
              </w:rPr>
            </w:pPr>
            <w:r w:rsidRPr="00863FAD">
              <w:rPr>
                <w:rFonts w:ascii="Calibri" w:hAnsi="Calibri"/>
                <w:szCs w:val="24"/>
              </w:rPr>
              <w:t>Okulun Hizmete Giriş Tarihi</w:t>
            </w:r>
          </w:p>
        </w:tc>
        <w:tc>
          <w:tcPr>
            <w:tcW w:w="10727" w:type="dxa"/>
            <w:tcBorders>
              <w:top w:val="single" w:sz="4" w:space="0" w:color="000000"/>
              <w:left w:val="single" w:sz="4" w:space="0" w:color="000000"/>
              <w:bottom w:val="single" w:sz="4" w:space="0" w:color="auto"/>
              <w:right w:val="single" w:sz="4" w:space="0" w:color="000000"/>
            </w:tcBorders>
          </w:tcPr>
          <w:p w:rsidR="00D0187A" w:rsidRPr="00863FAD" w:rsidRDefault="00D0187A" w:rsidP="006C3931">
            <w:pPr>
              <w:jc w:val="both"/>
              <w:rPr>
                <w:rFonts w:ascii="Calibri" w:hAnsi="Calibri"/>
              </w:rPr>
            </w:pPr>
            <w:r>
              <w:rPr>
                <w:rFonts w:ascii="Calibri" w:hAnsi="Calibri"/>
                <w:szCs w:val="24"/>
              </w:rPr>
              <w:t>1989</w:t>
            </w:r>
          </w:p>
        </w:tc>
      </w:tr>
      <w:tr w:rsidR="00D0187A" w:rsidRPr="00863FAD" w:rsidTr="00C2370E">
        <w:tc>
          <w:tcPr>
            <w:tcW w:w="13892" w:type="dxa"/>
            <w:gridSpan w:val="2"/>
            <w:tcBorders>
              <w:top w:val="single" w:sz="4" w:space="0" w:color="auto"/>
              <w:bottom w:val="single" w:sz="4" w:space="0" w:color="FFFFFF"/>
            </w:tcBorders>
            <w:shd w:val="clear" w:color="auto" w:fill="FFFFFF"/>
          </w:tcPr>
          <w:p w:rsidR="00D0187A" w:rsidRPr="00863FAD" w:rsidRDefault="00D0187A" w:rsidP="006C3931">
            <w:pPr>
              <w:jc w:val="center"/>
              <w:rPr>
                <w:rFonts w:ascii="Calibri" w:hAnsi="Calibri"/>
                <w:b/>
                <w:szCs w:val="24"/>
              </w:rPr>
            </w:pPr>
          </w:p>
        </w:tc>
      </w:tr>
      <w:tr w:rsidR="00D0187A" w:rsidRPr="00863FAD" w:rsidTr="00C2370E">
        <w:tc>
          <w:tcPr>
            <w:tcW w:w="13892" w:type="dxa"/>
            <w:gridSpan w:val="2"/>
            <w:tcBorders>
              <w:top w:val="single" w:sz="4" w:space="0" w:color="FFFFFF"/>
              <w:bottom w:val="single" w:sz="4" w:space="0" w:color="FFFFFF"/>
            </w:tcBorders>
            <w:shd w:val="clear" w:color="auto" w:fill="FFFFFF"/>
          </w:tcPr>
          <w:p w:rsidR="00D0187A" w:rsidRPr="00863FAD" w:rsidRDefault="00D0187A" w:rsidP="006C3931">
            <w:pPr>
              <w:jc w:val="center"/>
              <w:rPr>
                <w:rFonts w:ascii="Calibri" w:hAnsi="Calibri"/>
                <w:b/>
                <w:szCs w:val="24"/>
              </w:rPr>
            </w:pPr>
          </w:p>
        </w:tc>
      </w:tr>
      <w:tr w:rsidR="00D0187A" w:rsidRPr="00863FAD" w:rsidTr="00C2370E">
        <w:tc>
          <w:tcPr>
            <w:tcW w:w="13892" w:type="dxa"/>
            <w:gridSpan w:val="2"/>
            <w:tcBorders>
              <w:top w:val="single" w:sz="4" w:space="0" w:color="FFFFFF"/>
              <w:bottom w:val="single" w:sz="4" w:space="0" w:color="FFFFFF"/>
            </w:tcBorders>
            <w:shd w:val="clear" w:color="auto" w:fill="FFFFFF"/>
          </w:tcPr>
          <w:p w:rsidR="00D0187A" w:rsidRPr="00863FAD" w:rsidRDefault="00D0187A" w:rsidP="006C3931">
            <w:pPr>
              <w:jc w:val="center"/>
              <w:rPr>
                <w:rFonts w:ascii="Calibri" w:hAnsi="Calibri"/>
                <w:b/>
                <w:szCs w:val="24"/>
              </w:rPr>
            </w:pPr>
          </w:p>
          <w:p w:rsidR="00D0187A" w:rsidRPr="00863FAD" w:rsidRDefault="00D0187A" w:rsidP="006C3931">
            <w:pPr>
              <w:jc w:val="center"/>
              <w:rPr>
                <w:rFonts w:ascii="Calibri" w:hAnsi="Calibri"/>
                <w:b/>
                <w:szCs w:val="24"/>
              </w:rPr>
            </w:pPr>
          </w:p>
        </w:tc>
      </w:tr>
      <w:tr w:rsidR="00D0187A" w:rsidRPr="00863FAD" w:rsidTr="00C2370E">
        <w:tc>
          <w:tcPr>
            <w:tcW w:w="13892" w:type="dxa"/>
            <w:gridSpan w:val="2"/>
            <w:tcBorders>
              <w:top w:val="single" w:sz="4" w:space="0" w:color="FFFFFF"/>
              <w:bottom w:val="single" w:sz="4" w:space="0" w:color="FFFFFF"/>
            </w:tcBorders>
            <w:shd w:val="clear" w:color="auto" w:fill="FFFFFF"/>
          </w:tcPr>
          <w:p w:rsidR="00D0187A" w:rsidRPr="00863FAD" w:rsidRDefault="00D0187A" w:rsidP="006C3931">
            <w:pPr>
              <w:jc w:val="center"/>
              <w:rPr>
                <w:rFonts w:ascii="Calibri" w:hAnsi="Calibri"/>
                <w:b/>
                <w:szCs w:val="24"/>
              </w:rPr>
            </w:pPr>
          </w:p>
        </w:tc>
      </w:tr>
      <w:tr w:rsidR="00D0187A" w:rsidRPr="00863FAD" w:rsidTr="00C2370E">
        <w:tc>
          <w:tcPr>
            <w:tcW w:w="13892" w:type="dxa"/>
            <w:gridSpan w:val="2"/>
            <w:tcBorders>
              <w:top w:val="single" w:sz="4" w:space="0" w:color="FFFFFF"/>
            </w:tcBorders>
            <w:shd w:val="clear" w:color="auto" w:fill="FFFFFF"/>
          </w:tcPr>
          <w:p w:rsidR="00D0187A" w:rsidRPr="00863FAD" w:rsidRDefault="00D0187A" w:rsidP="006C3931">
            <w:pPr>
              <w:jc w:val="center"/>
              <w:rPr>
                <w:rFonts w:ascii="Calibri" w:hAnsi="Calibri"/>
                <w:b/>
                <w:szCs w:val="24"/>
              </w:rPr>
            </w:pPr>
          </w:p>
        </w:tc>
      </w:tr>
      <w:tr w:rsidR="00D0187A" w:rsidRPr="00863FAD" w:rsidTr="00C2370E">
        <w:tc>
          <w:tcPr>
            <w:tcW w:w="13892" w:type="dxa"/>
            <w:gridSpan w:val="2"/>
            <w:tcBorders>
              <w:left w:val="single" w:sz="4" w:space="0" w:color="000000"/>
              <w:bottom w:val="single" w:sz="4" w:space="0" w:color="000000"/>
              <w:right w:val="single" w:sz="4" w:space="0" w:color="000000"/>
            </w:tcBorders>
            <w:shd w:val="clear" w:color="auto" w:fill="8DB3E2"/>
          </w:tcPr>
          <w:p w:rsidR="00D0187A" w:rsidRPr="00863FAD" w:rsidRDefault="00D0187A" w:rsidP="006C3931">
            <w:pPr>
              <w:jc w:val="center"/>
              <w:rPr>
                <w:rFonts w:ascii="Calibri" w:hAnsi="Calibri"/>
              </w:rPr>
            </w:pPr>
            <w:r w:rsidRPr="00863FAD">
              <w:rPr>
                <w:rFonts w:ascii="Calibri" w:hAnsi="Calibri"/>
                <w:b/>
                <w:szCs w:val="24"/>
              </w:rPr>
              <w:lastRenderedPageBreak/>
              <w:t>KURUM İLETİŞİM BİLGİLERİ</w:t>
            </w:r>
          </w:p>
        </w:tc>
      </w:tr>
      <w:tr w:rsidR="00D0187A" w:rsidRPr="00863FAD" w:rsidTr="00C2370E">
        <w:tc>
          <w:tcPr>
            <w:tcW w:w="3165" w:type="dxa"/>
            <w:tcBorders>
              <w:top w:val="single" w:sz="4" w:space="0" w:color="000000"/>
              <w:left w:val="single" w:sz="4" w:space="0" w:color="000000"/>
              <w:bottom w:val="single" w:sz="4" w:space="0" w:color="000000"/>
            </w:tcBorders>
            <w:vAlign w:val="center"/>
          </w:tcPr>
          <w:p w:rsidR="00D0187A" w:rsidRPr="00863FAD" w:rsidRDefault="00D0187A" w:rsidP="006C3931">
            <w:pPr>
              <w:jc w:val="both"/>
              <w:rPr>
                <w:rFonts w:ascii="Calibri" w:hAnsi="Calibri"/>
                <w:szCs w:val="24"/>
              </w:rPr>
            </w:pPr>
            <w:r w:rsidRPr="00863FAD">
              <w:rPr>
                <w:rFonts w:ascii="Calibri" w:hAnsi="Calibri"/>
                <w:szCs w:val="24"/>
              </w:rPr>
              <w:t>Kurum Telefonu / Fax</w:t>
            </w:r>
          </w:p>
        </w:tc>
        <w:tc>
          <w:tcPr>
            <w:tcW w:w="10727" w:type="dxa"/>
            <w:tcBorders>
              <w:top w:val="single" w:sz="4" w:space="0" w:color="000000"/>
              <w:left w:val="single" w:sz="4" w:space="0" w:color="000000"/>
              <w:bottom w:val="single" w:sz="4" w:space="0" w:color="000000"/>
              <w:right w:val="single" w:sz="4" w:space="0" w:color="000000"/>
            </w:tcBorders>
          </w:tcPr>
          <w:p w:rsidR="00D0187A" w:rsidRPr="00863FAD" w:rsidRDefault="00D0187A" w:rsidP="006C3931">
            <w:pPr>
              <w:jc w:val="both"/>
              <w:rPr>
                <w:rFonts w:ascii="Calibri" w:hAnsi="Calibri"/>
                <w:szCs w:val="24"/>
              </w:rPr>
            </w:pPr>
            <w:r>
              <w:rPr>
                <w:rFonts w:ascii="Calibri" w:hAnsi="Calibri"/>
                <w:szCs w:val="24"/>
              </w:rPr>
              <w:t>Tel. : 0 3425122470</w:t>
            </w:r>
          </w:p>
          <w:p w:rsidR="00D0187A" w:rsidRPr="00863FAD" w:rsidRDefault="00D0187A" w:rsidP="006C3931">
            <w:pPr>
              <w:jc w:val="both"/>
              <w:rPr>
                <w:rFonts w:ascii="Calibri" w:hAnsi="Calibri"/>
              </w:rPr>
            </w:pPr>
            <w:r w:rsidRPr="00863FAD">
              <w:rPr>
                <w:rFonts w:ascii="Calibri" w:hAnsi="Calibri"/>
                <w:szCs w:val="24"/>
              </w:rPr>
              <w:t>Fax : 0</w:t>
            </w:r>
            <w:r>
              <w:rPr>
                <w:rFonts w:ascii="Calibri" w:hAnsi="Calibri"/>
                <w:szCs w:val="24"/>
              </w:rPr>
              <w:t>3425122470</w:t>
            </w:r>
          </w:p>
        </w:tc>
      </w:tr>
      <w:tr w:rsidR="00D0187A" w:rsidRPr="00863FAD" w:rsidTr="00C2370E">
        <w:trPr>
          <w:trHeight w:val="337"/>
        </w:trPr>
        <w:tc>
          <w:tcPr>
            <w:tcW w:w="3165" w:type="dxa"/>
            <w:tcBorders>
              <w:top w:val="single" w:sz="4" w:space="0" w:color="000000"/>
              <w:left w:val="single" w:sz="4" w:space="0" w:color="000000"/>
              <w:bottom w:val="single" w:sz="4" w:space="0" w:color="000000"/>
            </w:tcBorders>
          </w:tcPr>
          <w:p w:rsidR="00D0187A" w:rsidRPr="00863FAD" w:rsidRDefault="00D0187A" w:rsidP="006C3931">
            <w:pPr>
              <w:jc w:val="both"/>
              <w:rPr>
                <w:rFonts w:ascii="Calibri" w:hAnsi="Calibri"/>
                <w:szCs w:val="24"/>
              </w:rPr>
            </w:pPr>
            <w:r w:rsidRPr="00863FAD">
              <w:rPr>
                <w:rFonts w:ascii="Calibri" w:hAnsi="Calibri"/>
                <w:szCs w:val="24"/>
              </w:rPr>
              <w:t>Kurum Web Adresi</w:t>
            </w:r>
          </w:p>
        </w:tc>
        <w:tc>
          <w:tcPr>
            <w:tcW w:w="10727" w:type="dxa"/>
            <w:tcBorders>
              <w:top w:val="single" w:sz="4" w:space="0" w:color="000000"/>
              <w:left w:val="single" w:sz="4" w:space="0" w:color="000000"/>
              <w:bottom w:val="single" w:sz="4" w:space="0" w:color="000000"/>
              <w:right w:val="single" w:sz="4" w:space="0" w:color="000000"/>
            </w:tcBorders>
          </w:tcPr>
          <w:p w:rsidR="00D0187A" w:rsidRPr="00863FAD" w:rsidRDefault="00D0187A" w:rsidP="006C3931">
            <w:pPr>
              <w:jc w:val="both"/>
              <w:rPr>
                <w:rFonts w:ascii="Calibri" w:hAnsi="Calibri"/>
              </w:rPr>
            </w:pPr>
            <w:r w:rsidRPr="00863FAD">
              <w:rPr>
                <w:rFonts w:ascii="Calibri" w:hAnsi="Calibri"/>
                <w:szCs w:val="24"/>
              </w:rPr>
              <w:t>www.</w:t>
            </w:r>
            <w:hyperlink r:id="rId10" w:history="1">
              <w:r>
                <w:rPr>
                  <w:rStyle w:val="Kpr"/>
                  <w:rFonts w:ascii="Calibri" w:hAnsi="Calibri"/>
                  <w:color w:val="000000"/>
                  <w:szCs w:val="24"/>
                </w:rPr>
                <w:t>bsm</w:t>
              </w:r>
              <w:r w:rsidRPr="00863FAD">
                <w:rPr>
                  <w:rStyle w:val="Kpr"/>
                  <w:rFonts w:ascii="Calibri" w:hAnsi="Calibri"/>
                  <w:color w:val="000000"/>
                  <w:szCs w:val="24"/>
                </w:rPr>
                <w:t>ilkokulu .meb.k12.tr</w:t>
              </w:r>
            </w:hyperlink>
          </w:p>
        </w:tc>
      </w:tr>
      <w:tr w:rsidR="00D0187A" w:rsidRPr="00863FAD" w:rsidTr="00C2370E">
        <w:trPr>
          <w:trHeight w:val="473"/>
        </w:trPr>
        <w:tc>
          <w:tcPr>
            <w:tcW w:w="3165" w:type="dxa"/>
            <w:tcBorders>
              <w:top w:val="single" w:sz="4" w:space="0" w:color="000000"/>
              <w:left w:val="single" w:sz="4" w:space="0" w:color="000000"/>
              <w:bottom w:val="single" w:sz="4" w:space="0" w:color="000000"/>
            </w:tcBorders>
          </w:tcPr>
          <w:p w:rsidR="00D0187A" w:rsidRPr="00863FAD" w:rsidRDefault="00D0187A" w:rsidP="006C3931">
            <w:pPr>
              <w:jc w:val="both"/>
              <w:rPr>
                <w:rFonts w:ascii="Calibri" w:hAnsi="Calibri"/>
                <w:szCs w:val="24"/>
              </w:rPr>
            </w:pPr>
            <w:r w:rsidRPr="00863FAD">
              <w:rPr>
                <w:rFonts w:ascii="Calibri" w:hAnsi="Calibri"/>
                <w:szCs w:val="24"/>
              </w:rPr>
              <w:t>Mail Adresi</w:t>
            </w:r>
          </w:p>
        </w:tc>
        <w:tc>
          <w:tcPr>
            <w:tcW w:w="10727" w:type="dxa"/>
            <w:tcBorders>
              <w:top w:val="single" w:sz="4" w:space="0" w:color="000000"/>
              <w:left w:val="single" w:sz="4" w:space="0" w:color="000000"/>
              <w:bottom w:val="single" w:sz="4" w:space="0" w:color="000000"/>
              <w:right w:val="single" w:sz="4" w:space="0" w:color="000000"/>
            </w:tcBorders>
          </w:tcPr>
          <w:p w:rsidR="00D0187A" w:rsidRPr="00863FAD" w:rsidRDefault="00D0187A" w:rsidP="006C3931">
            <w:pPr>
              <w:jc w:val="both"/>
              <w:rPr>
                <w:rFonts w:ascii="Calibri" w:hAnsi="Calibri"/>
              </w:rPr>
            </w:pPr>
            <w:r>
              <w:rPr>
                <w:rFonts w:ascii="Calibri" w:hAnsi="Calibri"/>
                <w:szCs w:val="24"/>
              </w:rPr>
              <w:t>bsmilkokulu</w:t>
            </w:r>
            <w:r w:rsidRPr="00863FAD">
              <w:rPr>
                <w:rFonts w:ascii="Calibri" w:hAnsi="Calibri"/>
                <w:szCs w:val="24"/>
              </w:rPr>
              <w:t>@gmail.com</w:t>
            </w:r>
          </w:p>
        </w:tc>
      </w:tr>
      <w:tr w:rsidR="00D0187A" w:rsidRPr="00863FAD" w:rsidTr="00C2370E">
        <w:tc>
          <w:tcPr>
            <w:tcW w:w="3165" w:type="dxa"/>
            <w:tcBorders>
              <w:top w:val="single" w:sz="4" w:space="0" w:color="000000"/>
              <w:left w:val="single" w:sz="4" w:space="0" w:color="000000"/>
              <w:bottom w:val="single" w:sz="4" w:space="0" w:color="000000"/>
            </w:tcBorders>
          </w:tcPr>
          <w:p w:rsidR="00D0187A" w:rsidRPr="00863FAD" w:rsidRDefault="00D0187A" w:rsidP="006C3931">
            <w:pPr>
              <w:jc w:val="both"/>
              <w:rPr>
                <w:rFonts w:ascii="Calibri" w:hAnsi="Calibri"/>
                <w:szCs w:val="24"/>
              </w:rPr>
            </w:pPr>
            <w:r w:rsidRPr="00863FAD">
              <w:rPr>
                <w:rFonts w:ascii="Calibri" w:hAnsi="Calibri"/>
                <w:szCs w:val="24"/>
              </w:rPr>
              <w:t>Kurum Adresi</w:t>
            </w:r>
          </w:p>
          <w:p w:rsidR="00D0187A" w:rsidRPr="00863FAD" w:rsidRDefault="00D0187A" w:rsidP="006C3931">
            <w:pPr>
              <w:jc w:val="both"/>
              <w:rPr>
                <w:rFonts w:ascii="Calibri" w:hAnsi="Calibri"/>
                <w:szCs w:val="24"/>
              </w:rPr>
            </w:pPr>
          </w:p>
        </w:tc>
        <w:tc>
          <w:tcPr>
            <w:tcW w:w="10727" w:type="dxa"/>
            <w:tcBorders>
              <w:top w:val="single" w:sz="4" w:space="0" w:color="000000"/>
              <w:left w:val="single" w:sz="4" w:space="0" w:color="000000"/>
              <w:bottom w:val="single" w:sz="4" w:space="0" w:color="000000"/>
              <w:right w:val="single" w:sz="4" w:space="0" w:color="000000"/>
            </w:tcBorders>
          </w:tcPr>
          <w:p w:rsidR="00D0187A" w:rsidRPr="00863FAD" w:rsidRDefault="00D0187A" w:rsidP="006C3931">
            <w:pPr>
              <w:spacing w:after="120"/>
              <w:jc w:val="both"/>
              <w:rPr>
                <w:rFonts w:ascii="Calibri" w:hAnsi="Calibri"/>
                <w:szCs w:val="24"/>
              </w:rPr>
            </w:pPr>
            <w:r>
              <w:rPr>
                <w:rFonts w:ascii="Calibri" w:hAnsi="Calibri"/>
                <w:szCs w:val="24"/>
              </w:rPr>
              <w:t>Mahalle        : Mimar Sinan</w:t>
            </w:r>
            <w:r w:rsidRPr="00863FAD">
              <w:rPr>
                <w:rFonts w:ascii="Calibri" w:hAnsi="Calibri"/>
                <w:szCs w:val="24"/>
              </w:rPr>
              <w:t xml:space="preserve"> Mah. </w:t>
            </w:r>
          </w:p>
          <w:p w:rsidR="00D0187A" w:rsidRPr="00863FAD" w:rsidRDefault="00D0187A" w:rsidP="006C3931">
            <w:pPr>
              <w:spacing w:after="120"/>
              <w:jc w:val="both"/>
              <w:rPr>
                <w:rFonts w:ascii="Calibri" w:hAnsi="Calibri"/>
                <w:szCs w:val="24"/>
              </w:rPr>
            </w:pPr>
            <w:r>
              <w:rPr>
                <w:rFonts w:ascii="Calibri" w:hAnsi="Calibri"/>
                <w:szCs w:val="24"/>
              </w:rPr>
              <w:t>Cadde          : Menderes S</w:t>
            </w:r>
            <w:r w:rsidRPr="00863FAD">
              <w:rPr>
                <w:rFonts w:ascii="Calibri" w:hAnsi="Calibri"/>
                <w:szCs w:val="24"/>
              </w:rPr>
              <w:t xml:space="preserve">k </w:t>
            </w:r>
          </w:p>
          <w:p w:rsidR="00D0187A" w:rsidRPr="00863FAD" w:rsidRDefault="00D0187A" w:rsidP="006C3931">
            <w:pPr>
              <w:spacing w:after="120"/>
              <w:jc w:val="both"/>
              <w:rPr>
                <w:rFonts w:ascii="Calibri" w:hAnsi="Calibri"/>
                <w:szCs w:val="24"/>
              </w:rPr>
            </w:pPr>
            <w:r w:rsidRPr="00863FAD">
              <w:rPr>
                <w:rFonts w:ascii="Calibri" w:hAnsi="Calibri"/>
                <w:szCs w:val="24"/>
              </w:rPr>
              <w:t>Posta Kodu  : 27700</w:t>
            </w:r>
          </w:p>
          <w:p w:rsidR="00D0187A" w:rsidRPr="00863FAD" w:rsidRDefault="00D0187A" w:rsidP="006C3931">
            <w:pPr>
              <w:spacing w:after="120"/>
              <w:jc w:val="both"/>
              <w:rPr>
                <w:rFonts w:ascii="Calibri" w:hAnsi="Calibri"/>
                <w:szCs w:val="24"/>
              </w:rPr>
            </w:pPr>
            <w:r w:rsidRPr="00863FAD">
              <w:rPr>
                <w:rFonts w:ascii="Calibri" w:hAnsi="Calibri"/>
                <w:szCs w:val="24"/>
              </w:rPr>
              <w:t>İlçe               : Nizip</w:t>
            </w:r>
          </w:p>
          <w:p w:rsidR="00D0187A" w:rsidRPr="00863FAD" w:rsidRDefault="00D0187A" w:rsidP="006C3931">
            <w:pPr>
              <w:spacing w:after="120"/>
              <w:jc w:val="both"/>
              <w:rPr>
                <w:rFonts w:ascii="Calibri" w:hAnsi="Calibri"/>
              </w:rPr>
            </w:pPr>
            <w:r w:rsidRPr="00863FAD">
              <w:rPr>
                <w:rFonts w:ascii="Calibri" w:hAnsi="Calibri"/>
                <w:szCs w:val="24"/>
              </w:rPr>
              <w:t>İli                 : Gaziantep</w:t>
            </w:r>
          </w:p>
        </w:tc>
      </w:tr>
      <w:tr w:rsidR="00D0187A" w:rsidRPr="00863FAD" w:rsidTr="00C2370E">
        <w:tc>
          <w:tcPr>
            <w:tcW w:w="3165" w:type="dxa"/>
            <w:tcBorders>
              <w:top w:val="single" w:sz="4" w:space="0" w:color="000000"/>
              <w:left w:val="single" w:sz="4" w:space="0" w:color="000000"/>
              <w:bottom w:val="single" w:sz="4" w:space="0" w:color="000000"/>
            </w:tcBorders>
          </w:tcPr>
          <w:p w:rsidR="00D0187A" w:rsidRPr="00863FAD" w:rsidRDefault="00D0187A" w:rsidP="006C3931">
            <w:pPr>
              <w:jc w:val="both"/>
              <w:rPr>
                <w:rFonts w:ascii="Calibri" w:hAnsi="Calibri"/>
                <w:szCs w:val="24"/>
              </w:rPr>
            </w:pPr>
            <w:r w:rsidRPr="00863FAD">
              <w:rPr>
                <w:rFonts w:ascii="Calibri" w:hAnsi="Calibri"/>
                <w:szCs w:val="24"/>
              </w:rPr>
              <w:t>Kurum Müdürü</w:t>
            </w:r>
          </w:p>
        </w:tc>
        <w:tc>
          <w:tcPr>
            <w:tcW w:w="10727" w:type="dxa"/>
            <w:tcBorders>
              <w:top w:val="single" w:sz="4" w:space="0" w:color="000000"/>
              <w:left w:val="single" w:sz="4" w:space="0" w:color="000000"/>
              <w:bottom w:val="single" w:sz="4" w:space="0" w:color="000000"/>
              <w:right w:val="single" w:sz="4" w:space="0" w:color="000000"/>
            </w:tcBorders>
          </w:tcPr>
          <w:p w:rsidR="00D0187A" w:rsidRPr="00863FAD" w:rsidRDefault="00D0187A" w:rsidP="006C3931">
            <w:pPr>
              <w:jc w:val="both"/>
              <w:rPr>
                <w:rFonts w:ascii="Calibri" w:hAnsi="Calibri"/>
              </w:rPr>
            </w:pPr>
            <w:r>
              <w:rPr>
                <w:rFonts w:ascii="Calibri" w:hAnsi="Calibri"/>
                <w:szCs w:val="24"/>
              </w:rPr>
              <w:t>Halil KENDİRCİ           Tel: 0 505 7376845</w:t>
            </w:r>
            <w:r w:rsidRPr="00863FAD">
              <w:rPr>
                <w:rFonts w:ascii="Calibri" w:hAnsi="Calibri"/>
                <w:szCs w:val="24"/>
              </w:rPr>
              <w:t xml:space="preserve">            </w:t>
            </w:r>
          </w:p>
        </w:tc>
      </w:tr>
      <w:tr w:rsidR="00D0187A" w:rsidRPr="00863FAD" w:rsidTr="00C2370E">
        <w:trPr>
          <w:trHeight w:hRule="exact" w:val="851"/>
        </w:trPr>
        <w:tc>
          <w:tcPr>
            <w:tcW w:w="3165" w:type="dxa"/>
            <w:tcBorders>
              <w:top w:val="single" w:sz="4" w:space="0" w:color="000000"/>
              <w:left w:val="single" w:sz="4" w:space="0" w:color="000000"/>
              <w:bottom w:val="single" w:sz="4" w:space="0" w:color="000000"/>
            </w:tcBorders>
          </w:tcPr>
          <w:p w:rsidR="00D0187A" w:rsidRPr="00863FAD" w:rsidRDefault="00D0187A" w:rsidP="006C3931">
            <w:pPr>
              <w:snapToGrid w:val="0"/>
              <w:jc w:val="both"/>
              <w:rPr>
                <w:rFonts w:ascii="Calibri" w:hAnsi="Calibri"/>
                <w:szCs w:val="24"/>
              </w:rPr>
            </w:pPr>
          </w:p>
          <w:p w:rsidR="00D0187A" w:rsidRPr="00863FAD" w:rsidRDefault="00D0187A" w:rsidP="006C3931">
            <w:pPr>
              <w:jc w:val="both"/>
              <w:rPr>
                <w:rFonts w:ascii="Calibri" w:hAnsi="Calibri"/>
                <w:szCs w:val="24"/>
              </w:rPr>
            </w:pPr>
            <w:r w:rsidRPr="00863FAD">
              <w:rPr>
                <w:rFonts w:ascii="Calibri" w:hAnsi="Calibri"/>
                <w:szCs w:val="24"/>
              </w:rPr>
              <w:t>Kurum Müdür Yardımcıları</w:t>
            </w:r>
          </w:p>
        </w:tc>
        <w:tc>
          <w:tcPr>
            <w:tcW w:w="10727" w:type="dxa"/>
            <w:tcBorders>
              <w:top w:val="single" w:sz="4" w:space="0" w:color="000000"/>
              <w:left w:val="single" w:sz="4" w:space="0" w:color="000000"/>
              <w:bottom w:val="single" w:sz="4" w:space="0" w:color="000000"/>
              <w:right w:val="single" w:sz="4" w:space="0" w:color="000000"/>
            </w:tcBorders>
          </w:tcPr>
          <w:p w:rsidR="00D0187A" w:rsidRPr="00863FAD" w:rsidRDefault="00D0187A" w:rsidP="006C3931">
            <w:pPr>
              <w:jc w:val="both"/>
              <w:rPr>
                <w:rFonts w:ascii="Calibri" w:hAnsi="Calibri"/>
                <w:szCs w:val="24"/>
              </w:rPr>
            </w:pPr>
            <w:r>
              <w:rPr>
                <w:rFonts w:ascii="Calibri" w:hAnsi="Calibri"/>
                <w:szCs w:val="24"/>
              </w:rPr>
              <w:t>Doğan KIZILYER          Tel: 0 505 6247078</w:t>
            </w:r>
          </w:p>
          <w:p w:rsidR="00D0187A" w:rsidRPr="00863FAD" w:rsidRDefault="00D0187A" w:rsidP="006C3931">
            <w:pPr>
              <w:jc w:val="both"/>
              <w:rPr>
                <w:rFonts w:ascii="Calibri" w:hAnsi="Calibri"/>
                <w:szCs w:val="24"/>
              </w:rPr>
            </w:pPr>
            <w:r>
              <w:rPr>
                <w:rFonts w:ascii="Calibri" w:hAnsi="Calibri"/>
                <w:szCs w:val="24"/>
              </w:rPr>
              <w:t xml:space="preserve"> Ersoy BOZASLAN       Tel: 0 553 6634427</w:t>
            </w:r>
            <w:r w:rsidRPr="00863FAD">
              <w:rPr>
                <w:rFonts w:ascii="Calibri" w:hAnsi="Calibri"/>
                <w:szCs w:val="24"/>
              </w:rPr>
              <w:t xml:space="preserve">       </w:t>
            </w:r>
          </w:p>
          <w:p w:rsidR="00D0187A" w:rsidRPr="00863FAD" w:rsidRDefault="00D0187A" w:rsidP="006C3931">
            <w:pPr>
              <w:jc w:val="both"/>
              <w:rPr>
                <w:rFonts w:ascii="Calibri" w:hAnsi="Calibri"/>
                <w:szCs w:val="24"/>
              </w:rPr>
            </w:pPr>
            <w:r w:rsidRPr="00863FAD">
              <w:rPr>
                <w:rFonts w:ascii="Calibri" w:hAnsi="Calibri"/>
                <w:szCs w:val="24"/>
              </w:rPr>
              <w:t xml:space="preserve"> </w:t>
            </w:r>
          </w:p>
          <w:p w:rsidR="00D0187A" w:rsidRPr="00863FAD" w:rsidRDefault="00D0187A" w:rsidP="006C3931">
            <w:pPr>
              <w:jc w:val="both"/>
              <w:rPr>
                <w:rFonts w:ascii="Calibri" w:hAnsi="Calibri"/>
                <w:szCs w:val="24"/>
              </w:rPr>
            </w:pPr>
            <w:r w:rsidRPr="00863FAD">
              <w:rPr>
                <w:rFonts w:ascii="Calibri" w:hAnsi="Calibri"/>
                <w:szCs w:val="24"/>
              </w:rPr>
              <w:t xml:space="preserve"> </w:t>
            </w:r>
          </w:p>
          <w:p w:rsidR="00D0187A" w:rsidRPr="00863FAD" w:rsidRDefault="00D0187A" w:rsidP="006C3931">
            <w:pPr>
              <w:jc w:val="both"/>
              <w:rPr>
                <w:rFonts w:ascii="Calibri" w:hAnsi="Calibri"/>
              </w:rPr>
            </w:pPr>
            <w:r w:rsidRPr="00863FAD">
              <w:rPr>
                <w:rFonts w:ascii="Calibri" w:hAnsi="Calibri"/>
                <w:szCs w:val="24"/>
              </w:rPr>
              <w:t xml:space="preserve">             </w:t>
            </w:r>
          </w:p>
        </w:tc>
      </w:tr>
    </w:tbl>
    <w:p w:rsidR="00D0187A" w:rsidRPr="00863FAD" w:rsidRDefault="00D0187A" w:rsidP="00C2370E">
      <w:pPr>
        <w:rPr>
          <w:rFonts w:ascii="Calibri" w:hAnsi="Calibri"/>
        </w:rPr>
      </w:pPr>
    </w:p>
    <w:p w:rsidR="00D0187A" w:rsidRPr="00863FAD" w:rsidRDefault="0078257B" w:rsidP="00C2370E">
      <w:pPr>
        <w:rPr>
          <w:rFonts w:ascii="Calibri" w:hAnsi="Calibri" w:cs="Calibri"/>
          <w:szCs w:val="24"/>
        </w:rPr>
        <w:sectPr w:rsidR="00D0187A" w:rsidRPr="00863FAD" w:rsidSect="00AE659A">
          <w:headerReference w:type="even" r:id="rId11"/>
          <w:headerReference w:type="default" r:id="rId12"/>
          <w:footerReference w:type="even" r:id="rId13"/>
          <w:footerReference w:type="default" r:id="rId14"/>
          <w:headerReference w:type="first" r:id="rId15"/>
          <w:footerReference w:type="first" r:id="rId16"/>
          <w:pgSz w:w="16838" w:h="11906" w:orient="landscape"/>
          <w:pgMar w:top="993" w:right="1417" w:bottom="851" w:left="1417" w:header="708" w:footer="708" w:gutter="0"/>
          <w:pgBorders w:offsetFrom="page">
            <w:top w:val="thinThickSmallGap" w:sz="24" w:space="24" w:color="548DD4"/>
            <w:left w:val="thinThickSmallGap" w:sz="24" w:space="24" w:color="548DD4"/>
            <w:bottom w:val="thickThinSmallGap" w:sz="24" w:space="24" w:color="548DD4"/>
            <w:right w:val="thickThinSmallGap" w:sz="24" w:space="24" w:color="548DD4"/>
          </w:pgBorders>
          <w:pgNumType w:start="1" w:chapStyle="1"/>
          <w:cols w:sep="1" w:space="709"/>
          <w:docGrid w:linePitch="360"/>
        </w:sectPr>
      </w:pPr>
      <w:r w:rsidRPr="00863FAD">
        <w:rPr>
          <w:rFonts w:cs="Calibri"/>
          <w:b/>
          <w:bCs/>
          <w:i/>
          <w:iCs/>
          <w:szCs w:val="24"/>
        </w:rPr>
        <w:fldChar w:fldCharType="end"/>
      </w:r>
    </w:p>
    <w:p w:rsidR="00D0187A" w:rsidRPr="00863FAD" w:rsidRDefault="00D0187A" w:rsidP="00967532">
      <w:pPr>
        <w:pStyle w:val="Balk1"/>
        <w:spacing w:before="320" w:after="80"/>
        <w:jc w:val="center"/>
        <w:rPr>
          <w:rFonts w:ascii="Calibri" w:hAnsi="Calibri" w:cs="Calibri"/>
          <w:color w:val="FFFFFF"/>
          <w:sz w:val="36"/>
          <w:szCs w:val="24"/>
        </w:rPr>
      </w:pPr>
      <w:bookmarkStart w:id="2" w:name="_Toc416085123"/>
      <w:bookmarkStart w:id="3" w:name="_Toc529519443"/>
      <w:bookmarkStart w:id="4" w:name="_Toc531097532"/>
      <w:r w:rsidRPr="00863FAD">
        <w:rPr>
          <w:rFonts w:ascii="Calibri" w:hAnsi="Calibri" w:cs="Calibri"/>
          <w:color w:val="FFFFFF"/>
          <w:sz w:val="32"/>
          <w:szCs w:val="24"/>
          <w:highlight w:val="blue"/>
        </w:rPr>
        <w:lastRenderedPageBreak/>
        <w:t>BÖLÜM I</w:t>
      </w:r>
      <w:bookmarkStart w:id="5" w:name="_Toc416085124"/>
      <w:bookmarkStart w:id="6" w:name="_Toc529519444"/>
      <w:bookmarkEnd w:id="2"/>
      <w:bookmarkEnd w:id="3"/>
      <w:r w:rsidRPr="00863FAD">
        <w:rPr>
          <w:rFonts w:ascii="Calibri" w:hAnsi="Calibri" w:cs="Calibri"/>
          <w:color w:val="FFFFFF"/>
          <w:sz w:val="32"/>
          <w:szCs w:val="24"/>
          <w:highlight w:val="blue"/>
        </w:rPr>
        <w:t>: GİRİŞ ve PLAN HAZIRLIK SÜRECİ</w:t>
      </w:r>
      <w:bookmarkStart w:id="7" w:name="_Toc414908124"/>
      <w:bookmarkStart w:id="8" w:name="_Toc415574452"/>
      <w:bookmarkStart w:id="9" w:name="_Toc416085125"/>
      <w:bookmarkStart w:id="10" w:name="_Toc387784720"/>
      <w:bookmarkEnd w:id="4"/>
      <w:bookmarkEnd w:id="5"/>
      <w:bookmarkEnd w:id="6"/>
      <w:bookmarkEnd w:id="7"/>
      <w:bookmarkEnd w:id="8"/>
    </w:p>
    <w:p w:rsidR="00D0187A" w:rsidRPr="00863FAD" w:rsidRDefault="00D0187A" w:rsidP="001E5F91">
      <w:pPr>
        <w:rPr>
          <w:rFonts w:ascii="Calibri" w:hAnsi="Calibri" w:cs="Calibri"/>
        </w:rPr>
      </w:pPr>
    </w:p>
    <w:p w:rsidR="00D0187A" w:rsidRPr="00863FAD" w:rsidRDefault="00D0187A" w:rsidP="001E5F91">
      <w:pPr>
        <w:jc w:val="center"/>
        <w:rPr>
          <w:rFonts w:ascii="Calibri" w:hAnsi="Calibri" w:cs="Calibri"/>
          <w:b/>
          <w:szCs w:val="24"/>
        </w:rPr>
      </w:pPr>
      <w:r w:rsidRPr="00863FAD">
        <w:rPr>
          <w:rFonts w:ascii="Calibri" w:hAnsi="Calibri" w:cs="Calibri"/>
          <w:b/>
          <w:szCs w:val="24"/>
        </w:rPr>
        <w:t>STRATEJİK PLANLAMA SÜRECİ</w:t>
      </w:r>
    </w:p>
    <w:p w:rsidR="00D0187A" w:rsidRPr="00863FAD" w:rsidRDefault="00D0187A" w:rsidP="001E5F91">
      <w:pPr>
        <w:jc w:val="both"/>
        <w:rPr>
          <w:rFonts w:ascii="Calibri" w:hAnsi="Calibri" w:cs="Calibri"/>
          <w:szCs w:val="24"/>
        </w:rPr>
      </w:pPr>
      <w:r w:rsidRPr="00863FAD">
        <w:rPr>
          <w:rFonts w:ascii="Calibri" w:hAnsi="Calibri" w:cs="Calibri"/>
          <w:b/>
          <w:szCs w:val="24"/>
        </w:rPr>
        <w:t>1.1 Yasal Çerçeve</w:t>
      </w:r>
    </w:p>
    <w:p w:rsidR="00D0187A" w:rsidRPr="00863FAD" w:rsidRDefault="00D0187A" w:rsidP="001E5F91">
      <w:pPr>
        <w:jc w:val="both"/>
        <w:rPr>
          <w:rFonts w:ascii="Calibri" w:hAnsi="Calibri" w:cs="Calibri"/>
          <w:szCs w:val="24"/>
        </w:rPr>
      </w:pPr>
      <w:r w:rsidRPr="00863FAD">
        <w:rPr>
          <w:rFonts w:ascii="Calibri" w:hAnsi="Calibri" w:cs="Calibri"/>
          <w:szCs w:val="24"/>
        </w:rPr>
        <w:t xml:space="preserve">   Kamu Yönetimi Reformu kapsamında alınan Yüksek Planlama Kurulu kararlarında ve 5018 sayılı Kamu Mali Yönetimi ve Kontrol Kanununda, kamu kuruluşlarının stratejik planlarını hazırlamaları ve kuruluş bütçelerini bu plan doğrultusunda oluşturmaları öngörülmektedir.  DPT tarafından hazırlanan “Kamu İdareleri İçin Stratejik Planlama Kılavuzu” ve Milli Eğitim Bakanlığımızın 16/09/2013 tarih ve 2013/26 sayılı Genelgesi Bakanlığımız merkez ve taşra teşkilatı birimlerinde yürütülmekte olan stratejik planlama çalışmalarının yasal çerçevesini oluşturmaktadır.</w:t>
      </w:r>
    </w:p>
    <w:p w:rsidR="00D0187A" w:rsidRPr="00863FAD" w:rsidRDefault="00D0187A" w:rsidP="00B360FF">
      <w:pPr>
        <w:spacing w:line="360" w:lineRule="auto"/>
        <w:jc w:val="both"/>
        <w:rPr>
          <w:rFonts w:ascii="Calibri" w:hAnsi="Calibri" w:cs="Calibri"/>
          <w:b/>
          <w:szCs w:val="24"/>
        </w:rPr>
      </w:pPr>
      <w:r w:rsidRPr="00863FAD">
        <w:rPr>
          <w:rFonts w:ascii="Calibri" w:hAnsi="Calibri" w:cs="Calibri"/>
          <w:b/>
          <w:szCs w:val="24"/>
        </w:rPr>
        <w:t xml:space="preserve">1.2 Stratejik Planın Amacı: </w:t>
      </w:r>
      <w:r w:rsidRPr="00863FAD">
        <w:rPr>
          <w:rFonts w:ascii="Calibri" w:hAnsi="Calibri" w:cs="Calibri"/>
          <w:color w:val="000000"/>
          <w:szCs w:val="24"/>
        </w:rPr>
        <w:t>Bu stratejik plan dokümanı, okulumuzun güçlü ve zayıf yönleri ile dış çevredeki fırsat ve tehditler göz önünde bulundurularak, eğitim alanında ortaya konan kalite standartlarına ulaşmak üzere yeni stratejiler geliştirmeyi ve bu stratejileri temel alan etkinlik ve hedeflerin belirlenmesini amaçlamaktadır.</w:t>
      </w:r>
    </w:p>
    <w:p w:rsidR="00D0187A" w:rsidRPr="00863FAD" w:rsidRDefault="00D0187A" w:rsidP="00B360FF">
      <w:pPr>
        <w:pStyle w:val="AralkYok"/>
        <w:spacing w:line="360" w:lineRule="auto"/>
        <w:jc w:val="both"/>
        <w:rPr>
          <w:rFonts w:cs="Calibri"/>
          <w:b/>
          <w:sz w:val="24"/>
          <w:szCs w:val="24"/>
        </w:rPr>
      </w:pPr>
      <w:r w:rsidRPr="00863FAD">
        <w:rPr>
          <w:rFonts w:cs="Calibri"/>
          <w:b/>
          <w:sz w:val="24"/>
          <w:szCs w:val="24"/>
        </w:rPr>
        <w:t>1.3 Stratejik Planın Kapsamı:</w:t>
      </w:r>
      <w:r w:rsidRPr="00863FAD">
        <w:rPr>
          <w:rFonts w:cs="Calibri"/>
          <w:color w:val="000000"/>
        </w:rPr>
        <w:t xml:space="preserve"> </w:t>
      </w:r>
      <w:r w:rsidRPr="00863FAD">
        <w:rPr>
          <w:rFonts w:cs="Calibri"/>
          <w:color w:val="000000"/>
          <w:sz w:val="24"/>
          <w:szCs w:val="24"/>
        </w:rPr>
        <w:t>Bu st</w:t>
      </w:r>
      <w:r w:rsidR="0057395D">
        <w:rPr>
          <w:rFonts w:cs="Calibri"/>
          <w:color w:val="000000"/>
          <w:sz w:val="24"/>
          <w:szCs w:val="24"/>
        </w:rPr>
        <w:t>ratejik plan dokümanı Bilal Saide Marufoğlu</w:t>
      </w:r>
      <w:r w:rsidRPr="00863FAD">
        <w:rPr>
          <w:rFonts w:cs="Calibri"/>
          <w:color w:val="000000"/>
          <w:sz w:val="24"/>
          <w:szCs w:val="24"/>
        </w:rPr>
        <w:t xml:space="preserve"> İlkokulu'nun mevcut durum analizi değerlendirmeleri doğrultusunda, </w:t>
      </w:r>
      <w:r w:rsidRPr="00863FAD">
        <w:rPr>
          <w:rFonts w:cs="Calibri"/>
          <w:sz w:val="24"/>
          <w:szCs w:val="24"/>
        </w:rPr>
        <w:t xml:space="preserve">2019-2023 </w:t>
      </w:r>
      <w:r w:rsidRPr="00863FAD">
        <w:rPr>
          <w:rFonts w:cs="Calibri"/>
          <w:color w:val="000000"/>
          <w:sz w:val="24"/>
          <w:szCs w:val="24"/>
        </w:rPr>
        <w:t>yıllarına dönük stratejik amaçlarını, hedeflerini ve performans göstergelerini kapsamaktadır.</w:t>
      </w:r>
    </w:p>
    <w:p w:rsidR="00D0187A" w:rsidRPr="00863FAD" w:rsidRDefault="00D0187A" w:rsidP="001E5F91">
      <w:pPr>
        <w:jc w:val="both"/>
        <w:rPr>
          <w:rFonts w:ascii="Calibri" w:hAnsi="Calibri" w:cs="Calibri"/>
          <w:b/>
          <w:bCs/>
          <w:szCs w:val="24"/>
        </w:rPr>
      </w:pPr>
    </w:p>
    <w:p w:rsidR="00D0187A" w:rsidRPr="00863FAD" w:rsidRDefault="00D0187A" w:rsidP="001E5F91">
      <w:pPr>
        <w:jc w:val="both"/>
        <w:rPr>
          <w:rFonts w:ascii="Calibri" w:hAnsi="Calibri" w:cs="Calibri"/>
          <w:b/>
          <w:bCs/>
          <w:szCs w:val="24"/>
        </w:rPr>
      </w:pPr>
    </w:p>
    <w:p w:rsidR="00D0187A" w:rsidRPr="00863FAD" w:rsidRDefault="00D0187A" w:rsidP="001E5F91">
      <w:pPr>
        <w:jc w:val="both"/>
        <w:rPr>
          <w:rFonts w:ascii="Calibri" w:hAnsi="Calibri" w:cs="Calibri"/>
          <w:b/>
          <w:bCs/>
          <w:szCs w:val="24"/>
        </w:rPr>
      </w:pPr>
    </w:p>
    <w:p w:rsidR="00D0187A" w:rsidRPr="00863FAD" w:rsidRDefault="00D0187A" w:rsidP="001E5F91">
      <w:pPr>
        <w:jc w:val="both"/>
        <w:rPr>
          <w:rFonts w:ascii="Calibri" w:hAnsi="Calibri" w:cs="Calibri"/>
          <w:b/>
          <w:bCs/>
          <w:szCs w:val="24"/>
        </w:rPr>
      </w:pPr>
    </w:p>
    <w:p w:rsidR="00D0187A" w:rsidRPr="00863FAD" w:rsidRDefault="00D0187A" w:rsidP="001E5F91">
      <w:pPr>
        <w:jc w:val="both"/>
        <w:rPr>
          <w:rFonts w:ascii="Calibri" w:hAnsi="Calibri" w:cs="Calibri"/>
          <w:b/>
          <w:bCs/>
          <w:szCs w:val="24"/>
        </w:rPr>
      </w:pPr>
    </w:p>
    <w:p w:rsidR="00D0187A" w:rsidRPr="00863FAD" w:rsidRDefault="00D0187A" w:rsidP="001E5F91">
      <w:pPr>
        <w:jc w:val="both"/>
        <w:rPr>
          <w:rFonts w:ascii="Calibri" w:hAnsi="Calibri" w:cs="Calibri"/>
          <w:b/>
          <w:bCs/>
          <w:szCs w:val="24"/>
        </w:rPr>
      </w:pPr>
    </w:p>
    <w:p w:rsidR="00D0187A" w:rsidRPr="00863FAD" w:rsidRDefault="00D0187A" w:rsidP="001E5F91">
      <w:pPr>
        <w:rPr>
          <w:rFonts w:ascii="Calibri" w:hAnsi="Calibri" w:cs="Calibri"/>
          <w:b/>
          <w:bCs/>
          <w:color w:val="000000"/>
          <w:szCs w:val="24"/>
        </w:rPr>
      </w:pPr>
      <w:r w:rsidRPr="00863FAD">
        <w:rPr>
          <w:rFonts w:ascii="Calibri" w:hAnsi="Calibri" w:cs="Calibri"/>
          <w:b/>
          <w:bCs/>
          <w:szCs w:val="24"/>
        </w:rPr>
        <w:lastRenderedPageBreak/>
        <w:t xml:space="preserve">1.4 Planın Dayanağı(Stratejik Plan Referans Kaynakları) </w:t>
      </w:r>
    </w:p>
    <w:tbl>
      <w:tblPr>
        <w:tblW w:w="0" w:type="auto"/>
        <w:tblInd w:w="108" w:type="dxa"/>
        <w:tblLayout w:type="fixed"/>
        <w:tblLook w:val="0000"/>
      </w:tblPr>
      <w:tblGrid>
        <w:gridCol w:w="1276"/>
        <w:gridCol w:w="12474"/>
      </w:tblGrid>
      <w:tr w:rsidR="00D0187A" w:rsidRPr="00863FAD" w:rsidTr="00D43358">
        <w:trPr>
          <w:trHeight w:val="569"/>
        </w:trPr>
        <w:tc>
          <w:tcPr>
            <w:tcW w:w="13750" w:type="dxa"/>
            <w:gridSpan w:val="2"/>
            <w:tcBorders>
              <w:top w:val="single" w:sz="8" w:space="0" w:color="000000"/>
              <w:left w:val="single" w:sz="8" w:space="0" w:color="000000"/>
              <w:bottom w:val="single" w:sz="8" w:space="0" w:color="000000"/>
              <w:right w:val="single" w:sz="8" w:space="0" w:color="000000"/>
            </w:tcBorders>
            <w:shd w:val="clear" w:color="auto" w:fill="FABF8F"/>
            <w:vAlign w:val="center"/>
          </w:tcPr>
          <w:p w:rsidR="00D0187A" w:rsidRPr="00C94A89" w:rsidRDefault="00D0187A" w:rsidP="00B360FF">
            <w:pPr>
              <w:pStyle w:val="AralkYok"/>
              <w:tabs>
                <w:tab w:val="center" w:pos="4711"/>
                <w:tab w:val="left" w:pos="6864"/>
              </w:tabs>
              <w:jc w:val="center"/>
              <w:rPr>
                <w:rFonts w:cs="Calibri"/>
                <w:sz w:val="21"/>
                <w:szCs w:val="21"/>
              </w:rPr>
            </w:pPr>
            <w:r w:rsidRPr="00863FAD">
              <w:rPr>
                <w:rFonts w:cs="Calibri"/>
                <w:b/>
                <w:bCs/>
                <w:color w:val="000000"/>
                <w:sz w:val="24"/>
                <w:szCs w:val="24"/>
              </w:rPr>
              <w:t>DAYANAK</w:t>
            </w:r>
          </w:p>
        </w:tc>
      </w:tr>
      <w:tr w:rsidR="00D0187A" w:rsidRPr="00863FAD" w:rsidTr="00B360FF">
        <w:trPr>
          <w:trHeight w:val="60"/>
        </w:trPr>
        <w:tc>
          <w:tcPr>
            <w:tcW w:w="1276" w:type="dxa"/>
            <w:tcBorders>
              <w:top w:val="single" w:sz="8" w:space="0" w:color="000000"/>
              <w:left w:val="single" w:sz="8" w:space="0" w:color="000000"/>
              <w:bottom w:val="single" w:sz="8" w:space="0" w:color="000000"/>
            </w:tcBorders>
            <w:shd w:val="clear" w:color="auto" w:fill="B8CCE4"/>
            <w:vAlign w:val="center"/>
          </w:tcPr>
          <w:p w:rsidR="00D0187A" w:rsidRPr="00863FAD" w:rsidRDefault="00D0187A" w:rsidP="00B360FF">
            <w:pPr>
              <w:jc w:val="center"/>
              <w:rPr>
                <w:rFonts w:ascii="Calibri" w:hAnsi="Calibri" w:cs="Calibri"/>
                <w:b/>
                <w:szCs w:val="24"/>
              </w:rPr>
            </w:pPr>
            <w:r w:rsidRPr="00863FAD">
              <w:rPr>
                <w:rFonts w:ascii="Calibri" w:hAnsi="Calibri" w:cs="Calibri"/>
                <w:b/>
                <w:bCs/>
                <w:szCs w:val="24"/>
              </w:rPr>
              <w:t>Sıra No</w:t>
            </w:r>
          </w:p>
        </w:tc>
        <w:tc>
          <w:tcPr>
            <w:tcW w:w="12474" w:type="dxa"/>
            <w:tcBorders>
              <w:top w:val="single" w:sz="8" w:space="0" w:color="000000"/>
              <w:left w:val="single" w:sz="8" w:space="0" w:color="000000"/>
              <w:bottom w:val="single" w:sz="8" w:space="0" w:color="000000"/>
              <w:right w:val="single" w:sz="8" w:space="0" w:color="000000"/>
            </w:tcBorders>
            <w:shd w:val="clear" w:color="auto" w:fill="B8CCE4"/>
            <w:vAlign w:val="center"/>
          </w:tcPr>
          <w:p w:rsidR="00D0187A" w:rsidRPr="00863FAD" w:rsidRDefault="00D0187A" w:rsidP="00B360FF">
            <w:pPr>
              <w:jc w:val="center"/>
              <w:rPr>
                <w:rFonts w:ascii="Calibri" w:hAnsi="Calibri" w:cs="Calibri"/>
              </w:rPr>
            </w:pPr>
            <w:r w:rsidRPr="00863FAD">
              <w:rPr>
                <w:rFonts w:ascii="Calibri" w:hAnsi="Calibri" w:cs="Calibri"/>
                <w:b/>
                <w:szCs w:val="24"/>
              </w:rPr>
              <w:t>Referans Kaynağının Adı</w:t>
            </w:r>
          </w:p>
        </w:tc>
      </w:tr>
      <w:tr w:rsidR="00D0187A" w:rsidRPr="00863FAD" w:rsidTr="00B360FF">
        <w:trPr>
          <w:trHeight w:val="277"/>
        </w:trPr>
        <w:tc>
          <w:tcPr>
            <w:tcW w:w="1276" w:type="dxa"/>
            <w:tcBorders>
              <w:top w:val="single" w:sz="8" w:space="0" w:color="000000"/>
              <w:left w:val="single" w:sz="8" w:space="0" w:color="000000"/>
              <w:bottom w:val="single" w:sz="8" w:space="0" w:color="000000"/>
            </w:tcBorders>
            <w:vAlign w:val="center"/>
          </w:tcPr>
          <w:p w:rsidR="00D0187A" w:rsidRPr="00863FAD" w:rsidRDefault="00D0187A" w:rsidP="00B360FF">
            <w:pPr>
              <w:jc w:val="center"/>
              <w:rPr>
                <w:rFonts w:ascii="Calibri" w:hAnsi="Calibri" w:cs="Calibri"/>
                <w:szCs w:val="24"/>
              </w:rPr>
            </w:pPr>
            <w:r w:rsidRPr="00863FAD">
              <w:rPr>
                <w:rFonts w:ascii="Calibri" w:hAnsi="Calibri" w:cs="Calibri"/>
                <w:b/>
                <w:bCs/>
                <w:szCs w:val="24"/>
              </w:rPr>
              <w:t>1</w:t>
            </w:r>
          </w:p>
        </w:tc>
        <w:tc>
          <w:tcPr>
            <w:tcW w:w="12474" w:type="dxa"/>
            <w:tcBorders>
              <w:top w:val="single" w:sz="8" w:space="0" w:color="000000"/>
              <w:left w:val="single" w:sz="8" w:space="0" w:color="000000"/>
              <w:bottom w:val="single" w:sz="8" w:space="0" w:color="000000"/>
              <w:right w:val="single" w:sz="8" w:space="0" w:color="000000"/>
            </w:tcBorders>
            <w:vAlign w:val="center"/>
          </w:tcPr>
          <w:p w:rsidR="00D0187A" w:rsidRPr="00863FAD" w:rsidRDefault="00D0187A" w:rsidP="00B360FF">
            <w:pPr>
              <w:rPr>
                <w:rFonts w:ascii="Calibri" w:hAnsi="Calibri" w:cs="Calibri"/>
              </w:rPr>
            </w:pPr>
            <w:r w:rsidRPr="00863FAD">
              <w:rPr>
                <w:rFonts w:ascii="Calibri" w:hAnsi="Calibri" w:cs="Calibri"/>
                <w:szCs w:val="24"/>
              </w:rPr>
              <w:t>5018 sayılı Kamu Mali Yönetimi ve Kontrol Kanunu</w:t>
            </w:r>
          </w:p>
        </w:tc>
      </w:tr>
      <w:tr w:rsidR="00D0187A" w:rsidRPr="00863FAD" w:rsidTr="00B360FF">
        <w:trPr>
          <w:trHeight w:val="356"/>
        </w:trPr>
        <w:tc>
          <w:tcPr>
            <w:tcW w:w="1276" w:type="dxa"/>
            <w:tcBorders>
              <w:top w:val="single" w:sz="8" w:space="0" w:color="000000"/>
              <w:left w:val="single" w:sz="8" w:space="0" w:color="000000"/>
              <w:bottom w:val="single" w:sz="8" w:space="0" w:color="000000"/>
            </w:tcBorders>
            <w:vAlign w:val="center"/>
          </w:tcPr>
          <w:p w:rsidR="00D0187A" w:rsidRPr="00863FAD" w:rsidRDefault="00D0187A" w:rsidP="00B360FF">
            <w:pPr>
              <w:jc w:val="center"/>
              <w:rPr>
                <w:rFonts w:ascii="Calibri" w:hAnsi="Calibri" w:cs="Calibri"/>
                <w:color w:val="000000"/>
                <w:szCs w:val="24"/>
              </w:rPr>
            </w:pPr>
            <w:r w:rsidRPr="00863FAD">
              <w:rPr>
                <w:rFonts w:ascii="Calibri" w:hAnsi="Calibri" w:cs="Calibri"/>
                <w:b/>
                <w:bCs/>
                <w:szCs w:val="24"/>
              </w:rPr>
              <w:t>2</w:t>
            </w:r>
          </w:p>
        </w:tc>
        <w:tc>
          <w:tcPr>
            <w:tcW w:w="1247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D0187A" w:rsidRPr="00863FAD" w:rsidRDefault="00D0187A" w:rsidP="00B360FF">
            <w:pPr>
              <w:rPr>
                <w:rFonts w:ascii="Calibri" w:hAnsi="Calibri" w:cs="Calibri"/>
              </w:rPr>
            </w:pPr>
            <w:r w:rsidRPr="00863FAD">
              <w:rPr>
                <w:rFonts w:ascii="Calibri" w:hAnsi="Calibri" w:cs="Calibri"/>
                <w:color w:val="000000"/>
                <w:szCs w:val="24"/>
              </w:rPr>
              <w:t>11. Kalkınma Planı (2019-2023)</w:t>
            </w:r>
          </w:p>
        </w:tc>
      </w:tr>
      <w:tr w:rsidR="00D0187A" w:rsidRPr="00863FAD" w:rsidTr="00B360FF">
        <w:trPr>
          <w:trHeight w:val="356"/>
        </w:trPr>
        <w:tc>
          <w:tcPr>
            <w:tcW w:w="1276" w:type="dxa"/>
            <w:tcBorders>
              <w:top w:val="single" w:sz="8" w:space="0" w:color="000000"/>
              <w:left w:val="single" w:sz="8" w:space="0" w:color="000000"/>
              <w:bottom w:val="single" w:sz="8" w:space="0" w:color="000000"/>
            </w:tcBorders>
            <w:vAlign w:val="center"/>
          </w:tcPr>
          <w:p w:rsidR="00D0187A" w:rsidRPr="00863FAD" w:rsidRDefault="00D0187A" w:rsidP="00B360FF">
            <w:pPr>
              <w:jc w:val="center"/>
              <w:rPr>
                <w:rFonts w:ascii="Calibri" w:hAnsi="Calibri" w:cs="Calibri"/>
                <w:color w:val="000000"/>
                <w:kern w:val="1"/>
                <w:szCs w:val="24"/>
              </w:rPr>
            </w:pPr>
            <w:r w:rsidRPr="00863FAD">
              <w:rPr>
                <w:rFonts w:ascii="Calibri" w:hAnsi="Calibri" w:cs="Calibri"/>
                <w:b/>
                <w:bCs/>
                <w:szCs w:val="24"/>
              </w:rPr>
              <w:t>3</w:t>
            </w:r>
          </w:p>
        </w:tc>
        <w:tc>
          <w:tcPr>
            <w:tcW w:w="12474" w:type="dxa"/>
            <w:tcBorders>
              <w:top w:val="single" w:sz="8" w:space="0" w:color="000000"/>
              <w:left w:val="single" w:sz="8" w:space="0" w:color="000000"/>
              <w:bottom w:val="single" w:sz="8" w:space="0" w:color="000000"/>
              <w:right w:val="single" w:sz="8" w:space="0" w:color="000000"/>
            </w:tcBorders>
            <w:vAlign w:val="center"/>
          </w:tcPr>
          <w:p w:rsidR="00D0187A" w:rsidRPr="00863FAD" w:rsidRDefault="00D0187A" w:rsidP="00B360FF">
            <w:pPr>
              <w:rPr>
                <w:rFonts w:ascii="Calibri" w:hAnsi="Calibri" w:cs="Calibri"/>
              </w:rPr>
            </w:pPr>
            <w:r w:rsidRPr="00863FAD">
              <w:rPr>
                <w:rFonts w:ascii="Calibri" w:hAnsi="Calibri" w:cs="Calibri"/>
                <w:color w:val="000000"/>
                <w:kern w:val="1"/>
                <w:szCs w:val="24"/>
              </w:rPr>
              <w:t>Yüksek Planlama Kurulu Kararları</w:t>
            </w:r>
          </w:p>
        </w:tc>
      </w:tr>
      <w:tr w:rsidR="00D0187A" w:rsidRPr="00863FAD" w:rsidTr="00B360FF">
        <w:trPr>
          <w:trHeight w:val="356"/>
        </w:trPr>
        <w:tc>
          <w:tcPr>
            <w:tcW w:w="1276" w:type="dxa"/>
            <w:tcBorders>
              <w:top w:val="single" w:sz="8" w:space="0" w:color="000000"/>
              <w:left w:val="single" w:sz="8" w:space="0" w:color="000000"/>
              <w:bottom w:val="single" w:sz="8" w:space="0" w:color="000000"/>
            </w:tcBorders>
            <w:vAlign w:val="center"/>
          </w:tcPr>
          <w:p w:rsidR="00D0187A" w:rsidRPr="00863FAD" w:rsidRDefault="00D0187A" w:rsidP="00B360FF">
            <w:pPr>
              <w:jc w:val="center"/>
              <w:rPr>
                <w:rFonts w:ascii="Calibri" w:hAnsi="Calibri" w:cs="Calibri"/>
                <w:szCs w:val="24"/>
              </w:rPr>
            </w:pPr>
            <w:r w:rsidRPr="00863FAD">
              <w:rPr>
                <w:rFonts w:ascii="Calibri" w:hAnsi="Calibri" w:cs="Calibri"/>
                <w:b/>
                <w:bCs/>
                <w:szCs w:val="24"/>
              </w:rPr>
              <w:t>4</w:t>
            </w:r>
          </w:p>
        </w:tc>
        <w:tc>
          <w:tcPr>
            <w:tcW w:w="12474" w:type="dxa"/>
            <w:tcBorders>
              <w:top w:val="single" w:sz="8" w:space="0" w:color="000000"/>
              <w:left w:val="single" w:sz="8" w:space="0" w:color="000000"/>
              <w:bottom w:val="single" w:sz="8" w:space="0" w:color="000000"/>
              <w:right w:val="single" w:sz="8" w:space="0" w:color="000000"/>
            </w:tcBorders>
            <w:vAlign w:val="center"/>
          </w:tcPr>
          <w:p w:rsidR="00D0187A" w:rsidRPr="00863FAD" w:rsidRDefault="00D0187A" w:rsidP="00B360FF">
            <w:pPr>
              <w:rPr>
                <w:rFonts w:ascii="Calibri" w:hAnsi="Calibri" w:cs="Calibri"/>
              </w:rPr>
            </w:pPr>
            <w:r w:rsidRPr="00863FAD">
              <w:rPr>
                <w:rFonts w:ascii="Calibri" w:hAnsi="Calibri" w:cs="Calibri"/>
                <w:szCs w:val="24"/>
              </w:rPr>
              <w:t>Stratejik Planlamaya İlişkin Usul ve Esaslar Hakkında Yönetmelik</w:t>
            </w:r>
          </w:p>
        </w:tc>
      </w:tr>
      <w:tr w:rsidR="00D0187A" w:rsidRPr="00863FAD" w:rsidTr="00B360FF">
        <w:trPr>
          <w:trHeight w:val="356"/>
        </w:trPr>
        <w:tc>
          <w:tcPr>
            <w:tcW w:w="1276" w:type="dxa"/>
            <w:tcBorders>
              <w:top w:val="single" w:sz="8" w:space="0" w:color="000000"/>
              <w:left w:val="single" w:sz="8" w:space="0" w:color="000000"/>
              <w:bottom w:val="single" w:sz="8" w:space="0" w:color="000000"/>
            </w:tcBorders>
            <w:vAlign w:val="center"/>
          </w:tcPr>
          <w:p w:rsidR="00D0187A" w:rsidRPr="00863FAD" w:rsidRDefault="00D0187A" w:rsidP="00B360FF">
            <w:pPr>
              <w:jc w:val="center"/>
              <w:rPr>
                <w:rFonts w:ascii="Calibri" w:hAnsi="Calibri" w:cs="Calibri"/>
                <w:color w:val="000000"/>
                <w:kern w:val="1"/>
                <w:szCs w:val="24"/>
              </w:rPr>
            </w:pPr>
            <w:r w:rsidRPr="00863FAD">
              <w:rPr>
                <w:rFonts w:ascii="Calibri" w:hAnsi="Calibri" w:cs="Calibri"/>
                <w:b/>
                <w:bCs/>
                <w:szCs w:val="24"/>
              </w:rPr>
              <w:t>5</w:t>
            </w:r>
          </w:p>
        </w:tc>
        <w:tc>
          <w:tcPr>
            <w:tcW w:w="12474" w:type="dxa"/>
            <w:tcBorders>
              <w:top w:val="single" w:sz="8" w:space="0" w:color="000000"/>
              <w:left w:val="single" w:sz="8" w:space="0" w:color="000000"/>
              <w:bottom w:val="single" w:sz="8" w:space="0" w:color="000000"/>
              <w:right w:val="single" w:sz="8" w:space="0" w:color="000000"/>
            </w:tcBorders>
            <w:vAlign w:val="center"/>
          </w:tcPr>
          <w:p w:rsidR="00D0187A" w:rsidRPr="00863FAD" w:rsidRDefault="00D0187A" w:rsidP="00B360FF">
            <w:pPr>
              <w:rPr>
                <w:rFonts w:ascii="Calibri" w:hAnsi="Calibri" w:cs="Calibri"/>
              </w:rPr>
            </w:pPr>
            <w:r w:rsidRPr="00863FAD">
              <w:rPr>
                <w:rFonts w:ascii="Calibri" w:hAnsi="Calibri" w:cs="Calibri"/>
                <w:color w:val="000000"/>
                <w:kern w:val="1"/>
                <w:szCs w:val="24"/>
              </w:rPr>
              <w:t>Kamu İdareleri Faaliyet Raporlarının Düzenlenmesi ile Bu İşlemlere İlişkin Diğer Esas ve Usuller Hakkında Yönetmelik</w:t>
            </w:r>
          </w:p>
        </w:tc>
      </w:tr>
      <w:tr w:rsidR="00D0187A" w:rsidRPr="00863FAD" w:rsidTr="00B360FF">
        <w:trPr>
          <w:trHeight w:val="356"/>
        </w:trPr>
        <w:tc>
          <w:tcPr>
            <w:tcW w:w="1276" w:type="dxa"/>
            <w:tcBorders>
              <w:top w:val="single" w:sz="8" w:space="0" w:color="000000"/>
              <w:left w:val="single" w:sz="8" w:space="0" w:color="000000"/>
              <w:bottom w:val="single" w:sz="8" w:space="0" w:color="000000"/>
            </w:tcBorders>
            <w:vAlign w:val="center"/>
          </w:tcPr>
          <w:p w:rsidR="00D0187A" w:rsidRPr="00863FAD" w:rsidRDefault="00D0187A" w:rsidP="00B360FF">
            <w:pPr>
              <w:jc w:val="center"/>
              <w:rPr>
                <w:rFonts w:ascii="Calibri" w:hAnsi="Calibri" w:cs="Calibri"/>
                <w:color w:val="000000"/>
                <w:kern w:val="1"/>
                <w:szCs w:val="24"/>
              </w:rPr>
            </w:pPr>
            <w:r w:rsidRPr="00863FAD">
              <w:rPr>
                <w:rFonts w:ascii="Calibri" w:hAnsi="Calibri" w:cs="Calibri"/>
                <w:b/>
                <w:bCs/>
                <w:szCs w:val="24"/>
              </w:rPr>
              <w:t>6</w:t>
            </w:r>
          </w:p>
        </w:tc>
        <w:tc>
          <w:tcPr>
            <w:tcW w:w="12474" w:type="dxa"/>
            <w:tcBorders>
              <w:top w:val="single" w:sz="8" w:space="0" w:color="000000"/>
              <w:left w:val="single" w:sz="8" w:space="0" w:color="000000"/>
              <w:bottom w:val="single" w:sz="8" w:space="0" w:color="000000"/>
              <w:right w:val="single" w:sz="8" w:space="0" w:color="000000"/>
            </w:tcBorders>
            <w:vAlign w:val="center"/>
          </w:tcPr>
          <w:p w:rsidR="00D0187A" w:rsidRPr="00863FAD" w:rsidRDefault="00D0187A" w:rsidP="00B360FF">
            <w:pPr>
              <w:rPr>
                <w:rFonts w:ascii="Calibri" w:hAnsi="Calibri" w:cs="Calibri"/>
              </w:rPr>
            </w:pPr>
            <w:r w:rsidRPr="00863FAD">
              <w:rPr>
                <w:rFonts w:ascii="Calibri" w:hAnsi="Calibri" w:cs="Calibri"/>
                <w:color w:val="000000"/>
                <w:kern w:val="1"/>
                <w:szCs w:val="24"/>
              </w:rPr>
              <w:t>Milli Eğitim Bakanlığı 2013/26 Sayılı Genelgesi.</w:t>
            </w:r>
          </w:p>
        </w:tc>
      </w:tr>
      <w:tr w:rsidR="00D0187A" w:rsidRPr="00863FAD" w:rsidTr="00B360FF">
        <w:trPr>
          <w:trHeight w:val="356"/>
        </w:trPr>
        <w:tc>
          <w:tcPr>
            <w:tcW w:w="1276" w:type="dxa"/>
            <w:tcBorders>
              <w:top w:val="single" w:sz="8" w:space="0" w:color="000000"/>
              <w:left w:val="single" w:sz="8" w:space="0" w:color="000000"/>
              <w:bottom w:val="single" w:sz="8" w:space="0" w:color="000000"/>
            </w:tcBorders>
            <w:vAlign w:val="center"/>
          </w:tcPr>
          <w:p w:rsidR="00D0187A" w:rsidRPr="00863FAD" w:rsidRDefault="00D0187A" w:rsidP="00B360FF">
            <w:pPr>
              <w:jc w:val="center"/>
              <w:rPr>
                <w:rFonts w:ascii="Calibri" w:hAnsi="Calibri" w:cs="Calibri"/>
                <w:color w:val="000000"/>
                <w:kern w:val="1"/>
                <w:szCs w:val="24"/>
              </w:rPr>
            </w:pPr>
            <w:r w:rsidRPr="00863FAD">
              <w:rPr>
                <w:rFonts w:ascii="Calibri" w:hAnsi="Calibri" w:cs="Calibri"/>
                <w:b/>
                <w:bCs/>
                <w:szCs w:val="24"/>
              </w:rPr>
              <w:t>7</w:t>
            </w:r>
          </w:p>
        </w:tc>
        <w:tc>
          <w:tcPr>
            <w:tcW w:w="12474" w:type="dxa"/>
            <w:tcBorders>
              <w:top w:val="single" w:sz="8" w:space="0" w:color="000000"/>
              <w:left w:val="single" w:sz="8" w:space="0" w:color="000000"/>
              <w:bottom w:val="single" w:sz="8" w:space="0" w:color="000000"/>
              <w:right w:val="single" w:sz="8" w:space="0" w:color="000000"/>
            </w:tcBorders>
            <w:vAlign w:val="center"/>
          </w:tcPr>
          <w:p w:rsidR="00D0187A" w:rsidRPr="00863FAD" w:rsidRDefault="00D0187A" w:rsidP="00B360FF">
            <w:pPr>
              <w:rPr>
                <w:rFonts w:ascii="Calibri" w:hAnsi="Calibri" w:cs="Calibri"/>
              </w:rPr>
            </w:pPr>
            <w:r w:rsidRPr="00863FAD">
              <w:rPr>
                <w:rFonts w:ascii="Calibri" w:hAnsi="Calibri" w:cs="Calibri"/>
                <w:color w:val="000000"/>
                <w:kern w:val="1"/>
                <w:szCs w:val="24"/>
              </w:rPr>
              <w:t>Kamu İdareleri İçin Stratejik Planlama Kılavuzu</w:t>
            </w:r>
          </w:p>
        </w:tc>
      </w:tr>
      <w:tr w:rsidR="00D0187A" w:rsidRPr="00863FAD" w:rsidTr="00B360FF">
        <w:trPr>
          <w:trHeight w:val="356"/>
        </w:trPr>
        <w:tc>
          <w:tcPr>
            <w:tcW w:w="1276" w:type="dxa"/>
            <w:tcBorders>
              <w:top w:val="single" w:sz="8" w:space="0" w:color="000000"/>
              <w:left w:val="single" w:sz="8" w:space="0" w:color="000000"/>
              <w:bottom w:val="single" w:sz="8" w:space="0" w:color="000000"/>
            </w:tcBorders>
            <w:vAlign w:val="center"/>
          </w:tcPr>
          <w:p w:rsidR="00D0187A" w:rsidRPr="00863FAD" w:rsidRDefault="00D0187A" w:rsidP="00B360FF">
            <w:pPr>
              <w:jc w:val="center"/>
              <w:rPr>
                <w:rFonts w:ascii="Calibri" w:hAnsi="Calibri" w:cs="Calibri"/>
                <w:color w:val="000000"/>
                <w:szCs w:val="24"/>
              </w:rPr>
            </w:pPr>
            <w:r w:rsidRPr="00863FAD">
              <w:rPr>
                <w:rFonts w:ascii="Calibri" w:hAnsi="Calibri" w:cs="Calibri"/>
                <w:b/>
                <w:bCs/>
                <w:szCs w:val="24"/>
              </w:rPr>
              <w:t>8</w:t>
            </w:r>
          </w:p>
        </w:tc>
        <w:tc>
          <w:tcPr>
            <w:tcW w:w="12474" w:type="dxa"/>
            <w:tcBorders>
              <w:top w:val="single" w:sz="8" w:space="0" w:color="000000"/>
              <w:left w:val="single" w:sz="8" w:space="0" w:color="000000"/>
              <w:bottom w:val="single" w:sz="8" w:space="0" w:color="000000"/>
              <w:right w:val="single" w:sz="8" w:space="0" w:color="000000"/>
            </w:tcBorders>
            <w:vAlign w:val="center"/>
          </w:tcPr>
          <w:p w:rsidR="00D0187A" w:rsidRPr="00863FAD" w:rsidRDefault="00D0187A" w:rsidP="00B360FF">
            <w:pPr>
              <w:rPr>
                <w:rFonts w:ascii="Calibri" w:hAnsi="Calibri" w:cs="Calibri"/>
              </w:rPr>
            </w:pPr>
            <w:r w:rsidRPr="00863FAD">
              <w:rPr>
                <w:rFonts w:ascii="Calibri" w:hAnsi="Calibri" w:cs="Calibri"/>
                <w:color w:val="000000"/>
                <w:szCs w:val="24"/>
              </w:rPr>
              <w:t xml:space="preserve">Milli Eğitim Bakanlığı </w:t>
            </w:r>
            <w:r w:rsidRPr="00863FAD">
              <w:rPr>
                <w:rFonts w:ascii="Calibri" w:hAnsi="Calibri" w:cs="Calibri"/>
                <w:szCs w:val="24"/>
              </w:rPr>
              <w:t xml:space="preserve">2019-2023 </w:t>
            </w:r>
            <w:r w:rsidRPr="00863FAD">
              <w:rPr>
                <w:rFonts w:ascii="Calibri" w:hAnsi="Calibri" w:cs="Calibri"/>
                <w:color w:val="000000"/>
                <w:szCs w:val="24"/>
              </w:rPr>
              <w:t>Stratejik Plan Hazırlık Programı</w:t>
            </w:r>
          </w:p>
        </w:tc>
      </w:tr>
      <w:tr w:rsidR="00D0187A" w:rsidRPr="00863FAD" w:rsidTr="00B360FF">
        <w:trPr>
          <w:trHeight w:val="356"/>
        </w:trPr>
        <w:tc>
          <w:tcPr>
            <w:tcW w:w="1276" w:type="dxa"/>
            <w:tcBorders>
              <w:top w:val="single" w:sz="8" w:space="0" w:color="000000"/>
              <w:left w:val="single" w:sz="8" w:space="0" w:color="000000"/>
              <w:bottom w:val="single" w:sz="8" w:space="0" w:color="000000"/>
            </w:tcBorders>
            <w:vAlign w:val="center"/>
          </w:tcPr>
          <w:p w:rsidR="00D0187A" w:rsidRPr="00863FAD" w:rsidRDefault="00D0187A" w:rsidP="00B360FF">
            <w:pPr>
              <w:jc w:val="center"/>
              <w:rPr>
                <w:rFonts w:ascii="Calibri" w:hAnsi="Calibri" w:cs="Calibri"/>
                <w:szCs w:val="24"/>
              </w:rPr>
            </w:pPr>
            <w:r w:rsidRPr="00863FAD">
              <w:rPr>
                <w:rFonts w:ascii="Calibri" w:hAnsi="Calibri" w:cs="Calibri"/>
                <w:b/>
                <w:bCs/>
                <w:szCs w:val="24"/>
              </w:rPr>
              <w:t>9</w:t>
            </w:r>
          </w:p>
        </w:tc>
        <w:tc>
          <w:tcPr>
            <w:tcW w:w="12474" w:type="dxa"/>
            <w:tcBorders>
              <w:top w:val="single" w:sz="8" w:space="0" w:color="000000"/>
              <w:left w:val="single" w:sz="8" w:space="0" w:color="000000"/>
              <w:bottom w:val="single" w:sz="8" w:space="0" w:color="000000"/>
              <w:right w:val="single" w:sz="8" w:space="0" w:color="000000"/>
            </w:tcBorders>
            <w:vAlign w:val="center"/>
          </w:tcPr>
          <w:p w:rsidR="00D0187A" w:rsidRPr="00863FAD" w:rsidRDefault="00D0187A" w:rsidP="00B360FF">
            <w:pPr>
              <w:rPr>
                <w:rFonts w:ascii="Calibri" w:hAnsi="Calibri" w:cs="Calibri"/>
              </w:rPr>
            </w:pPr>
            <w:r w:rsidRPr="00863FAD">
              <w:rPr>
                <w:rFonts w:ascii="Calibri" w:hAnsi="Calibri" w:cs="Calibri"/>
                <w:szCs w:val="24"/>
              </w:rPr>
              <w:t>Milli Eğitim Bakanlığı 2019-2023 Stratejik Planı</w:t>
            </w:r>
          </w:p>
        </w:tc>
      </w:tr>
      <w:tr w:rsidR="00D0187A" w:rsidRPr="00863FAD" w:rsidTr="00B360FF">
        <w:trPr>
          <w:trHeight w:val="145"/>
        </w:trPr>
        <w:tc>
          <w:tcPr>
            <w:tcW w:w="1276" w:type="dxa"/>
            <w:tcBorders>
              <w:top w:val="single" w:sz="8" w:space="0" w:color="000000"/>
              <w:left w:val="single" w:sz="8" w:space="0" w:color="000000"/>
              <w:bottom w:val="single" w:sz="8" w:space="0" w:color="000000"/>
            </w:tcBorders>
            <w:vAlign w:val="center"/>
          </w:tcPr>
          <w:p w:rsidR="00D0187A" w:rsidRPr="00863FAD" w:rsidRDefault="00D0187A" w:rsidP="00B360FF">
            <w:pPr>
              <w:jc w:val="center"/>
              <w:rPr>
                <w:rFonts w:ascii="Calibri" w:hAnsi="Calibri" w:cs="Calibri"/>
                <w:szCs w:val="24"/>
              </w:rPr>
            </w:pPr>
            <w:r w:rsidRPr="00863FAD">
              <w:rPr>
                <w:rFonts w:ascii="Calibri" w:hAnsi="Calibri" w:cs="Calibri"/>
                <w:b/>
                <w:bCs/>
                <w:szCs w:val="24"/>
              </w:rPr>
              <w:t>10</w:t>
            </w:r>
          </w:p>
        </w:tc>
        <w:tc>
          <w:tcPr>
            <w:tcW w:w="12474" w:type="dxa"/>
            <w:tcBorders>
              <w:top w:val="single" w:sz="8" w:space="0" w:color="000000"/>
              <w:left w:val="single" w:sz="8" w:space="0" w:color="000000"/>
              <w:bottom w:val="single" w:sz="8" w:space="0" w:color="000000"/>
              <w:right w:val="single" w:sz="8" w:space="0" w:color="000000"/>
            </w:tcBorders>
            <w:vAlign w:val="center"/>
          </w:tcPr>
          <w:p w:rsidR="00D0187A" w:rsidRPr="00863FAD" w:rsidRDefault="00D0187A" w:rsidP="00B360FF">
            <w:pPr>
              <w:rPr>
                <w:rFonts w:ascii="Calibri" w:hAnsi="Calibri" w:cs="Calibri"/>
              </w:rPr>
            </w:pPr>
            <w:r w:rsidRPr="00863FAD">
              <w:rPr>
                <w:rFonts w:ascii="Calibri" w:hAnsi="Calibri" w:cs="Calibri"/>
                <w:szCs w:val="24"/>
              </w:rPr>
              <w:t>Gaziantep İl Milli Eğitim Müdürlüğü Stratejik Planı</w:t>
            </w:r>
          </w:p>
        </w:tc>
      </w:tr>
      <w:tr w:rsidR="00D0187A" w:rsidRPr="00863FAD" w:rsidTr="00B360FF">
        <w:trPr>
          <w:trHeight w:val="356"/>
        </w:trPr>
        <w:tc>
          <w:tcPr>
            <w:tcW w:w="1276" w:type="dxa"/>
            <w:tcBorders>
              <w:top w:val="single" w:sz="8" w:space="0" w:color="000000"/>
              <w:left w:val="single" w:sz="8" w:space="0" w:color="000000"/>
              <w:bottom w:val="single" w:sz="8" w:space="0" w:color="000000"/>
            </w:tcBorders>
            <w:vAlign w:val="center"/>
          </w:tcPr>
          <w:p w:rsidR="00D0187A" w:rsidRPr="00863FAD" w:rsidRDefault="00D0187A" w:rsidP="00B360FF">
            <w:pPr>
              <w:jc w:val="center"/>
              <w:rPr>
                <w:rFonts w:ascii="Calibri" w:hAnsi="Calibri" w:cs="Calibri"/>
                <w:szCs w:val="24"/>
              </w:rPr>
            </w:pPr>
            <w:r w:rsidRPr="00863FAD">
              <w:rPr>
                <w:rFonts w:ascii="Calibri" w:hAnsi="Calibri" w:cs="Calibri"/>
                <w:b/>
                <w:bCs/>
                <w:szCs w:val="24"/>
              </w:rPr>
              <w:t>11</w:t>
            </w:r>
          </w:p>
        </w:tc>
        <w:tc>
          <w:tcPr>
            <w:tcW w:w="12474" w:type="dxa"/>
            <w:tcBorders>
              <w:top w:val="single" w:sz="8" w:space="0" w:color="000000"/>
              <w:left w:val="single" w:sz="8" w:space="0" w:color="000000"/>
              <w:bottom w:val="single" w:sz="8" w:space="0" w:color="000000"/>
              <w:right w:val="single" w:sz="8" w:space="0" w:color="000000"/>
            </w:tcBorders>
            <w:vAlign w:val="center"/>
          </w:tcPr>
          <w:p w:rsidR="00D0187A" w:rsidRPr="00863FAD" w:rsidRDefault="00D0187A" w:rsidP="00B360FF">
            <w:pPr>
              <w:rPr>
                <w:rFonts w:ascii="Calibri" w:hAnsi="Calibri" w:cs="Calibri"/>
              </w:rPr>
            </w:pPr>
            <w:r w:rsidRPr="00863FAD">
              <w:rPr>
                <w:rFonts w:ascii="Calibri" w:hAnsi="Calibri" w:cs="Calibri"/>
                <w:szCs w:val="24"/>
              </w:rPr>
              <w:t>Nizip İlçe Milli Eğitim Müdürlüğü Stratejik Planı</w:t>
            </w:r>
          </w:p>
        </w:tc>
      </w:tr>
      <w:tr w:rsidR="00D0187A" w:rsidRPr="00863FAD" w:rsidTr="00B360FF">
        <w:trPr>
          <w:trHeight w:val="356"/>
        </w:trPr>
        <w:tc>
          <w:tcPr>
            <w:tcW w:w="1276" w:type="dxa"/>
            <w:tcBorders>
              <w:top w:val="single" w:sz="8" w:space="0" w:color="000000"/>
              <w:left w:val="single" w:sz="8" w:space="0" w:color="000000"/>
              <w:bottom w:val="single" w:sz="8" w:space="0" w:color="000000"/>
            </w:tcBorders>
            <w:vAlign w:val="center"/>
          </w:tcPr>
          <w:p w:rsidR="00D0187A" w:rsidRPr="00863FAD" w:rsidRDefault="00D0187A" w:rsidP="00B360FF">
            <w:pPr>
              <w:jc w:val="center"/>
              <w:rPr>
                <w:rFonts w:ascii="Calibri" w:hAnsi="Calibri" w:cs="Calibri"/>
                <w:b/>
                <w:bCs/>
                <w:szCs w:val="24"/>
              </w:rPr>
            </w:pPr>
            <w:r>
              <w:rPr>
                <w:rFonts w:ascii="Calibri" w:hAnsi="Calibri" w:cs="Calibri"/>
                <w:b/>
                <w:bCs/>
                <w:szCs w:val="24"/>
              </w:rPr>
              <w:t>12</w:t>
            </w:r>
          </w:p>
        </w:tc>
        <w:tc>
          <w:tcPr>
            <w:tcW w:w="12474" w:type="dxa"/>
            <w:tcBorders>
              <w:top w:val="single" w:sz="8" w:space="0" w:color="000000"/>
              <w:left w:val="single" w:sz="8" w:space="0" w:color="000000"/>
              <w:bottom w:val="single" w:sz="8" w:space="0" w:color="000000"/>
              <w:right w:val="single" w:sz="8" w:space="0" w:color="000000"/>
            </w:tcBorders>
            <w:vAlign w:val="center"/>
          </w:tcPr>
          <w:p w:rsidR="00D0187A" w:rsidRPr="00863FAD" w:rsidRDefault="00D0187A" w:rsidP="00B360FF">
            <w:pPr>
              <w:rPr>
                <w:rFonts w:ascii="Calibri" w:hAnsi="Calibri" w:cs="Calibri"/>
                <w:szCs w:val="24"/>
              </w:rPr>
            </w:pPr>
            <w:r>
              <w:rPr>
                <w:rFonts w:ascii="Calibri" w:hAnsi="Calibri" w:cs="Calibri"/>
                <w:szCs w:val="24"/>
              </w:rPr>
              <w:t>MEB 2023 Eğitim Vizyonu</w:t>
            </w:r>
          </w:p>
        </w:tc>
      </w:tr>
      <w:tr w:rsidR="00D0187A" w:rsidRPr="00863FAD" w:rsidTr="00B360FF">
        <w:trPr>
          <w:trHeight w:val="356"/>
        </w:trPr>
        <w:tc>
          <w:tcPr>
            <w:tcW w:w="1276" w:type="dxa"/>
            <w:tcBorders>
              <w:top w:val="single" w:sz="8" w:space="0" w:color="000000"/>
              <w:left w:val="single" w:sz="8" w:space="0" w:color="000000"/>
              <w:bottom w:val="single" w:sz="8" w:space="0" w:color="000000"/>
            </w:tcBorders>
            <w:vAlign w:val="center"/>
          </w:tcPr>
          <w:p w:rsidR="00D0187A" w:rsidRDefault="00D0187A" w:rsidP="00B360FF">
            <w:pPr>
              <w:jc w:val="center"/>
              <w:rPr>
                <w:rFonts w:ascii="Calibri" w:hAnsi="Calibri" w:cs="Calibri"/>
                <w:b/>
                <w:bCs/>
                <w:szCs w:val="24"/>
              </w:rPr>
            </w:pPr>
            <w:r>
              <w:rPr>
                <w:rFonts w:ascii="Calibri" w:hAnsi="Calibri" w:cs="Calibri"/>
                <w:b/>
                <w:bCs/>
                <w:szCs w:val="24"/>
              </w:rPr>
              <w:t>13</w:t>
            </w:r>
          </w:p>
        </w:tc>
        <w:tc>
          <w:tcPr>
            <w:tcW w:w="12474" w:type="dxa"/>
            <w:tcBorders>
              <w:top w:val="single" w:sz="8" w:space="0" w:color="000000"/>
              <w:left w:val="single" w:sz="8" w:space="0" w:color="000000"/>
              <w:bottom w:val="single" w:sz="8" w:space="0" w:color="000000"/>
              <w:right w:val="single" w:sz="8" w:space="0" w:color="000000"/>
            </w:tcBorders>
            <w:vAlign w:val="center"/>
          </w:tcPr>
          <w:p w:rsidR="00D0187A" w:rsidRDefault="00D0187A" w:rsidP="00B360FF">
            <w:pPr>
              <w:rPr>
                <w:rFonts w:ascii="Calibri" w:hAnsi="Calibri" w:cs="Calibri"/>
                <w:szCs w:val="24"/>
              </w:rPr>
            </w:pPr>
            <w:r>
              <w:rPr>
                <w:rFonts w:ascii="Calibri" w:hAnsi="Calibri" w:cs="Calibri"/>
                <w:szCs w:val="24"/>
              </w:rPr>
              <w:t>Nizip İlçe Milli Eğitim Müdürlüğü’nün  08.10.2018 tarih ve 604.02-18661837 sayılı yazısı ve ekleri  (EKİP Projesi)</w:t>
            </w:r>
          </w:p>
        </w:tc>
      </w:tr>
      <w:tr w:rsidR="00D0187A" w:rsidRPr="00863FAD" w:rsidTr="00B360FF">
        <w:trPr>
          <w:trHeight w:val="356"/>
        </w:trPr>
        <w:tc>
          <w:tcPr>
            <w:tcW w:w="1276" w:type="dxa"/>
            <w:tcBorders>
              <w:top w:val="single" w:sz="8" w:space="0" w:color="000000"/>
              <w:left w:val="single" w:sz="8" w:space="0" w:color="000000"/>
              <w:bottom w:val="single" w:sz="8" w:space="0" w:color="000000"/>
            </w:tcBorders>
            <w:vAlign w:val="center"/>
          </w:tcPr>
          <w:p w:rsidR="00D0187A" w:rsidRDefault="00D0187A" w:rsidP="00B360FF">
            <w:pPr>
              <w:jc w:val="center"/>
              <w:rPr>
                <w:rFonts w:ascii="Calibri" w:hAnsi="Calibri" w:cs="Calibri"/>
                <w:b/>
                <w:bCs/>
                <w:szCs w:val="24"/>
              </w:rPr>
            </w:pPr>
            <w:r>
              <w:rPr>
                <w:rFonts w:ascii="Calibri" w:hAnsi="Calibri" w:cs="Calibri"/>
                <w:b/>
                <w:bCs/>
                <w:szCs w:val="24"/>
              </w:rPr>
              <w:t>14</w:t>
            </w:r>
          </w:p>
        </w:tc>
        <w:tc>
          <w:tcPr>
            <w:tcW w:w="12474" w:type="dxa"/>
            <w:tcBorders>
              <w:top w:val="single" w:sz="8" w:space="0" w:color="000000"/>
              <w:left w:val="single" w:sz="8" w:space="0" w:color="000000"/>
              <w:bottom w:val="single" w:sz="8" w:space="0" w:color="000000"/>
              <w:right w:val="single" w:sz="8" w:space="0" w:color="000000"/>
            </w:tcBorders>
            <w:vAlign w:val="center"/>
          </w:tcPr>
          <w:p w:rsidR="00D0187A" w:rsidRDefault="00D0187A" w:rsidP="00B360FF">
            <w:pPr>
              <w:rPr>
                <w:rFonts w:ascii="Calibri" w:hAnsi="Calibri" w:cs="Calibri"/>
                <w:szCs w:val="24"/>
              </w:rPr>
            </w:pPr>
            <w:r>
              <w:rPr>
                <w:rFonts w:ascii="Calibri" w:hAnsi="Calibri" w:cs="Calibri"/>
                <w:szCs w:val="24"/>
              </w:rPr>
              <w:t>Nizip İlçe Milli Eğitim Müdürlüğü’nün  28.09.2018 tarih ve 604.01.01- 17731002sayılı yazısı ve ekleri  (Sıfır Atık  Projesi)</w:t>
            </w:r>
          </w:p>
        </w:tc>
      </w:tr>
    </w:tbl>
    <w:p w:rsidR="00D0187A" w:rsidRPr="00863FAD" w:rsidRDefault="00D0187A" w:rsidP="001E5F91">
      <w:pPr>
        <w:jc w:val="both"/>
        <w:rPr>
          <w:rFonts w:ascii="Calibri" w:hAnsi="Calibri" w:cs="Calibri"/>
          <w:b/>
          <w:szCs w:val="24"/>
        </w:rPr>
      </w:pPr>
    </w:p>
    <w:p w:rsidR="00D0187A" w:rsidRPr="00863FAD" w:rsidRDefault="00D0187A" w:rsidP="001E5F91">
      <w:pPr>
        <w:jc w:val="both"/>
        <w:rPr>
          <w:rFonts w:ascii="Calibri" w:hAnsi="Calibri" w:cs="Calibri"/>
          <w:b/>
          <w:szCs w:val="24"/>
        </w:rPr>
      </w:pPr>
    </w:p>
    <w:bookmarkEnd w:id="9"/>
    <w:p w:rsidR="00D0187A" w:rsidRPr="00863FAD" w:rsidRDefault="00D0187A" w:rsidP="00945CC0">
      <w:pPr>
        <w:autoSpaceDE w:val="0"/>
        <w:autoSpaceDN w:val="0"/>
        <w:adjustRightInd w:val="0"/>
        <w:spacing w:after="0"/>
        <w:ind w:firstLine="708"/>
        <w:jc w:val="both"/>
        <w:rPr>
          <w:rFonts w:ascii="Calibri" w:hAnsi="Calibri" w:cs="Calibri"/>
          <w:szCs w:val="24"/>
        </w:rPr>
      </w:pPr>
      <w:r>
        <w:rPr>
          <w:rFonts w:ascii="Calibri" w:hAnsi="Calibri" w:cs="Calibri"/>
          <w:szCs w:val="24"/>
        </w:rPr>
        <w:t>Bilal Saide Marufoğlu</w:t>
      </w:r>
      <w:r w:rsidRPr="00863FAD">
        <w:rPr>
          <w:rFonts w:ascii="Calibri" w:hAnsi="Calibri" w:cs="Calibri"/>
          <w:szCs w:val="24"/>
        </w:rPr>
        <w:t xml:space="preserve"> İlkokulu 2019-2023 Stratejik Planı Çalışmaları yürüten ekip ve kurul bilgileri altta verilmiştir.</w:t>
      </w:r>
    </w:p>
    <w:p w:rsidR="00D0187A" w:rsidRPr="00863FAD" w:rsidRDefault="00D0187A" w:rsidP="00945CC0">
      <w:pPr>
        <w:autoSpaceDE w:val="0"/>
        <w:autoSpaceDN w:val="0"/>
        <w:adjustRightInd w:val="0"/>
        <w:spacing w:after="0"/>
        <w:ind w:firstLine="708"/>
        <w:jc w:val="both"/>
        <w:rPr>
          <w:rFonts w:ascii="Calibri" w:hAnsi="Calibri" w:cs="Calibri"/>
          <w:szCs w:val="24"/>
        </w:rPr>
      </w:pPr>
    </w:p>
    <w:tbl>
      <w:tblPr>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3828"/>
        <w:gridCol w:w="5084"/>
      </w:tblGrid>
      <w:tr w:rsidR="00D0187A" w:rsidRPr="00863FAD" w:rsidTr="00D43358">
        <w:trPr>
          <w:trHeight w:hRule="exact" w:val="413"/>
          <w:jc w:val="center"/>
        </w:trPr>
        <w:tc>
          <w:tcPr>
            <w:tcW w:w="8912" w:type="dxa"/>
            <w:gridSpan w:val="2"/>
            <w:shd w:val="clear" w:color="auto" w:fill="B8CCE4"/>
            <w:vAlign w:val="center"/>
          </w:tcPr>
          <w:p w:rsidR="00D0187A" w:rsidRPr="00863FAD" w:rsidRDefault="00D0187A" w:rsidP="00D43358">
            <w:pPr>
              <w:ind w:right="-108"/>
              <w:jc w:val="center"/>
              <w:rPr>
                <w:rFonts w:ascii="Calibri" w:hAnsi="Calibri" w:cs="Calibri"/>
                <w:b/>
                <w:bCs/>
                <w:color w:val="000000"/>
              </w:rPr>
            </w:pPr>
            <w:r w:rsidRPr="00863FAD">
              <w:rPr>
                <w:rFonts w:ascii="Calibri" w:hAnsi="Calibri" w:cs="Calibri"/>
                <w:b/>
                <w:bCs/>
                <w:color w:val="000000"/>
                <w:szCs w:val="24"/>
              </w:rPr>
              <w:t>STRATEJİK PLAN ÜST KURULU</w:t>
            </w:r>
          </w:p>
        </w:tc>
      </w:tr>
      <w:tr w:rsidR="00D0187A" w:rsidRPr="00863FAD" w:rsidTr="00945CC0">
        <w:trPr>
          <w:trHeight w:hRule="exact" w:val="340"/>
          <w:jc w:val="center"/>
        </w:trPr>
        <w:tc>
          <w:tcPr>
            <w:tcW w:w="3828" w:type="dxa"/>
            <w:shd w:val="clear" w:color="auto" w:fill="FBD4B4"/>
            <w:vAlign w:val="center"/>
          </w:tcPr>
          <w:p w:rsidR="00D0187A" w:rsidRPr="00863FAD" w:rsidRDefault="00D0187A" w:rsidP="003C225E">
            <w:pPr>
              <w:autoSpaceDE w:val="0"/>
              <w:jc w:val="center"/>
              <w:rPr>
                <w:rFonts w:ascii="Calibri" w:hAnsi="Calibri" w:cs="Calibri"/>
                <w:b/>
                <w:color w:val="000000"/>
                <w:szCs w:val="24"/>
              </w:rPr>
            </w:pPr>
            <w:r w:rsidRPr="00863FAD">
              <w:rPr>
                <w:rFonts w:ascii="Calibri" w:hAnsi="Calibri" w:cs="Calibri"/>
                <w:b/>
                <w:color w:val="000000"/>
                <w:szCs w:val="24"/>
              </w:rPr>
              <w:t>ADI-SOYADI</w:t>
            </w:r>
          </w:p>
        </w:tc>
        <w:tc>
          <w:tcPr>
            <w:tcW w:w="5084" w:type="dxa"/>
            <w:shd w:val="clear" w:color="auto" w:fill="FBD4B4"/>
            <w:vAlign w:val="center"/>
          </w:tcPr>
          <w:p w:rsidR="00D0187A" w:rsidRPr="00863FAD" w:rsidRDefault="00D0187A" w:rsidP="003C225E">
            <w:pPr>
              <w:autoSpaceDE w:val="0"/>
              <w:jc w:val="center"/>
              <w:rPr>
                <w:rFonts w:ascii="Calibri" w:hAnsi="Calibri" w:cs="Calibri"/>
                <w:b/>
                <w:color w:val="000000"/>
              </w:rPr>
            </w:pPr>
            <w:r w:rsidRPr="00863FAD">
              <w:rPr>
                <w:rFonts w:ascii="Calibri" w:hAnsi="Calibri" w:cs="Calibri"/>
                <w:b/>
                <w:color w:val="000000"/>
                <w:szCs w:val="24"/>
              </w:rPr>
              <w:t>ÜNVAN</w:t>
            </w:r>
          </w:p>
        </w:tc>
      </w:tr>
      <w:tr w:rsidR="00D0187A" w:rsidRPr="00863FAD" w:rsidTr="00945CC0">
        <w:trPr>
          <w:trHeight w:hRule="exact" w:val="340"/>
          <w:jc w:val="center"/>
        </w:trPr>
        <w:tc>
          <w:tcPr>
            <w:tcW w:w="3828" w:type="dxa"/>
            <w:vAlign w:val="center"/>
          </w:tcPr>
          <w:p w:rsidR="00D0187A" w:rsidRPr="00863FAD" w:rsidRDefault="00D0187A" w:rsidP="003C225E">
            <w:pPr>
              <w:autoSpaceDE w:val="0"/>
              <w:jc w:val="center"/>
              <w:rPr>
                <w:rFonts w:ascii="Calibri" w:hAnsi="Calibri" w:cs="Calibri"/>
                <w:szCs w:val="24"/>
              </w:rPr>
            </w:pPr>
            <w:r>
              <w:rPr>
                <w:rFonts w:ascii="Calibri" w:hAnsi="Calibri" w:cs="Calibri"/>
                <w:szCs w:val="24"/>
              </w:rPr>
              <w:t>Halil KENDİRCİ</w:t>
            </w:r>
          </w:p>
        </w:tc>
        <w:tc>
          <w:tcPr>
            <w:tcW w:w="5084" w:type="dxa"/>
            <w:vAlign w:val="center"/>
          </w:tcPr>
          <w:p w:rsidR="00D0187A" w:rsidRPr="00863FAD" w:rsidRDefault="00D0187A" w:rsidP="003C225E">
            <w:pPr>
              <w:jc w:val="center"/>
              <w:rPr>
                <w:rFonts w:ascii="Calibri" w:hAnsi="Calibri" w:cs="Calibri"/>
              </w:rPr>
            </w:pPr>
            <w:r w:rsidRPr="00863FAD">
              <w:rPr>
                <w:rFonts w:ascii="Calibri" w:hAnsi="Calibri" w:cs="Calibri"/>
                <w:szCs w:val="24"/>
              </w:rPr>
              <w:t>Okul Müdürü</w:t>
            </w:r>
          </w:p>
        </w:tc>
      </w:tr>
      <w:tr w:rsidR="00D0187A" w:rsidRPr="00863FAD" w:rsidTr="00945CC0">
        <w:trPr>
          <w:trHeight w:hRule="exact" w:val="340"/>
          <w:jc w:val="center"/>
        </w:trPr>
        <w:tc>
          <w:tcPr>
            <w:tcW w:w="3828" w:type="dxa"/>
            <w:vAlign w:val="center"/>
          </w:tcPr>
          <w:p w:rsidR="00D0187A" w:rsidRPr="00863FAD" w:rsidRDefault="00D0187A" w:rsidP="003C225E">
            <w:pPr>
              <w:autoSpaceDE w:val="0"/>
              <w:jc w:val="center"/>
              <w:rPr>
                <w:rFonts w:ascii="Calibri" w:hAnsi="Calibri" w:cs="Calibri"/>
                <w:szCs w:val="24"/>
              </w:rPr>
            </w:pPr>
            <w:r>
              <w:rPr>
                <w:rFonts w:ascii="Calibri" w:hAnsi="Calibri" w:cs="Calibri"/>
                <w:szCs w:val="24"/>
              </w:rPr>
              <w:t>Doğan KIZILYER</w:t>
            </w:r>
          </w:p>
        </w:tc>
        <w:tc>
          <w:tcPr>
            <w:tcW w:w="5084" w:type="dxa"/>
            <w:vAlign w:val="center"/>
          </w:tcPr>
          <w:p w:rsidR="00D0187A" w:rsidRPr="00863FAD" w:rsidRDefault="00D0187A" w:rsidP="003C225E">
            <w:pPr>
              <w:jc w:val="center"/>
              <w:rPr>
                <w:rFonts w:ascii="Calibri" w:hAnsi="Calibri" w:cs="Calibri"/>
              </w:rPr>
            </w:pPr>
            <w:r w:rsidRPr="00863FAD">
              <w:rPr>
                <w:rFonts w:ascii="Calibri" w:hAnsi="Calibri" w:cs="Calibri"/>
                <w:szCs w:val="24"/>
              </w:rPr>
              <w:t>Müdür Yardımcısı</w:t>
            </w:r>
          </w:p>
        </w:tc>
      </w:tr>
      <w:tr w:rsidR="00D0187A" w:rsidRPr="00863FAD" w:rsidTr="00945CC0">
        <w:trPr>
          <w:trHeight w:hRule="exact" w:val="340"/>
          <w:jc w:val="center"/>
        </w:trPr>
        <w:tc>
          <w:tcPr>
            <w:tcW w:w="3828" w:type="dxa"/>
            <w:vAlign w:val="center"/>
          </w:tcPr>
          <w:p w:rsidR="00D0187A" w:rsidRPr="00863FAD" w:rsidRDefault="00D0187A" w:rsidP="003C225E">
            <w:pPr>
              <w:autoSpaceDE w:val="0"/>
              <w:jc w:val="center"/>
              <w:rPr>
                <w:rFonts w:ascii="Calibri" w:hAnsi="Calibri" w:cs="Calibri"/>
                <w:szCs w:val="24"/>
              </w:rPr>
            </w:pPr>
            <w:r>
              <w:rPr>
                <w:rFonts w:ascii="Calibri" w:hAnsi="Calibri" w:cs="Calibri"/>
                <w:szCs w:val="24"/>
              </w:rPr>
              <w:t>Fadime Nur GÜÇLÜ</w:t>
            </w:r>
          </w:p>
        </w:tc>
        <w:tc>
          <w:tcPr>
            <w:tcW w:w="5084" w:type="dxa"/>
            <w:vAlign w:val="center"/>
          </w:tcPr>
          <w:p w:rsidR="00D0187A" w:rsidRPr="00863FAD" w:rsidRDefault="00D0187A" w:rsidP="003C225E">
            <w:pPr>
              <w:jc w:val="center"/>
              <w:rPr>
                <w:rFonts w:ascii="Calibri" w:hAnsi="Calibri" w:cs="Calibri"/>
              </w:rPr>
            </w:pPr>
            <w:r w:rsidRPr="00863FAD">
              <w:rPr>
                <w:rFonts w:ascii="Calibri" w:hAnsi="Calibri" w:cs="Calibri"/>
                <w:szCs w:val="24"/>
              </w:rPr>
              <w:t>Rehber Öğretmen</w:t>
            </w:r>
          </w:p>
        </w:tc>
      </w:tr>
      <w:tr w:rsidR="00D0187A" w:rsidRPr="00863FAD" w:rsidTr="00945CC0">
        <w:trPr>
          <w:trHeight w:hRule="exact" w:val="340"/>
          <w:jc w:val="center"/>
        </w:trPr>
        <w:tc>
          <w:tcPr>
            <w:tcW w:w="3828" w:type="dxa"/>
            <w:vAlign w:val="center"/>
          </w:tcPr>
          <w:p w:rsidR="00D0187A" w:rsidRPr="00863FAD" w:rsidRDefault="00D0187A" w:rsidP="003C225E">
            <w:pPr>
              <w:autoSpaceDE w:val="0"/>
              <w:jc w:val="center"/>
              <w:rPr>
                <w:rFonts w:ascii="Calibri" w:hAnsi="Calibri" w:cs="Calibri"/>
                <w:szCs w:val="24"/>
              </w:rPr>
            </w:pPr>
            <w:r>
              <w:rPr>
                <w:rFonts w:ascii="Calibri" w:hAnsi="Calibri" w:cs="Calibri"/>
                <w:bCs/>
                <w:szCs w:val="24"/>
              </w:rPr>
              <w:t>Ahmet ÇELİK</w:t>
            </w:r>
          </w:p>
        </w:tc>
        <w:tc>
          <w:tcPr>
            <w:tcW w:w="5084" w:type="dxa"/>
            <w:vAlign w:val="center"/>
          </w:tcPr>
          <w:p w:rsidR="00D0187A" w:rsidRPr="00863FAD" w:rsidRDefault="00D0187A" w:rsidP="003C225E">
            <w:pPr>
              <w:jc w:val="center"/>
              <w:rPr>
                <w:rFonts w:ascii="Calibri" w:hAnsi="Calibri" w:cs="Calibri"/>
              </w:rPr>
            </w:pPr>
            <w:r w:rsidRPr="00863FAD">
              <w:rPr>
                <w:rFonts w:ascii="Calibri" w:hAnsi="Calibri" w:cs="Calibri"/>
                <w:szCs w:val="24"/>
              </w:rPr>
              <w:t>Okul Aile Birliği Başkanı</w:t>
            </w:r>
          </w:p>
        </w:tc>
      </w:tr>
      <w:tr w:rsidR="00D0187A" w:rsidRPr="00863FAD" w:rsidTr="00945CC0">
        <w:trPr>
          <w:trHeight w:hRule="exact" w:val="340"/>
          <w:jc w:val="center"/>
        </w:trPr>
        <w:tc>
          <w:tcPr>
            <w:tcW w:w="3828" w:type="dxa"/>
            <w:vAlign w:val="center"/>
          </w:tcPr>
          <w:p w:rsidR="00D0187A" w:rsidRPr="00863FAD" w:rsidRDefault="00D0187A" w:rsidP="003C225E">
            <w:pPr>
              <w:autoSpaceDE w:val="0"/>
              <w:jc w:val="center"/>
              <w:rPr>
                <w:rFonts w:ascii="Calibri" w:hAnsi="Calibri" w:cs="Calibri"/>
                <w:szCs w:val="24"/>
              </w:rPr>
            </w:pPr>
            <w:r>
              <w:rPr>
                <w:rFonts w:ascii="Calibri" w:hAnsi="Calibri" w:cs="Calibri"/>
                <w:bCs/>
                <w:szCs w:val="24"/>
              </w:rPr>
              <w:t>Fatma KAYA</w:t>
            </w:r>
          </w:p>
        </w:tc>
        <w:tc>
          <w:tcPr>
            <w:tcW w:w="5084" w:type="dxa"/>
            <w:vAlign w:val="center"/>
          </w:tcPr>
          <w:p w:rsidR="00D0187A" w:rsidRPr="00863FAD" w:rsidRDefault="00D0187A" w:rsidP="003C225E">
            <w:pPr>
              <w:jc w:val="center"/>
              <w:rPr>
                <w:rFonts w:ascii="Calibri" w:hAnsi="Calibri" w:cs="Calibri"/>
              </w:rPr>
            </w:pPr>
            <w:r w:rsidRPr="00863FAD">
              <w:rPr>
                <w:rFonts w:ascii="Calibri" w:hAnsi="Calibri" w:cs="Calibri"/>
                <w:szCs w:val="24"/>
              </w:rPr>
              <w:t>Öğrenci Velisi</w:t>
            </w:r>
          </w:p>
        </w:tc>
      </w:tr>
    </w:tbl>
    <w:p w:rsidR="00D0187A" w:rsidRPr="00863FAD" w:rsidRDefault="00D0187A" w:rsidP="00DD79B7">
      <w:pPr>
        <w:spacing w:after="0" w:line="240" w:lineRule="auto"/>
        <w:rPr>
          <w:rFonts w:ascii="Calibri" w:hAnsi="Calibri" w:cs="Calibri"/>
          <w:b/>
        </w:rPr>
      </w:pPr>
    </w:p>
    <w:tbl>
      <w:tblPr>
        <w:tblW w:w="0" w:type="auto"/>
        <w:jc w:val="center"/>
        <w:tblLayout w:type="fixed"/>
        <w:tblLook w:val="0000"/>
      </w:tblPr>
      <w:tblGrid>
        <w:gridCol w:w="10292"/>
        <w:gridCol w:w="2749"/>
      </w:tblGrid>
      <w:tr w:rsidR="00D0187A" w:rsidRPr="00863FAD" w:rsidTr="00D43358">
        <w:trPr>
          <w:trHeight w:hRule="exact" w:val="481"/>
          <w:jc w:val="center"/>
        </w:trPr>
        <w:tc>
          <w:tcPr>
            <w:tcW w:w="13041" w:type="dxa"/>
            <w:gridSpan w:val="2"/>
            <w:tcBorders>
              <w:top w:val="single" w:sz="8" w:space="0" w:color="000000"/>
              <w:left w:val="single" w:sz="8" w:space="0" w:color="000000"/>
              <w:bottom w:val="single" w:sz="8" w:space="0" w:color="000000"/>
              <w:right w:val="single" w:sz="8" w:space="0" w:color="000000"/>
            </w:tcBorders>
            <w:shd w:val="clear" w:color="auto" w:fill="B8CCE4"/>
            <w:vAlign w:val="center"/>
          </w:tcPr>
          <w:p w:rsidR="00D0187A" w:rsidRPr="00863FAD" w:rsidRDefault="00D0187A" w:rsidP="00D43358">
            <w:pPr>
              <w:jc w:val="center"/>
              <w:rPr>
                <w:rFonts w:ascii="Calibri" w:hAnsi="Calibri" w:cs="Calibri"/>
                <w:szCs w:val="20"/>
              </w:rPr>
            </w:pPr>
            <w:r w:rsidRPr="00863FAD">
              <w:rPr>
                <w:rFonts w:ascii="Calibri" w:hAnsi="Calibri" w:cs="Calibri"/>
                <w:b/>
                <w:bCs/>
                <w:color w:val="000000"/>
                <w:szCs w:val="20"/>
              </w:rPr>
              <w:t>STRATEJİK PLANLAMA EKİBİ</w:t>
            </w:r>
          </w:p>
        </w:tc>
      </w:tr>
      <w:tr w:rsidR="00D0187A" w:rsidRPr="00863FAD" w:rsidTr="00945CC0">
        <w:trPr>
          <w:trHeight w:hRule="exact" w:val="340"/>
          <w:jc w:val="center"/>
        </w:trPr>
        <w:tc>
          <w:tcPr>
            <w:tcW w:w="10292" w:type="dxa"/>
            <w:tcBorders>
              <w:top w:val="single" w:sz="8" w:space="0" w:color="000000"/>
              <w:left w:val="single" w:sz="8" w:space="0" w:color="000000"/>
              <w:bottom w:val="single" w:sz="8" w:space="0" w:color="000000"/>
            </w:tcBorders>
            <w:shd w:val="clear" w:color="auto" w:fill="FBD4B4"/>
          </w:tcPr>
          <w:p w:rsidR="00D0187A" w:rsidRPr="00863FAD" w:rsidRDefault="00D0187A" w:rsidP="00945CC0">
            <w:pPr>
              <w:autoSpaceDE w:val="0"/>
              <w:jc w:val="center"/>
              <w:rPr>
                <w:rFonts w:ascii="Calibri" w:hAnsi="Calibri" w:cs="Calibri"/>
                <w:b/>
                <w:color w:val="000000"/>
                <w:szCs w:val="20"/>
              </w:rPr>
            </w:pPr>
            <w:r w:rsidRPr="00863FAD">
              <w:rPr>
                <w:rFonts w:ascii="Calibri" w:hAnsi="Calibri" w:cs="Calibri"/>
                <w:b/>
                <w:color w:val="000000"/>
                <w:szCs w:val="20"/>
              </w:rPr>
              <w:t>ADI-SOYADI</w:t>
            </w:r>
          </w:p>
        </w:tc>
        <w:tc>
          <w:tcPr>
            <w:tcW w:w="2749" w:type="dxa"/>
            <w:tcBorders>
              <w:top w:val="single" w:sz="8" w:space="0" w:color="000000"/>
              <w:left w:val="single" w:sz="8" w:space="0" w:color="000000"/>
              <w:bottom w:val="single" w:sz="8" w:space="0" w:color="000000"/>
              <w:right w:val="single" w:sz="8" w:space="0" w:color="000000"/>
            </w:tcBorders>
            <w:shd w:val="clear" w:color="auto" w:fill="FBD4B4"/>
          </w:tcPr>
          <w:p w:rsidR="00D0187A" w:rsidRPr="00863FAD" w:rsidRDefault="00D0187A" w:rsidP="00945CC0">
            <w:pPr>
              <w:autoSpaceDE w:val="0"/>
              <w:jc w:val="center"/>
              <w:rPr>
                <w:rFonts w:ascii="Calibri" w:hAnsi="Calibri" w:cs="Calibri"/>
                <w:szCs w:val="20"/>
              </w:rPr>
            </w:pPr>
            <w:r w:rsidRPr="00863FAD">
              <w:rPr>
                <w:rFonts w:ascii="Calibri" w:hAnsi="Calibri" w:cs="Calibri"/>
                <w:b/>
                <w:color w:val="000000"/>
                <w:szCs w:val="20"/>
              </w:rPr>
              <w:t>ÜNVAN</w:t>
            </w:r>
          </w:p>
        </w:tc>
      </w:tr>
      <w:tr w:rsidR="00D0187A" w:rsidRPr="00863FAD" w:rsidTr="00945CC0">
        <w:trPr>
          <w:trHeight w:hRule="exact" w:val="340"/>
          <w:jc w:val="center"/>
        </w:trPr>
        <w:tc>
          <w:tcPr>
            <w:tcW w:w="10292" w:type="dxa"/>
            <w:tcBorders>
              <w:top w:val="single" w:sz="8" w:space="0" w:color="000000"/>
              <w:left w:val="single" w:sz="8" w:space="0" w:color="000000"/>
              <w:bottom w:val="single" w:sz="8" w:space="0" w:color="000000"/>
            </w:tcBorders>
          </w:tcPr>
          <w:p w:rsidR="00D0187A" w:rsidRPr="00863FAD" w:rsidRDefault="00D0187A" w:rsidP="003C225E">
            <w:pPr>
              <w:autoSpaceDE w:val="0"/>
              <w:rPr>
                <w:rFonts w:ascii="Calibri" w:hAnsi="Calibri" w:cs="Calibri"/>
                <w:szCs w:val="20"/>
              </w:rPr>
            </w:pPr>
            <w:r>
              <w:rPr>
                <w:rFonts w:ascii="Calibri" w:hAnsi="Calibri" w:cs="Calibri"/>
                <w:szCs w:val="24"/>
              </w:rPr>
              <w:t>Halil KENDİRCİ</w:t>
            </w:r>
          </w:p>
        </w:tc>
        <w:tc>
          <w:tcPr>
            <w:tcW w:w="2749" w:type="dxa"/>
            <w:tcBorders>
              <w:top w:val="single" w:sz="8" w:space="0" w:color="000000"/>
              <w:left w:val="single" w:sz="8" w:space="0" w:color="000000"/>
              <w:bottom w:val="single" w:sz="8" w:space="0" w:color="000000"/>
              <w:right w:val="single" w:sz="8" w:space="0" w:color="000000"/>
            </w:tcBorders>
          </w:tcPr>
          <w:p w:rsidR="00D0187A" w:rsidRPr="00863FAD" w:rsidRDefault="00D0187A" w:rsidP="003C225E">
            <w:pPr>
              <w:jc w:val="center"/>
              <w:rPr>
                <w:rFonts w:ascii="Calibri" w:hAnsi="Calibri" w:cs="Calibri"/>
                <w:szCs w:val="20"/>
              </w:rPr>
            </w:pPr>
            <w:r w:rsidRPr="00863FAD">
              <w:rPr>
                <w:rFonts w:ascii="Calibri" w:hAnsi="Calibri" w:cs="Calibri"/>
                <w:szCs w:val="20"/>
              </w:rPr>
              <w:t>Okul Müdürü</w:t>
            </w:r>
          </w:p>
        </w:tc>
      </w:tr>
      <w:tr w:rsidR="00D0187A" w:rsidRPr="00863FAD" w:rsidTr="00945CC0">
        <w:trPr>
          <w:trHeight w:hRule="exact" w:val="340"/>
          <w:jc w:val="center"/>
        </w:trPr>
        <w:tc>
          <w:tcPr>
            <w:tcW w:w="10292" w:type="dxa"/>
            <w:tcBorders>
              <w:top w:val="single" w:sz="8" w:space="0" w:color="000000"/>
              <w:left w:val="single" w:sz="8" w:space="0" w:color="000000"/>
              <w:bottom w:val="single" w:sz="8" w:space="0" w:color="000000"/>
            </w:tcBorders>
          </w:tcPr>
          <w:p w:rsidR="00D0187A" w:rsidRPr="00863FAD" w:rsidRDefault="00D0187A" w:rsidP="003C225E">
            <w:pPr>
              <w:autoSpaceDE w:val="0"/>
              <w:rPr>
                <w:rFonts w:ascii="Calibri" w:hAnsi="Calibri" w:cs="Calibri"/>
                <w:szCs w:val="20"/>
              </w:rPr>
            </w:pPr>
            <w:r>
              <w:rPr>
                <w:rFonts w:ascii="Calibri" w:hAnsi="Calibri" w:cs="Calibri"/>
                <w:szCs w:val="24"/>
              </w:rPr>
              <w:t>Doğan KIZILYER</w:t>
            </w:r>
          </w:p>
        </w:tc>
        <w:tc>
          <w:tcPr>
            <w:tcW w:w="2749" w:type="dxa"/>
            <w:tcBorders>
              <w:top w:val="single" w:sz="8" w:space="0" w:color="000000"/>
              <w:left w:val="single" w:sz="8" w:space="0" w:color="000000"/>
              <w:bottom w:val="single" w:sz="8" w:space="0" w:color="000000"/>
              <w:right w:val="single" w:sz="8" w:space="0" w:color="000000"/>
            </w:tcBorders>
          </w:tcPr>
          <w:p w:rsidR="00D0187A" w:rsidRPr="00863FAD" w:rsidRDefault="00D0187A" w:rsidP="003C225E">
            <w:pPr>
              <w:jc w:val="center"/>
              <w:rPr>
                <w:rFonts w:ascii="Calibri" w:hAnsi="Calibri" w:cs="Calibri"/>
                <w:szCs w:val="20"/>
              </w:rPr>
            </w:pPr>
            <w:r w:rsidRPr="00863FAD">
              <w:rPr>
                <w:rFonts w:ascii="Calibri" w:hAnsi="Calibri" w:cs="Calibri"/>
                <w:szCs w:val="20"/>
              </w:rPr>
              <w:t>Müdür Yardımcısı</w:t>
            </w:r>
          </w:p>
        </w:tc>
      </w:tr>
      <w:tr w:rsidR="00D0187A" w:rsidRPr="00863FAD" w:rsidTr="00945CC0">
        <w:trPr>
          <w:trHeight w:hRule="exact" w:val="340"/>
          <w:jc w:val="center"/>
        </w:trPr>
        <w:tc>
          <w:tcPr>
            <w:tcW w:w="10292" w:type="dxa"/>
            <w:tcBorders>
              <w:top w:val="single" w:sz="8" w:space="0" w:color="000000"/>
              <w:left w:val="single" w:sz="8" w:space="0" w:color="000000"/>
              <w:bottom w:val="single" w:sz="8" w:space="0" w:color="000000"/>
            </w:tcBorders>
          </w:tcPr>
          <w:p w:rsidR="00D0187A" w:rsidRDefault="00D0187A" w:rsidP="003C225E">
            <w:pPr>
              <w:autoSpaceDE w:val="0"/>
              <w:rPr>
                <w:rFonts w:ascii="Calibri" w:hAnsi="Calibri" w:cs="Calibri"/>
                <w:szCs w:val="24"/>
              </w:rPr>
            </w:pPr>
            <w:r>
              <w:rPr>
                <w:rFonts w:ascii="Calibri" w:hAnsi="Calibri"/>
                <w:szCs w:val="24"/>
              </w:rPr>
              <w:t xml:space="preserve">Ersoy BOZASLAN  </w:t>
            </w:r>
          </w:p>
        </w:tc>
        <w:tc>
          <w:tcPr>
            <w:tcW w:w="2749" w:type="dxa"/>
            <w:tcBorders>
              <w:top w:val="single" w:sz="8" w:space="0" w:color="000000"/>
              <w:left w:val="single" w:sz="8" w:space="0" w:color="000000"/>
              <w:bottom w:val="single" w:sz="8" w:space="0" w:color="000000"/>
              <w:right w:val="single" w:sz="8" w:space="0" w:color="000000"/>
            </w:tcBorders>
          </w:tcPr>
          <w:p w:rsidR="00D0187A" w:rsidRPr="00863FAD" w:rsidRDefault="00D0187A" w:rsidP="003C225E">
            <w:pPr>
              <w:jc w:val="center"/>
              <w:rPr>
                <w:rFonts w:ascii="Calibri" w:hAnsi="Calibri" w:cs="Calibri"/>
                <w:szCs w:val="20"/>
              </w:rPr>
            </w:pPr>
            <w:r w:rsidRPr="00863FAD">
              <w:rPr>
                <w:rFonts w:ascii="Calibri" w:hAnsi="Calibri" w:cs="Calibri"/>
                <w:szCs w:val="20"/>
              </w:rPr>
              <w:t>Müdür Yardımcısı</w:t>
            </w:r>
          </w:p>
        </w:tc>
      </w:tr>
      <w:tr w:rsidR="00D0187A" w:rsidRPr="00863FAD" w:rsidTr="00945CC0">
        <w:trPr>
          <w:trHeight w:hRule="exact" w:val="340"/>
          <w:jc w:val="center"/>
        </w:trPr>
        <w:tc>
          <w:tcPr>
            <w:tcW w:w="10292" w:type="dxa"/>
            <w:tcBorders>
              <w:top w:val="single" w:sz="8" w:space="0" w:color="000000"/>
              <w:left w:val="single" w:sz="8" w:space="0" w:color="000000"/>
              <w:bottom w:val="single" w:sz="8" w:space="0" w:color="000000"/>
            </w:tcBorders>
          </w:tcPr>
          <w:p w:rsidR="00D0187A" w:rsidRPr="00863FAD" w:rsidRDefault="00D0187A" w:rsidP="003C225E">
            <w:pPr>
              <w:autoSpaceDE w:val="0"/>
              <w:rPr>
                <w:rFonts w:ascii="Calibri" w:hAnsi="Calibri" w:cs="Calibri"/>
                <w:bCs/>
                <w:szCs w:val="20"/>
              </w:rPr>
            </w:pPr>
            <w:r>
              <w:rPr>
                <w:rFonts w:ascii="Calibri" w:hAnsi="Calibri" w:cs="Calibri"/>
                <w:color w:val="000000"/>
                <w:szCs w:val="20"/>
                <w:shd w:val="clear" w:color="auto" w:fill="FFFFFF"/>
              </w:rPr>
              <w:t>Döndü ÖZBAŞ ŞİMŞEK</w:t>
            </w:r>
          </w:p>
          <w:p w:rsidR="00D0187A" w:rsidRPr="00863FAD" w:rsidRDefault="00D0187A" w:rsidP="003C225E">
            <w:pPr>
              <w:autoSpaceDE w:val="0"/>
              <w:rPr>
                <w:rFonts w:ascii="Calibri" w:hAnsi="Calibri" w:cs="Calibri"/>
                <w:bCs/>
                <w:szCs w:val="20"/>
              </w:rPr>
            </w:pPr>
            <w:r w:rsidRPr="00863FAD">
              <w:rPr>
                <w:rFonts w:ascii="Calibri" w:hAnsi="Calibri" w:cs="Calibri"/>
                <w:color w:val="000000"/>
                <w:szCs w:val="20"/>
                <w:shd w:val="clear" w:color="auto" w:fill="FFFFFF"/>
              </w:rPr>
              <w:t>AZİZ KARAKUŞ</w:t>
            </w:r>
            <w:r w:rsidRPr="00863FAD">
              <w:rPr>
                <w:rFonts w:ascii="Calibri" w:hAnsi="Calibri" w:cs="Calibri"/>
                <w:bCs/>
                <w:szCs w:val="20"/>
              </w:rPr>
              <w:t xml:space="preserve">, </w:t>
            </w:r>
            <w:r w:rsidRPr="00863FAD">
              <w:rPr>
                <w:rFonts w:ascii="Calibri" w:hAnsi="Calibri" w:cs="Calibri"/>
                <w:szCs w:val="20"/>
              </w:rPr>
              <w:t>YUSUF GÜRDAL,</w:t>
            </w:r>
            <w:r w:rsidRPr="00863FAD">
              <w:rPr>
                <w:rFonts w:ascii="Calibri" w:hAnsi="Calibri" w:cs="Calibri"/>
                <w:color w:val="000000"/>
                <w:szCs w:val="20"/>
                <w:shd w:val="clear" w:color="auto" w:fill="FFFFFF"/>
              </w:rPr>
              <w:t xml:space="preserve"> KERİM CANKESEN </w:t>
            </w:r>
          </w:p>
        </w:tc>
        <w:tc>
          <w:tcPr>
            <w:tcW w:w="2749" w:type="dxa"/>
            <w:tcBorders>
              <w:top w:val="single" w:sz="8" w:space="0" w:color="000000"/>
              <w:left w:val="single" w:sz="8" w:space="0" w:color="000000"/>
              <w:bottom w:val="single" w:sz="8" w:space="0" w:color="000000"/>
              <w:right w:val="single" w:sz="8" w:space="0" w:color="000000"/>
            </w:tcBorders>
          </w:tcPr>
          <w:p w:rsidR="00D0187A" w:rsidRPr="00863FAD" w:rsidRDefault="00D0187A" w:rsidP="003C225E">
            <w:pPr>
              <w:jc w:val="center"/>
              <w:rPr>
                <w:rFonts w:ascii="Calibri" w:hAnsi="Calibri" w:cs="Calibri"/>
                <w:szCs w:val="20"/>
              </w:rPr>
            </w:pPr>
            <w:r>
              <w:rPr>
                <w:rFonts w:ascii="Calibri" w:hAnsi="Calibri" w:cs="Calibri"/>
                <w:szCs w:val="20"/>
              </w:rPr>
              <w:t xml:space="preserve">Sınıf </w:t>
            </w:r>
            <w:r w:rsidRPr="00863FAD">
              <w:rPr>
                <w:rFonts w:ascii="Calibri" w:hAnsi="Calibri" w:cs="Calibri"/>
                <w:szCs w:val="20"/>
              </w:rPr>
              <w:t>Öğretmen</w:t>
            </w:r>
            <w:r>
              <w:rPr>
                <w:rFonts w:ascii="Calibri" w:hAnsi="Calibri" w:cs="Calibri"/>
                <w:szCs w:val="20"/>
              </w:rPr>
              <w:t>i</w:t>
            </w:r>
          </w:p>
        </w:tc>
      </w:tr>
      <w:tr w:rsidR="00D0187A" w:rsidRPr="00863FAD" w:rsidTr="00945CC0">
        <w:trPr>
          <w:trHeight w:hRule="exact" w:val="340"/>
          <w:jc w:val="center"/>
        </w:trPr>
        <w:tc>
          <w:tcPr>
            <w:tcW w:w="10292" w:type="dxa"/>
            <w:tcBorders>
              <w:top w:val="single" w:sz="8" w:space="0" w:color="000000"/>
              <w:left w:val="single" w:sz="8" w:space="0" w:color="000000"/>
              <w:bottom w:val="single" w:sz="8" w:space="0" w:color="000000"/>
            </w:tcBorders>
          </w:tcPr>
          <w:p w:rsidR="00D0187A" w:rsidRPr="00863FAD" w:rsidRDefault="00D0187A" w:rsidP="003C225E">
            <w:pPr>
              <w:autoSpaceDE w:val="0"/>
              <w:rPr>
                <w:rFonts w:ascii="Calibri" w:hAnsi="Calibri" w:cs="Calibri"/>
                <w:color w:val="000000"/>
                <w:szCs w:val="20"/>
                <w:shd w:val="clear" w:color="auto" w:fill="FFFFFF"/>
              </w:rPr>
            </w:pPr>
            <w:r>
              <w:rPr>
                <w:rFonts w:ascii="Calibri" w:hAnsi="Calibri" w:cs="Calibri"/>
                <w:color w:val="000000"/>
                <w:szCs w:val="20"/>
                <w:shd w:val="clear" w:color="auto" w:fill="FFFFFF"/>
              </w:rPr>
              <w:t>Müftah BATAK</w:t>
            </w:r>
          </w:p>
        </w:tc>
        <w:tc>
          <w:tcPr>
            <w:tcW w:w="2749" w:type="dxa"/>
            <w:tcBorders>
              <w:top w:val="single" w:sz="8" w:space="0" w:color="000000"/>
              <w:left w:val="single" w:sz="8" w:space="0" w:color="000000"/>
              <w:bottom w:val="single" w:sz="8" w:space="0" w:color="000000"/>
              <w:right w:val="single" w:sz="8" w:space="0" w:color="000000"/>
            </w:tcBorders>
            <w:vAlign w:val="center"/>
          </w:tcPr>
          <w:p w:rsidR="00D0187A" w:rsidRPr="00863FAD" w:rsidRDefault="00D0187A" w:rsidP="00945CC0">
            <w:pPr>
              <w:jc w:val="center"/>
              <w:rPr>
                <w:rFonts w:ascii="Calibri" w:hAnsi="Calibri" w:cs="Calibri"/>
                <w:szCs w:val="20"/>
              </w:rPr>
            </w:pPr>
            <w:r>
              <w:rPr>
                <w:rFonts w:ascii="Calibri" w:hAnsi="Calibri" w:cs="Calibri"/>
                <w:szCs w:val="20"/>
              </w:rPr>
              <w:t xml:space="preserve">Sınıf </w:t>
            </w:r>
            <w:r w:rsidRPr="00863FAD">
              <w:rPr>
                <w:rFonts w:ascii="Calibri" w:hAnsi="Calibri" w:cs="Calibri"/>
                <w:szCs w:val="20"/>
              </w:rPr>
              <w:t>Öğretmen</w:t>
            </w:r>
            <w:r>
              <w:rPr>
                <w:rFonts w:ascii="Calibri" w:hAnsi="Calibri" w:cs="Calibri"/>
                <w:szCs w:val="20"/>
              </w:rPr>
              <w:t>i</w:t>
            </w:r>
          </w:p>
        </w:tc>
      </w:tr>
      <w:tr w:rsidR="00D0187A" w:rsidRPr="00863FAD" w:rsidTr="00945CC0">
        <w:trPr>
          <w:trHeight w:hRule="exact" w:val="340"/>
          <w:jc w:val="center"/>
        </w:trPr>
        <w:tc>
          <w:tcPr>
            <w:tcW w:w="10292" w:type="dxa"/>
            <w:tcBorders>
              <w:top w:val="single" w:sz="8" w:space="0" w:color="000000"/>
              <w:left w:val="single" w:sz="8" w:space="0" w:color="000000"/>
              <w:bottom w:val="single" w:sz="8" w:space="0" w:color="000000"/>
            </w:tcBorders>
          </w:tcPr>
          <w:p w:rsidR="00D0187A" w:rsidRPr="00863FAD" w:rsidRDefault="00D0187A" w:rsidP="003C225E">
            <w:pPr>
              <w:autoSpaceDE w:val="0"/>
              <w:rPr>
                <w:rFonts w:ascii="Calibri" w:hAnsi="Calibri" w:cs="Calibri"/>
                <w:color w:val="000000"/>
                <w:szCs w:val="20"/>
                <w:shd w:val="clear" w:color="auto" w:fill="FFFFFF"/>
              </w:rPr>
            </w:pPr>
            <w:r>
              <w:rPr>
                <w:rFonts w:ascii="Calibri" w:hAnsi="Calibri" w:cs="Calibri"/>
                <w:color w:val="000000"/>
                <w:szCs w:val="20"/>
                <w:shd w:val="clear" w:color="auto" w:fill="FFFFFF"/>
              </w:rPr>
              <w:t>Aysun YALÇINKAYA</w:t>
            </w:r>
          </w:p>
        </w:tc>
        <w:tc>
          <w:tcPr>
            <w:tcW w:w="2749" w:type="dxa"/>
            <w:tcBorders>
              <w:top w:val="single" w:sz="8" w:space="0" w:color="000000"/>
              <w:left w:val="single" w:sz="8" w:space="0" w:color="000000"/>
              <w:bottom w:val="single" w:sz="8" w:space="0" w:color="000000"/>
              <w:right w:val="single" w:sz="8" w:space="0" w:color="000000"/>
            </w:tcBorders>
            <w:vAlign w:val="center"/>
          </w:tcPr>
          <w:p w:rsidR="00D0187A" w:rsidRPr="00863FAD" w:rsidRDefault="00D0187A" w:rsidP="00945CC0">
            <w:pPr>
              <w:jc w:val="center"/>
              <w:rPr>
                <w:rFonts w:ascii="Calibri" w:hAnsi="Calibri" w:cs="Calibri"/>
                <w:szCs w:val="20"/>
              </w:rPr>
            </w:pPr>
            <w:r>
              <w:rPr>
                <w:rFonts w:ascii="Calibri" w:hAnsi="Calibri" w:cs="Calibri"/>
                <w:szCs w:val="20"/>
              </w:rPr>
              <w:t xml:space="preserve">Sınıf </w:t>
            </w:r>
            <w:r w:rsidRPr="00863FAD">
              <w:rPr>
                <w:rFonts w:ascii="Calibri" w:hAnsi="Calibri" w:cs="Calibri"/>
                <w:szCs w:val="20"/>
              </w:rPr>
              <w:t>Öğretmen</w:t>
            </w:r>
            <w:r>
              <w:rPr>
                <w:rFonts w:ascii="Calibri" w:hAnsi="Calibri" w:cs="Calibri"/>
                <w:szCs w:val="20"/>
              </w:rPr>
              <w:t>i</w:t>
            </w:r>
          </w:p>
        </w:tc>
      </w:tr>
      <w:tr w:rsidR="00D0187A" w:rsidRPr="00863FAD" w:rsidTr="00945CC0">
        <w:trPr>
          <w:trHeight w:hRule="exact" w:val="340"/>
          <w:jc w:val="center"/>
        </w:trPr>
        <w:tc>
          <w:tcPr>
            <w:tcW w:w="10292" w:type="dxa"/>
            <w:tcBorders>
              <w:top w:val="single" w:sz="8" w:space="0" w:color="000000"/>
              <w:left w:val="single" w:sz="8" w:space="0" w:color="000000"/>
              <w:bottom w:val="single" w:sz="8" w:space="0" w:color="000000"/>
            </w:tcBorders>
          </w:tcPr>
          <w:p w:rsidR="00D0187A" w:rsidRPr="00863FAD" w:rsidRDefault="00D0187A" w:rsidP="003C225E">
            <w:pPr>
              <w:autoSpaceDE w:val="0"/>
              <w:rPr>
                <w:rFonts w:ascii="Calibri" w:hAnsi="Calibri" w:cs="Calibri"/>
                <w:szCs w:val="20"/>
              </w:rPr>
            </w:pPr>
            <w:r>
              <w:rPr>
                <w:rFonts w:ascii="Calibri" w:hAnsi="Calibri" w:cs="Calibri"/>
                <w:color w:val="000000"/>
                <w:szCs w:val="20"/>
                <w:shd w:val="clear" w:color="auto" w:fill="FFFFFF"/>
              </w:rPr>
              <w:t>Zeynep CİCE</w:t>
            </w:r>
          </w:p>
        </w:tc>
        <w:tc>
          <w:tcPr>
            <w:tcW w:w="2749" w:type="dxa"/>
            <w:tcBorders>
              <w:top w:val="single" w:sz="8" w:space="0" w:color="000000"/>
              <w:left w:val="single" w:sz="8" w:space="0" w:color="000000"/>
              <w:bottom w:val="single" w:sz="8" w:space="0" w:color="000000"/>
              <w:right w:val="single" w:sz="8" w:space="0" w:color="000000"/>
            </w:tcBorders>
          </w:tcPr>
          <w:p w:rsidR="00D0187A" w:rsidRPr="00863FAD" w:rsidRDefault="00D0187A" w:rsidP="003C225E">
            <w:pPr>
              <w:jc w:val="center"/>
              <w:rPr>
                <w:rFonts w:ascii="Calibri" w:hAnsi="Calibri" w:cs="Calibri"/>
                <w:szCs w:val="20"/>
              </w:rPr>
            </w:pPr>
            <w:r>
              <w:rPr>
                <w:rFonts w:ascii="Calibri" w:hAnsi="Calibri" w:cs="Calibri"/>
                <w:szCs w:val="20"/>
              </w:rPr>
              <w:t xml:space="preserve">Okul Öncesi </w:t>
            </w:r>
            <w:r w:rsidRPr="00863FAD">
              <w:rPr>
                <w:rFonts w:ascii="Calibri" w:hAnsi="Calibri" w:cs="Calibri"/>
                <w:szCs w:val="20"/>
              </w:rPr>
              <w:t>Öğretmen</w:t>
            </w:r>
            <w:r>
              <w:rPr>
                <w:rFonts w:ascii="Calibri" w:hAnsi="Calibri" w:cs="Calibri"/>
                <w:szCs w:val="20"/>
              </w:rPr>
              <w:t>i</w:t>
            </w:r>
          </w:p>
        </w:tc>
      </w:tr>
      <w:tr w:rsidR="00D0187A" w:rsidRPr="00863FAD" w:rsidTr="00945CC0">
        <w:trPr>
          <w:trHeight w:hRule="exact" w:val="340"/>
          <w:jc w:val="center"/>
        </w:trPr>
        <w:tc>
          <w:tcPr>
            <w:tcW w:w="10292" w:type="dxa"/>
            <w:tcBorders>
              <w:top w:val="single" w:sz="8" w:space="0" w:color="000000"/>
              <w:left w:val="single" w:sz="8" w:space="0" w:color="000000"/>
              <w:bottom w:val="single" w:sz="8" w:space="0" w:color="000000"/>
            </w:tcBorders>
          </w:tcPr>
          <w:p w:rsidR="00D0187A" w:rsidRDefault="00D0187A" w:rsidP="003C225E">
            <w:pPr>
              <w:autoSpaceDE w:val="0"/>
              <w:rPr>
                <w:rFonts w:ascii="Calibri" w:hAnsi="Calibri" w:cs="Calibri"/>
                <w:color w:val="000000"/>
                <w:szCs w:val="20"/>
                <w:shd w:val="clear" w:color="auto" w:fill="FFFFFF"/>
              </w:rPr>
            </w:pPr>
            <w:r>
              <w:rPr>
                <w:rFonts w:ascii="Calibri" w:hAnsi="Calibri" w:cs="Calibri"/>
                <w:color w:val="000000"/>
                <w:szCs w:val="20"/>
                <w:shd w:val="clear" w:color="auto" w:fill="FFFFFF"/>
              </w:rPr>
              <w:t>Kübra Melek ÇETİN</w:t>
            </w:r>
          </w:p>
        </w:tc>
        <w:tc>
          <w:tcPr>
            <w:tcW w:w="2749" w:type="dxa"/>
            <w:tcBorders>
              <w:top w:val="single" w:sz="8" w:space="0" w:color="000000"/>
              <w:left w:val="single" w:sz="8" w:space="0" w:color="000000"/>
              <w:bottom w:val="single" w:sz="8" w:space="0" w:color="000000"/>
              <w:right w:val="single" w:sz="8" w:space="0" w:color="000000"/>
            </w:tcBorders>
          </w:tcPr>
          <w:p w:rsidR="00D0187A" w:rsidRDefault="00D0187A" w:rsidP="003C225E">
            <w:pPr>
              <w:jc w:val="center"/>
              <w:rPr>
                <w:rFonts w:ascii="Calibri" w:hAnsi="Calibri" w:cs="Calibri"/>
                <w:szCs w:val="20"/>
              </w:rPr>
            </w:pPr>
            <w:r>
              <w:rPr>
                <w:rFonts w:ascii="Calibri" w:hAnsi="Calibri" w:cs="Calibri"/>
                <w:szCs w:val="20"/>
              </w:rPr>
              <w:t>Rehber Öğretmen</w:t>
            </w:r>
          </w:p>
        </w:tc>
      </w:tr>
      <w:tr w:rsidR="00D0187A" w:rsidRPr="00863FAD" w:rsidTr="00945CC0">
        <w:trPr>
          <w:trHeight w:hRule="exact" w:val="340"/>
          <w:jc w:val="center"/>
        </w:trPr>
        <w:tc>
          <w:tcPr>
            <w:tcW w:w="10292" w:type="dxa"/>
            <w:tcBorders>
              <w:top w:val="single" w:sz="8" w:space="0" w:color="000000"/>
              <w:left w:val="single" w:sz="8" w:space="0" w:color="000000"/>
              <w:bottom w:val="single" w:sz="8" w:space="0" w:color="000000"/>
            </w:tcBorders>
          </w:tcPr>
          <w:p w:rsidR="00D0187A" w:rsidRDefault="00D0187A" w:rsidP="003C225E">
            <w:pPr>
              <w:autoSpaceDE w:val="0"/>
              <w:rPr>
                <w:rFonts w:ascii="Calibri" w:hAnsi="Calibri" w:cs="Calibri"/>
                <w:color w:val="000000"/>
                <w:szCs w:val="20"/>
                <w:shd w:val="clear" w:color="auto" w:fill="FFFFFF"/>
              </w:rPr>
            </w:pPr>
            <w:r>
              <w:rPr>
                <w:rFonts w:ascii="Calibri" w:hAnsi="Calibri" w:cs="Calibri"/>
                <w:szCs w:val="24"/>
              </w:rPr>
              <w:t>Fadime Nur GÜÇLÜ</w:t>
            </w:r>
          </w:p>
        </w:tc>
        <w:tc>
          <w:tcPr>
            <w:tcW w:w="2749" w:type="dxa"/>
            <w:tcBorders>
              <w:top w:val="single" w:sz="8" w:space="0" w:color="000000"/>
              <w:left w:val="single" w:sz="8" w:space="0" w:color="000000"/>
              <w:bottom w:val="single" w:sz="8" w:space="0" w:color="000000"/>
              <w:right w:val="single" w:sz="8" w:space="0" w:color="000000"/>
            </w:tcBorders>
          </w:tcPr>
          <w:p w:rsidR="00D0187A" w:rsidRDefault="00D0187A" w:rsidP="003C225E">
            <w:pPr>
              <w:jc w:val="center"/>
              <w:rPr>
                <w:rFonts w:ascii="Calibri" w:hAnsi="Calibri" w:cs="Calibri"/>
                <w:szCs w:val="20"/>
              </w:rPr>
            </w:pPr>
            <w:r>
              <w:rPr>
                <w:rFonts w:ascii="Calibri" w:hAnsi="Calibri" w:cs="Calibri"/>
                <w:szCs w:val="20"/>
              </w:rPr>
              <w:t>Rehber Öğretmen</w:t>
            </w:r>
          </w:p>
        </w:tc>
      </w:tr>
      <w:tr w:rsidR="00D0187A" w:rsidRPr="00863FAD" w:rsidTr="00945CC0">
        <w:trPr>
          <w:trHeight w:hRule="exact" w:val="340"/>
          <w:jc w:val="center"/>
        </w:trPr>
        <w:tc>
          <w:tcPr>
            <w:tcW w:w="10292" w:type="dxa"/>
            <w:tcBorders>
              <w:top w:val="single" w:sz="8" w:space="0" w:color="000000"/>
              <w:left w:val="single" w:sz="8" w:space="0" w:color="000000"/>
              <w:bottom w:val="single" w:sz="8" w:space="0" w:color="000000"/>
            </w:tcBorders>
          </w:tcPr>
          <w:p w:rsidR="00D0187A" w:rsidRPr="00863FAD" w:rsidRDefault="00D0187A" w:rsidP="003C225E">
            <w:pPr>
              <w:autoSpaceDE w:val="0"/>
              <w:rPr>
                <w:rFonts w:ascii="Calibri" w:hAnsi="Calibri" w:cs="Calibri"/>
                <w:szCs w:val="20"/>
              </w:rPr>
            </w:pPr>
            <w:r>
              <w:rPr>
                <w:rFonts w:ascii="Calibri" w:hAnsi="Calibri" w:cs="Calibri"/>
                <w:bCs/>
                <w:szCs w:val="24"/>
              </w:rPr>
              <w:t>Ahmet ÇELİK</w:t>
            </w:r>
          </w:p>
        </w:tc>
        <w:tc>
          <w:tcPr>
            <w:tcW w:w="2749" w:type="dxa"/>
            <w:tcBorders>
              <w:top w:val="single" w:sz="8" w:space="0" w:color="000000"/>
              <w:left w:val="single" w:sz="8" w:space="0" w:color="000000"/>
              <w:bottom w:val="single" w:sz="8" w:space="0" w:color="000000"/>
              <w:right w:val="single" w:sz="8" w:space="0" w:color="000000"/>
            </w:tcBorders>
          </w:tcPr>
          <w:p w:rsidR="00D0187A" w:rsidRPr="00863FAD" w:rsidRDefault="00D0187A" w:rsidP="003C225E">
            <w:pPr>
              <w:jc w:val="center"/>
              <w:rPr>
                <w:rFonts w:ascii="Calibri" w:hAnsi="Calibri" w:cs="Calibri"/>
                <w:szCs w:val="20"/>
              </w:rPr>
            </w:pPr>
            <w:r w:rsidRPr="00863FAD">
              <w:rPr>
                <w:rFonts w:ascii="Calibri" w:hAnsi="Calibri" w:cs="Calibri"/>
                <w:szCs w:val="20"/>
              </w:rPr>
              <w:t>Okul Aile Birliği Başkanı</w:t>
            </w:r>
          </w:p>
        </w:tc>
      </w:tr>
      <w:tr w:rsidR="00D0187A" w:rsidRPr="00863FAD" w:rsidTr="00945CC0">
        <w:trPr>
          <w:trHeight w:hRule="exact" w:val="340"/>
          <w:jc w:val="center"/>
        </w:trPr>
        <w:tc>
          <w:tcPr>
            <w:tcW w:w="10292" w:type="dxa"/>
            <w:tcBorders>
              <w:top w:val="single" w:sz="8" w:space="0" w:color="000000"/>
              <w:left w:val="single" w:sz="8" w:space="0" w:color="000000"/>
              <w:bottom w:val="single" w:sz="8" w:space="0" w:color="000000"/>
            </w:tcBorders>
          </w:tcPr>
          <w:p w:rsidR="00D0187A" w:rsidRPr="00863FAD" w:rsidRDefault="00D0187A" w:rsidP="003C225E">
            <w:pPr>
              <w:autoSpaceDE w:val="0"/>
              <w:rPr>
                <w:rFonts w:ascii="Calibri" w:hAnsi="Calibri" w:cs="Calibri"/>
                <w:szCs w:val="20"/>
              </w:rPr>
            </w:pPr>
            <w:r>
              <w:rPr>
                <w:rFonts w:ascii="Calibri" w:hAnsi="Calibri" w:cs="Calibri"/>
                <w:bCs/>
                <w:szCs w:val="24"/>
              </w:rPr>
              <w:t>Fatma KAYA</w:t>
            </w:r>
          </w:p>
        </w:tc>
        <w:tc>
          <w:tcPr>
            <w:tcW w:w="2749" w:type="dxa"/>
            <w:tcBorders>
              <w:top w:val="single" w:sz="8" w:space="0" w:color="000000"/>
              <w:left w:val="single" w:sz="8" w:space="0" w:color="000000"/>
              <w:bottom w:val="single" w:sz="8" w:space="0" w:color="000000"/>
              <w:right w:val="single" w:sz="8" w:space="0" w:color="000000"/>
            </w:tcBorders>
          </w:tcPr>
          <w:p w:rsidR="00D0187A" w:rsidRPr="00863FAD" w:rsidRDefault="00D0187A" w:rsidP="003C225E">
            <w:pPr>
              <w:jc w:val="center"/>
              <w:rPr>
                <w:rFonts w:ascii="Calibri" w:hAnsi="Calibri" w:cs="Calibri"/>
                <w:szCs w:val="20"/>
              </w:rPr>
            </w:pPr>
            <w:r w:rsidRPr="00863FAD">
              <w:rPr>
                <w:rFonts w:ascii="Calibri" w:hAnsi="Calibri" w:cs="Calibri"/>
                <w:szCs w:val="20"/>
              </w:rPr>
              <w:t>Öğrenci Velisi</w:t>
            </w:r>
          </w:p>
        </w:tc>
      </w:tr>
      <w:tr w:rsidR="00D0187A" w:rsidRPr="00863FAD" w:rsidTr="00945CC0">
        <w:trPr>
          <w:trHeight w:hRule="exact" w:val="340"/>
          <w:jc w:val="center"/>
        </w:trPr>
        <w:tc>
          <w:tcPr>
            <w:tcW w:w="10292" w:type="dxa"/>
            <w:tcBorders>
              <w:top w:val="single" w:sz="8" w:space="0" w:color="000000"/>
              <w:left w:val="single" w:sz="8" w:space="0" w:color="000000"/>
              <w:bottom w:val="single" w:sz="8" w:space="0" w:color="000000"/>
            </w:tcBorders>
          </w:tcPr>
          <w:p w:rsidR="00D0187A" w:rsidRDefault="00D0187A" w:rsidP="003C225E">
            <w:pPr>
              <w:autoSpaceDE w:val="0"/>
              <w:rPr>
                <w:rFonts w:ascii="Calibri" w:hAnsi="Calibri" w:cs="Calibri"/>
                <w:bCs/>
                <w:szCs w:val="24"/>
              </w:rPr>
            </w:pPr>
            <w:r>
              <w:rPr>
                <w:rFonts w:ascii="Calibri" w:hAnsi="Calibri" w:cs="Calibri"/>
                <w:bCs/>
                <w:szCs w:val="24"/>
              </w:rPr>
              <w:t>Kenan KARAÇİZMELİ</w:t>
            </w:r>
          </w:p>
        </w:tc>
        <w:tc>
          <w:tcPr>
            <w:tcW w:w="2749" w:type="dxa"/>
            <w:tcBorders>
              <w:top w:val="single" w:sz="8" w:space="0" w:color="000000"/>
              <w:left w:val="single" w:sz="8" w:space="0" w:color="000000"/>
              <w:bottom w:val="single" w:sz="8" w:space="0" w:color="000000"/>
              <w:right w:val="single" w:sz="8" w:space="0" w:color="000000"/>
            </w:tcBorders>
          </w:tcPr>
          <w:p w:rsidR="00D0187A" w:rsidRPr="00863FAD" w:rsidRDefault="00D0187A" w:rsidP="003C225E">
            <w:pPr>
              <w:jc w:val="center"/>
              <w:rPr>
                <w:rFonts w:ascii="Calibri" w:hAnsi="Calibri" w:cs="Calibri"/>
                <w:szCs w:val="20"/>
              </w:rPr>
            </w:pPr>
            <w:r>
              <w:rPr>
                <w:rFonts w:ascii="Calibri" w:hAnsi="Calibri" w:cs="Calibri"/>
                <w:szCs w:val="20"/>
              </w:rPr>
              <w:t>Öğrenci Temsilcisi</w:t>
            </w:r>
          </w:p>
        </w:tc>
      </w:tr>
    </w:tbl>
    <w:p w:rsidR="00D0187A" w:rsidRPr="00863FAD" w:rsidRDefault="00D0187A" w:rsidP="00967532">
      <w:pPr>
        <w:rPr>
          <w:rFonts w:ascii="Calibri" w:hAnsi="Calibri" w:cs="Calibri"/>
        </w:rPr>
      </w:pPr>
      <w:bookmarkStart w:id="11" w:name="_Toc416085126"/>
      <w:bookmarkStart w:id="12" w:name="_Toc529519448"/>
      <w:bookmarkStart w:id="13" w:name="_Toc413592934"/>
      <w:bookmarkStart w:id="14" w:name="_Toc531097533"/>
    </w:p>
    <w:p w:rsidR="00D0187A" w:rsidRPr="00863FAD" w:rsidRDefault="00D0187A" w:rsidP="00967532">
      <w:pPr>
        <w:pStyle w:val="Balk1"/>
        <w:jc w:val="center"/>
        <w:rPr>
          <w:rFonts w:ascii="Calibri" w:hAnsi="Calibri" w:cs="Calibri"/>
          <w:color w:val="FFFFFF"/>
          <w:sz w:val="32"/>
          <w:szCs w:val="24"/>
        </w:rPr>
      </w:pPr>
      <w:r w:rsidRPr="00863FAD">
        <w:rPr>
          <w:rFonts w:ascii="Calibri" w:hAnsi="Calibri" w:cs="Calibri"/>
          <w:color w:val="FFFFFF"/>
          <w:sz w:val="32"/>
          <w:highlight w:val="blue"/>
        </w:rPr>
        <w:lastRenderedPageBreak/>
        <w:t>BÖLÜM II</w:t>
      </w:r>
      <w:bookmarkEnd w:id="11"/>
      <w:bookmarkEnd w:id="12"/>
      <w:r w:rsidRPr="00863FAD">
        <w:rPr>
          <w:rFonts w:ascii="Calibri" w:hAnsi="Calibri" w:cs="Calibri"/>
          <w:color w:val="FFFFFF"/>
          <w:sz w:val="32"/>
          <w:highlight w:val="blue"/>
        </w:rPr>
        <w:t>:</w:t>
      </w:r>
      <w:bookmarkStart w:id="15" w:name="_Toc416085127"/>
      <w:bookmarkStart w:id="16" w:name="_Toc529519449"/>
      <w:r w:rsidRPr="00863FAD">
        <w:rPr>
          <w:rFonts w:ascii="Calibri" w:hAnsi="Calibri" w:cs="Calibri"/>
          <w:color w:val="FFFFFF"/>
          <w:sz w:val="32"/>
          <w:highlight w:val="blue"/>
        </w:rPr>
        <w:t xml:space="preserve"> </w:t>
      </w:r>
      <w:r w:rsidRPr="00863FAD">
        <w:rPr>
          <w:rFonts w:ascii="Calibri" w:hAnsi="Calibri" w:cs="Calibri"/>
          <w:color w:val="FFFFFF"/>
          <w:sz w:val="32"/>
          <w:szCs w:val="24"/>
          <w:highlight w:val="blue"/>
        </w:rPr>
        <w:t>DURUM ANALİZİ</w:t>
      </w:r>
      <w:bookmarkEnd w:id="13"/>
      <w:bookmarkEnd w:id="14"/>
      <w:bookmarkEnd w:id="15"/>
      <w:bookmarkEnd w:id="16"/>
    </w:p>
    <w:p w:rsidR="00D0187A" w:rsidRPr="00863FAD" w:rsidRDefault="00D0187A" w:rsidP="00A9015C">
      <w:pPr>
        <w:autoSpaceDE w:val="0"/>
        <w:autoSpaceDN w:val="0"/>
        <w:adjustRightInd w:val="0"/>
        <w:spacing w:after="0" w:line="240" w:lineRule="auto"/>
        <w:ind w:firstLine="708"/>
        <w:jc w:val="both"/>
        <w:rPr>
          <w:rFonts w:ascii="Calibri" w:hAnsi="Calibri" w:cs="Calibri"/>
          <w:szCs w:val="24"/>
        </w:rPr>
      </w:pPr>
      <w:r w:rsidRPr="00863FAD">
        <w:rPr>
          <w:rFonts w:ascii="Calibri" w:hAnsi="Calibri" w:cs="Calibri"/>
          <w:szCs w:val="24"/>
        </w:rPr>
        <w:t xml:space="preserve">Durum analizi bölümünde okulumuzun mevcut durumu ortaya konularak neredeyiz sorusuna yanıt bulunmaya çalışılmıştır. </w:t>
      </w:r>
    </w:p>
    <w:p w:rsidR="00D0187A" w:rsidRPr="00863FAD" w:rsidRDefault="00D0187A" w:rsidP="00A9015C">
      <w:pPr>
        <w:autoSpaceDE w:val="0"/>
        <w:autoSpaceDN w:val="0"/>
        <w:adjustRightInd w:val="0"/>
        <w:spacing w:after="0" w:line="240" w:lineRule="auto"/>
        <w:ind w:firstLine="708"/>
        <w:jc w:val="both"/>
        <w:rPr>
          <w:rFonts w:ascii="Calibri" w:hAnsi="Calibri" w:cs="Calibri"/>
          <w:szCs w:val="24"/>
        </w:rPr>
      </w:pPr>
      <w:r w:rsidRPr="00863FAD">
        <w:rPr>
          <w:rFonts w:ascii="Calibri" w:hAnsi="Calibri" w:cs="Calibri"/>
          <w:szCs w:val="24"/>
        </w:rPr>
        <w:t>Bu kapsamda okulumuzun kısa tanıtımı, okul künyesi ve temel istatistikleri, paydaş analizi ve görüşleri ile okulumuzun Güçlü Zayıf Fırsat ve Tehditlerinin (GZFT) ele alındığı analize yer verilmiştir.</w:t>
      </w:r>
    </w:p>
    <w:p w:rsidR="00D0187A" w:rsidRPr="00863FAD" w:rsidRDefault="00D0187A" w:rsidP="00A9015C">
      <w:pPr>
        <w:autoSpaceDE w:val="0"/>
        <w:autoSpaceDN w:val="0"/>
        <w:adjustRightInd w:val="0"/>
        <w:spacing w:after="0" w:line="240" w:lineRule="auto"/>
        <w:ind w:firstLine="708"/>
        <w:jc w:val="both"/>
        <w:rPr>
          <w:rFonts w:ascii="Calibri" w:hAnsi="Calibri" w:cs="Calibri"/>
          <w:szCs w:val="24"/>
        </w:rPr>
      </w:pPr>
      <w:bookmarkStart w:id="17" w:name="_Toc416085128"/>
      <w:bookmarkEnd w:id="10"/>
    </w:p>
    <w:p w:rsidR="00D0187A" w:rsidRPr="00007AC4" w:rsidRDefault="00D0187A" w:rsidP="00007AC4">
      <w:pPr>
        <w:pStyle w:val="Balk2"/>
        <w:rPr>
          <w:rFonts w:ascii="Calibri" w:hAnsi="Calibri" w:cs="Calibri"/>
        </w:rPr>
      </w:pPr>
      <w:bookmarkStart w:id="18" w:name="_Toc531097534"/>
      <w:bookmarkEnd w:id="17"/>
      <w:r w:rsidRPr="00863FAD">
        <w:t>2.1 - Okulun Kısa Tanıtım</w:t>
      </w:r>
      <w:bookmarkEnd w:id="18"/>
      <w:r>
        <w:t>ı</w:t>
      </w:r>
    </w:p>
    <w:p w:rsidR="00D0187A" w:rsidRPr="00863FAD" w:rsidRDefault="00D0187A" w:rsidP="00AA78DE">
      <w:pPr>
        <w:widowControl w:val="0"/>
        <w:autoSpaceDE w:val="0"/>
        <w:spacing w:after="0" w:line="200" w:lineRule="exact"/>
        <w:rPr>
          <w:rFonts w:ascii="Calibri" w:hAnsi="Calibri" w:cs="Calibri"/>
          <w:szCs w:val="24"/>
        </w:rPr>
      </w:pPr>
    </w:p>
    <w:p w:rsidR="00D0187A" w:rsidRPr="00585FE4" w:rsidRDefault="00D0187A" w:rsidP="00007AC4">
      <w:pPr>
        <w:jc w:val="both"/>
        <w:rPr>
          <w:rFonts w:ascii="Arial" w:hAnsi="Arial" w:cs="Arial"/>
          <w:sz w:val="20"/>
          <w:szCs w:val="20"/>
        </w:rPr>
      </w:pPr>
      <w:r w:rsidRPr="00585FE4">
        <w:rPr>
          <w:rFonts w:ascii="Arial" w:hAnsi="Arial" w:cs="Arial"/>
          <w:color w:val="000000"/>
          <w:sz w:val="20"/>
          <w:szCs w:val="20"/>
        </w:rPr>
        <w:t xml:space="preserve">             </w:t>
      </w:r>
      <w:r w:rsidRPr="00585FE4">
        <w:rPr>
          <w:rFonts w:ascii="Arial" w:hAnsi="Arial" w:cs="Arial"/>
          <w:sz w:val="20"/>
          <w:szCs w:val="20"/>
        </w:rPr>
        <w:t xml:space="preserve"> Okulumuz Gaziantep ili Nizip ilçesi’nin Mimar Sinan Mahallesi Menderes Sokağı   No: </w:t>
      </w:r>
      <w:smartTag w:uri="urn:schemas-microsoft-com:office:smarttags" w:element="metricconverter">
        <w:smartTagPr>
          <w:attr w:name="ProductID" w:val="2’"/>
        </w:smartTagPr>
        <w:r w:rsidRPr="00585FE4">
          <w:rPr>
            <w:rFonts w:ascii="Arial" w:hAnsi="Arial" w:cs="Arial"/>
            <w:sz w:val="20"/>
            <w:szCs w:val="20"/>
          </w:rPr>
          <w:t>2’</w:t>
        </w:r>
      </w:smartTag>
      <w:r w:rsidRPr="00585FE4">
        <w:rPr>
          <w:rFonts w:ascii="Arial" w:hAnsi="Arial" w:cs="Arial"/>
          <w:sz w:val="20"/>
          <w:szCs w:val="20"/>
        </w:rPr>
        <w:t xml:space="preserve"> de dir. Gaziantep’e  </w:t>
      </w:r>
      <w:smartTag w:uri="urn:schemas-microsoft-com:office:smarttags" w:element="metricconverter">
        <w:smartTagPr>
          <w:attr w:name="ProductID" w:val="40 km"/>
        </w:smartTagPr>
        <w:r w:rsidRPr="00585FE4">
          <w:rPr>
            <w:rFonts w:ascii="Arial" w:hAnsi="Arial" w:cs="Arial"/>
            <w:sz w:val="20"/>
            <w:szCs w:val="20"/>
          </w:rPr>
          <w:t>40 km</w:t>
        </w:r>
      </w:smartTag>
      <w:r w:rsidRPr="00585FE4">
        <w:rPr>
          <w:rFonts w:ascii="Arial" w:hAnsi="Arial" w:cs="Arial"/>
          <w:sz w:val="20"/>
          <w:szCs w:val="20"/>
        </w:rPr>
        <w:t xml:space="preserve">, Şanlıurfa Birecik ilçesine </w:t>
      </w:r>
      <w:smartTag w:uri="urn:schemas-microsoft-com:office:smarttags" w:element="metricconverter">
        <w:smartTagPr>
          <w:attr w:name="ProductID" w:val="17 km"/>
        </w:smartTagPr>
        <w:r w:rsidRPr="00585FE4">
          <w:rPr>
            <w:rFonts w:ascii="Arial" w:hAnsi="Arial" w:cs="Arial"/>
            <w:sz w:val="20"/>
            <w:szCs w:val="20"/>
          </w:rPr>
          <w:t>17 km</w:t>
        </w:r>
      </w:smartTag>
      <w:r w:rsidRPr="00585FE4">
        <w:rPr>
          <w:rFonts w:ascii="Arial" w:hAnsi="Arial" w:cs="Arial"/>
          <w:sz w:val="20"/>
          <w:szCs w:val="20"/>
        </w:rPr>
        <w:t>, uzaklıktadır.</w:t>
      </w:r>
    </w:p>
    <w:p w:rsidR="00D0187A" w:rsidRPr="00585FE4" w:rsidRDefault="00D0187A" w:rsidP="00007AC4">
      <w:pPr>
        <w:ind w:firstLine="708"/>
        <w:jc w:val="both"/>
        <w:rPr>
          <w:rFonts w:ascii="Arial" w:hAnsi="Arial" w:cs="Arial"/>
          <w:sz w:val="20"/>
          <w:szCs w:val="20"/>
        </w:rPr>
      </w:pPr>
      <w:r w:rsidRPr="00585FE4">
        <w:rPr>
          <w:rFonts w:ascii="Arial" w:hAnsi="Arial" w:cs="Arial"/>
          <w:sz w:val="20"/>
          <w:szCs w:val="20"/>
        </w:rPr>
        <w:t>Okulumuz, Nizipli Hayırsever İş adamı Avukat Maruf Marufoğlu tarafından  babası Bilal ve annesi Saide Marufoğlu adına 1989 yılında 12 derslikli bir bina olarak yaptırmış ve Bilal Saide Marufoğlu Ortaokulu olarak 1989 yılında eğitim öğretime açılmıştır.</w:t>
      </w:r>
    </w:p>
    <w:p w:rsidR="00D0187A" w:rsidRPr="00585FE4" w:rsidRDefault="00D0187A" w:rsidP="00007AC4">
      <w:pPr>
        <w:ind w:firstLine="708"/>
        <w:jc w:val="both"/>
        <w:rPr>
          <w:rFonts w:ascii="Arial" w:hAnsi="Arial" w:cs="Arial"/>
          <w:sz w:val="20"/>
          <w:szCs w:val="20"/>
        </w:rPr>
      </w:pPr>
      <w:r w:rsidRPr="00585FE4">
        <w:rPr>
          <w:rFonts w:ascii="Arial" w:hAnsi="Arial" w:cs="Arial"/>
          <w:sz w:val="20"/>
          <w:szCs w:val="20"/>
        </w:rPr>
        <w:t>1997 yılında 8 yıllık kesintisiz eğitime geçilmesiyle Bilal Saide Marufoğlu İlköğretim Okulu adını almıştır.</w:t>
      </w:r>
    </w:p>
    <w:p w:rsidR="00D0187A" w:rsidRPr="00585FE4" w:rsidRDefault="00D0187A" w:rsidP="00007AC4">
      <w:pPr>
        <w:ind w:firstLine="708"/>
        <w:jc w:val="both"/>
        <w:rPr>
          <w:rFonts w:ascii="Arial" w:hAnsi="Arial" w:cs="Arial"/>
          <w:sz w:val="20"/>
          <w:szCs w:val="20"/>
        </w:rPr>
      </w:pPr>
      <w:r w:rsidRPr="00585FE4">
        <w:rPr>
          <w:rFonts w:ascii="Arial" w:hAnsi="Arial" w:cs="Arial"/>
          <w:sz w:val="20"/>
          <w:szCs w:val="20"/>
        </w:rPr>
        <w:t>Dünya Bankası destekli 2007 yılında 8 derslikli ek bir bina daha yapılmıştır.</w:t>
      </w:r>
    </w:p>
    <w:p w:rsidR="00D0187A" w:rsidRPr="00585FE4" w:rsidRDefault="00D0187A" w:rsidP="00007AC4">
      <w:pPr>
        <w:ind w:firstLine="708"/>
        <w:jc w:val="both"/>
        <w:rPr>
          <w:rFonts w:ascii="Arial" w:hAnsi="Arial" w:cs="Arial"/>
          <w:sz w:val="20"/>
          <w:szCs w:val="20"/>
        </w:rPr>
      </w:pPr>
      <w:r w:rsidRPr="00585FE4">
        <w:rPr>
          <w:rFonts w:ascii="Arial" w:hAnsi="Arial" w:cs="Arial"/>
          <w:sz w:val="20"/>
          <w:szCs w:val="20"/>
        </w:rPr>
        <w:t>2010 yılında 1989 yılında yapılan bina yıkılarak yerine 22 derslikli şu an içersinde bulunulan bina inşa edilmiştir.</w:t>
      </w:r>
    </w:p>
    <w:p w:rsidR="00D0187A" w:rsidRPr="00585FE4" w:rsidRDefault="00D0187A" w:rsidP="00007AC4">
      <w:pPr>
        <w:ind w:firstLine="708"/>
        <w:jc w:val="both"/>
        <w:rPr>
          <w:rFonts w:ascii="Arial" w:hAnsi="Arial" w:cs="Arial"/>
          <w:sz w:val="20"/>
          <w:szCs w:val="20"/>
        </w:rPr>
      </w:pPr>
      <w:r w:rsidRPr="00585FE4">
        <w:rPr>
          <w:rFonts w:ascii="Arial" w:hAnsi="Arial" w:cs="Arial"/>
          <w:sz w:val="20"/>
          <w:szCs w:val="20"/>
        </w:rPr>
        <w:t>2012 yılında 4+4+4 eğitim sisteminin yürürlüğe girmesiyle 8 derslikli bina Bilal Saide Marufoğlu Ortaokulu, 22 derslikli binamız ise Bilal Saide Marufoğlu İlkokulu olarak eğitim öğretime devam etmiştir.</w:t>
      </w:r>
    </w:p>
    <w:p w:rsidR="00D0187A" w:rsidRPr="00585FE4" w:rsidRDefault="00D0187A" w:rsidP="00007AC4">
      <w:pPr>
        <w:rPr>
          <w:rFonts w:ascii="Arial" w:hAnsi="Arial" w:cs="Arial"/>
          <w:sz w:val="20"/>
          <w:szCs w:val="20"/>
        </w:rPr>
      </w:pPr>
      <w:r>
        <w:rPr>
          <w:rFonts w:ascii="Arial" w:hAnsi="Arial" w:cs="Arial"/>
          <w:sz w:val="20"/>
          <w:szCs w:val="20"/>
        </w:rPr>
        <w:t xml:space="preserve">             Okulumuzda 23 şubede 757</w:t>
      </w:r>
      <w:r w:rsidRPr="00585FE4">
        <w:rPr>
          <w:rFonts w:ascii="Arial" w:hAnsi="Arial" w:cs="Arial"/>
          <w:sz w:val="20"/>
          <w:szCs w:val="20"/>
        </w:rPr>
        <w:t xml:space="preserve"> öğrencimiz eğitim/öğretim görmektedir ( 4’ü okulöncesi). Her derslikte özverili,işini seven , donanımlı öğretmenler yer almaktadır. Rehberlik Servisinde işine aşık iki rehber öğretmenimiz her an öğrenci,veli ve personelimizin hizmetindedir. İdare bölümünde Nizip’in  alanında en donanımlı müdürü ve ona her konuda yardımcı olmaya çalışan iki müdür yardımcısı bulunmaktadır.Okulumuzda İngilizce Sınıfı kurulmuş ve bu sınıf alanında en iyilerden biri olan  İngilizce öğretmenimize teslim edilmiştir.Ayrıca okulumuzda iki tane de Türkçe sınıfı kurulmuştur ve bu sınıflarda yabancı uyruklu öğrencilerimize okuma-yazma ile Türkçe konuşma dersleri verilmektedir.</w:t>
      </w:r>
    </w:p>
    <w:p w:rsidR="00D0187A" w:rsidRPr="00585FE4" w:rsidRDefault="00D0187A" w:rsidP="00007AC4">
      <w:pPr>
        <w:rPr>
          <w:rFonts w:ascii="Arial" w:hAnsi="Arial" w:cs="Arial"/>
          <w:sz w:val="20"/>
          <w:szCs w:val="20"/>
        </w:rPr>
      </w:pPr>
      <w:r>
        <w:rPr>
          <w:rFonts w:ascii="Arial" w:hAnsi="Arial" w:cs="Arial"/>
          <w:sz w:val="20"/>
          <w:szCs w:val="20"/>
        </w:rPr>
        <w:t xml:space="preserve">            </w:t>
      </w:r>
      <w:r w:rsidRPr="00585FE4">
        <w:rPr>
          <w:rFonts w:ascii="Arial" w:hAnsi="Arial" w:cs="Arial"/>
          <w:sz w:val="20"/>
          <w:szCs w:val="20"/>
        </w:rPr>
        <w:t>Okulumuzda sanatsal ve sportif  faaliyetlere çok önem verilmektedir.Yerel ve ulusal yarışmalara katılımın üst seviyelerde olması hedeflenmektedir.</w:t>
      </w:r>
    </w:p>
    <w:p w:rsidR="00D0187A" w:rsidRPr="00585FE4" w:rsidRDefault="00D0187A" w:rsidP="00007AC4">
      <w:pPr>
        <w:rPr>
          <w:rFonts w:ascii="Arial" w:hAnsi="Arial" w:cs="Arial"/>
          <w:sz w:val="20"/>
          <w:szCs w:val="20"/>
        </w:rPr>
      </w:pPr>
      <w:r>
        <w:rPr>
          <w:rFonts w:ascii="Arial" w:hAnsi="Arial" w:cs="Arial"/>
          <w:sz w:val="20"/>
          <w:szCs w:val="20"/>
        </w:rPr>
        <w:t xml:space="preserve">            </w:t>
      </w:r>
      <w:r w:rsidRPr="00585FE4">
        <w:rPr>
          <w:rFonts w:ascii="Arial" w:hAnsi="Arial" w:cs="Arial"/>
          <w:sz w:val="20"/>
          <w:szCs w:val="20"/>
        </w:rPr>
        <w:t>Okulumuz , ‘’Beyaz Bayrak’’sahibidir ve ‘’Beslenme Dostu Okul Projesine’’adaydır.</w:t>
      </w:r>
    </w:p>
    <w:p w:rsidR="00D0187A" w:rsidRPr="00863FAD" w:rsidRDefault="00D0187A" w:rsidP="00027F16">
      <w:pPr>
        <w:jc w:val="both"/>
        <w:rPr>
          <w:rFonts w:ascii="Calibri" w:hAnsi="Calibri" w:cs="Calibri"/>
          <w:b/>
          <w:i/>
        </w:rPr>
      </w:pPr>
    </w:p>
    <w:p w:rsidR="00D0187A" w:rsidRPr="00863FAD" w:rsidRDefault="00D0187A" w:rsidP="002D155D">
      <w:pPr>
        <w:pStyle w:val="Balk2"/>
        <w:rPr>
          <w:rFonts w:ascii="Calibri" w:hAnsi="Calibri" w:cs="Calibri"/>
        </w:rPr>
      </w:pPr>
      <w:bookmarkStart w:id="19" w:name="_Toc531097535"/>
      <w:bookmarkStart w:id="20" w:name="_Toc416085130"/>
      <w:r w:rsidRPr="00863FAD">
        <w:rPr>
          <w:rFonts w:ascii="Calibri" w:hAnsi="Calibri" w:cs="Calibri"/>
        </w:rPr>
        <w:lastRenderedPageBreak/>
        <w:t>2.2 Okulun Mevcut Durumu: Temel İstatistikler</w:t>
      </w:r>
      <w:bookmarkEnd w:id="19"/>
    </w:p>
    <w:p w:rsidR="00D0187A" w:rsidRPr="00863FAD" w:rsidRDefault="00D0187A" w:rsidP="00E67FCA">
      <w:pPr>
        <w:pStyle w:val="Balk3"/>
        <w:rPr>
          <w:rFonts w:ascii="Calibri" w:hAnsi="Calibri" w:cs="Calibri"/>
          <w:b/>
          <w:sz w:val="28"/>
        </w:rPr>
      </w:pPr>
      <w:r w:rsidRPr="00863FAD">
        <w:rPr>
          <w:rFonts w:ascii="Calibri" w:hAnsi="Calibri" w:cs="Calibri"/>
          <w:b/>
          <w:sz w:val="28"/>
        </w:rPr>
        <w:t>2.2.1 - Okul Künyesi</w:t>
      </w:r>
    </w:p>
    <w:bookmarkEnd w:id="20"/>
    <w:p w:rsidR="00D0187A" w:rsidRPr="00863FAD" w:rsidRDefault="00D0187A" w:rsidP="00A07F48">
      <w:pPr>
        <w:autoSpaceDE w:val="0"/>
        <w:autoSpaceDN w:val="0"/>
        <w:adjustRightInd w:val="0"/>
        <w:spacing w:after="0" w:line="240" w:lineRule="auto"/>
        <w:ind w:firstLine="708"/>
        <w:jc w:val="both"/>
        <w:rPr>
          <w:rFonts w:ascii="Calibri" w:hAnsi="Calibri" w:cs="Calibri"/>
          <w:szCs w:val="24"/>
        </w:rPr>
      </w:pPr>
      <w:r w:rsidRPr="00863FAD">
        <w:rPr>
          <w:rFonts w:ascii="Calibri" w:hAnsi="Calibri" w:cs="Calibri"/>
          <w:szCs w:val="24"/>
        </w:rPr>
        <w:t>Okulumuzun temel girdilerine ilişkin bilgiler altta yer alan okul künyesine ilişkin tabloda yer almaktadır.</w:t>
      </w:r>
    </w:p>
    <w:p w:rsidR="00D0187A" w:rsidRPr="00863FAD" w:rsidRDefault="00D0187A" w:rsidP="00A07F48">
      <w:pPr>
        <w:autoSpaceDE w:val="0"/>
        <w:autoSpaceDN w:val="0"/>
        <w:adjustRightInd w:val="0"/>
        <w:spacing w:after="0" w:line="240" w:lineRule="auto"/>
        <w:ind w:firstLine="708"/>
        <w:jc w:val="both"/>
        <w:rPr>
          <w:rFonts w:ascii="Calibri" w:hAnsi="Calibri" w:cs="Calibri"/>
          <w:szCs w:val="24"/>
        </w:rPr>
      </w:pPr>
    </w:p>
    <w:tbl>
      <w:tblPr>
        <w:tblW w:w="4934" w:type="pct"/>
        <w:tblLayout w:type="fixed"/>
        <w:tblCellMar>
          <w:left w:w="70" w:type="dxa"/>
          <w:right w:w="70" w:type="dxa"/>
        </w:tblCellMar>
        <w:tblLook w:val="00A0"/>
      </w:tblPr>
      <w:tblGrid>
        <w:gridCol w:w="1878"/>
        <w:gridCol w:w="1170"/>
        <w:gridCol w:w="1842"/>
        <w:gridCol w:w="1940"/>
        <w:gridCol w:w="1608"/>
        <w:gridCol w:w="422"/>
        <w:gridCol w:w="3118"/>
        <w:gridCol w:w="1979"/>
      </w:tblGrid>
      <w:tr w:rsidR="00D0187A" w:rsidRPr="00863FAD" w:rsidTr="00FF5561">
        <w:trPr>
          <w:trHeight w:val="452"/>
        </w:trPr>
        <w:tc>
          <w:tcPr>
            <w:tcW w:w="2447" w:type="pct"/>
            <w:gridSpan w:val="4"/>
            <w:tcBorders>
              <w:top w:val="single" w:sz="8" w:space="0" w:color="000066"/>
              <w:left w:val="single" w:sz="8" w:space="0" w:color="auto"/>
              <w:bottom w:val="single" w:sz="8" w:space="0" w:color="000066"/>
              <w:right w:val="single" w:sz="8" w:space="0" w:color="000066"/>
            </w:tcBorders>
            <w:noWrap/>
            <w:vAlign w:val="center"/>
          </w:tcPr>
          <w:p w:rsidR="00D0187A" w:rsidRPr="00863FAD" w:rsidRDefault="00D0187A" w:rsidP="00AA78DE">
            <w:pPr>
              <w:rPr>
                <w:rFonts w:ascii="Calibri" w:hAnsi="Calibri" w:cs="Calibri"/>
              </w:rPr>
            </w:pPr>
            <w:r w:rsidRPr="00D43358">
              <w:rPr>
                <w:rFonts w:ascii="Calibri" w:hAnsi="Calibri" w:cs="Calibri"/>
                <w:b/>
              </w:rPr>
              <w:t>İli:</w:t>
            </w:r>
            <w:r w:rsidRPr="00863FAD">
              <w:rPr>
                <w:rFonts w:ascii="Calibri" w:hAnsi="Calibri" w:cs="Calibri"/>
              </w:rPr>
              <w:t xml:space="preserve"> Gaziantep</w:t>
            </w:r>
          </w:p>
        </w:tc>
        <w:tc>
          <w:tcPr>
            <w:tcW w:w="2553" w:type="pct"/>
            <w:gridSpan w:val="4"/>
            <w:tcBorders>
              <w:top w:val="single" w:sz="8" w:space="0" w:color="000066"/>
              <w:left w:val="nil"/>
              <w:bottom w:val="single" w:sz="8" w:space="0" w:color="000066"/>
              <w:right w:val="single" w:sz="8" w:space="0" w:color="000000"/>
            </w:tcBorders>
            <w:vAlign w:val="center"/>
          </w:tcPr>
          <w:p w:rsidR="00D0187A" w:rsidRPr="00863FAD" w:rsidRDefault="00D0187A" w:rsidP="00AA78DE">
            <w:pPr>
              <w:rPr>
                <w:rFonts w:ascii="Calibri" w:hAnsi="Calibri" w:cs="Calibri"/>
              </w:rPr>
            </w:pPr>
            <w:r w:rsidRPr="00863FAD">
              <w:rPr>
                <w:rFonts w:ascii="Calibri" w:hAnsi="Calibri" w:cs="Calibri"/>
                <w:b/>
              </w:rPr>
              <w:t>İlçesi:</w:t>
            </w:r>
            <w:r w:rsidRPr="00863FAD">
              <w:rPr>
                <w:rFonts w:ascii="Calibri" w:hAnsi="Calibri" w:cs="Calibri"/>
              </w:rPr>
              <w:t xml:space="preserve"> Nizip</w:t>
            </w:r>
          </w:p>
        </w:tc>
      </w:tr>
      <w:tr w:rsidR="00D0187A" w:rsidRPr="00863FAD" w:rsidTr="006D1D68">
        <w:trPr>
          <w:trHeight w:val="452"/>
        </w:trPr>
        <w:tc>
          <w:tcPr>
            <w:tcW w:w="673" w:type="pct"/>
            <w:tcBorders>
              <w:top w:val="single" w:sz="8" w:space="0" w:color="000066"/>
              <w:left w:val="single" w:sz="8" w:space="0" w:color="auto"/>
              <w:bottom w:val="single" w:sz="8" w:space="0" w:color="000066"/>
              <w:right w:val="single" w:sz="8" w:space="0" w:color="000066"/>
            </w:tcBorders>
            <w:noWrap/>
            <w:vAlign w:val="center"/>
          </w:tcPr>
          <w:p w:rsidR="00D0187A" w:rsidRPr="00863FAD" w:rsidRDefault="00D0187A" w:rsidP="00A5694F">
            <w:pPr>
              <w:rPr>
                <w:rFonts w:ascii="Calibri" w:hAnsi="Calibri" w:cs="Calibri"/>
                <w:sz w:val="20"/>
              </w:rPr>
            </w:pPr>
            <w:r w:rsidRPr="00863FAD">
              <w:rPr>
                <w:rFonts w:ascii="Calibri" w:hAnsi="Calibri" w:cs="Calibri"/>
                <w:b/>
                <w:sz w:val="20"/>
              </w:rPr>
              <w:t>Adres:</w:t>
            </w:r>
            <w:r w:rsidRPr="00863FAD">
              <w:rPr>
                <w:rFonts w:ascii="Calibri" w:hAnsi="Calibri" w:cs="Calibri"/>
                <w:sz w:val="20"/>
              </w:rPr>
              <w:t xml:space="preserve"> </w:t>
            </w:r>
          </w:p>
        </w:tc>
        <w:tc>
          <w:tcPr>
            <w:tcW w:w="1774" w:type="pct"/>
            <w:gridSpan w:val="3"/>
            <w:tcBorders>
              <w:top w:val="single" w:sz="8" w:space="0" w:color="000066"/>
              <w:left w:val="single" w:sz="8" w:space="0" w:color="auto"/>
              <w:bottom w:val="single" w:sz="8" w:space="0" w:color="000066"/>
              <w:right w:val="single" w:sz="8" w:space="0" w:color="000066"/>
            </w:tcBorders>
            <w:vAlign w:val="center"/>
          </w:tcPr>
          <w:p w:rsidR="00D0187A" w:rsidRPr="00863FAD" w:rsidRDefault="00D0187A" w:rsidP="00A07F48">
            <w:pPr>
              <w:rPr>
                <w:rFonts w:ascii="Calibri" w:hAnsi="Calibri" w:cs="Calibri"/>
                <w:sz w:val="20"/>
              </w:rPr>
            </w:pPr>
            <w:r>
              <w:rPr>
                <w:rFonts w:ascii="Calibri" w:hAnsi="Calibri" w:cs="Calibri"/>
                <w:sz w:val="20"/>
              </w:rPr>
              <w:t>Mimar  Sinan Mah. Menderes Sk. No:2</w:t>
            </w:r>
          </w:p>
        </w:tc>
        <w:tc>
          <w:tcPr>
            <w:tcW w:w="727" w:type="pct"/>
            <w:gridSpan w:val="2"/>
            <w:tcBorders>
              <w:top w:val="single" w:sz="8" w:space="0" w:color="000066"/>
              <w:left w:val="nil"/>
              <w:bottom w:val="nil"/>
              <w:right w:val="single" w:sz="8" w:space="0" w:color="000000"/>
            </w:tcBorders>
            <w:noWrap/>
            <w:vAlign w:val="center"/>
          </w:tcPr>
          <w:p w:rsidR="00D0187A" w:rsidRPr="00863FAD" w:rsidRDefault="00D0187A" w:rsidP="00A5694F">
            <w:pPr>
              <w:rPr>
                <w:rFonts w:ascii="Calibri" w:hAnsi="Calibri" w:cs="Calibri"/>
                <w:sz w:val="20"/>
              </w:rPr>
            </w:pPr>
            <w:r w:rsidRPr="00863FAD">
              <w:rPr>
                <w:rFonts w:ascii="Calibri" w:hAnsi="Calibri" w:cs="Calibri"/>
                <w:b/>
                <w:sz w:val="20"/>
              </w:rPr>
              <w:t>Coğrafi Konum (link):</w:t>
            </w:r>
          </w:p>
        </w:tc>
        <w:tc>
          <w:tcPr>
            <w:tcW w:w="1826" w:type="pct"/>
            <w:gridSpan w:val="2"/>
            <w:tcBorders>
              <w:top w:val="single" w:sz="8" w:space="0" w:color="000066"/>
              <w:left w:val="nil"/>
              <w:bottom w:val="nil"/>
              <w:right w:val="single" w:sz="8" w:space="0" w:color="000000"/>
            </w:tcBorders>
            <w:vAlign w:val="center"/>
          </w:tcPr>
          <w:p w:rsidR="00D0187A" w:rsidRPr="00863FAD" w:rsidRDefault="0078257B" w:rsidP="00A07F48">
            <w:pPr>
              <w:rPr>
                <w:rFonts w:ascii="Calibri" w:hAnsi="Calibri" w:cs="Calibri"/>
                <w:sz w:val="20"/>
              </w:rPr>
            </w:pPr>
            <w:hyperlink r:id="rId17" w:history="1">
              <w:r w:rsidR="006D1D68" w:rsidRPr="006D1D68">
                <w:rPr>
                  <w:rStyle w:val="Kpr"/>
                  <w:rFonts w:eastAsia="SimSun"/>
                  <w:sz w:val="14"/>
                </w:rPr>
                <w:t>https://www.google.com.tr/maps/dir//Mimar+Sinan+Mahallesi,+Bilal+Saide+Marufo%C4%9Flu+%C4%B0lkokulu,+Nizip%2FGaziantep/@37.015335,37.7973201,380m/data=!3m1!1e3!4m8!4m7!1m0!1m5!1m1!1s0x15318f6deec362f3:0x8eb6616f38db8e70!2m2!1d37.798415!2d37.0153401?hl=tr</w:t>
              </w:r>
            </w:hyperlink>
          </w:p>
        </w:tc>
      </w:tr>
      <w:tr w:rsidR="00D0187A" w:rsidRPr="00863FAD" w:rsidTr="006D1D68">
        <w:trPr>
          <w:trHeight w:val="452"/>
        </w:trPr>
        <w:tc>
          <w:tcPr>
            <w:tcW w:w="673" w:type="pct"/>
            <w:tcBorders>
              <w:top w:val="single" w:sz="8" w:space="0" w:color="000066"/>
              <w:left w:val="single" w:sz="8" w:space="0" w:color="auto"/>
              <w:bottom w:val="single" w:sz="8" w:space="0" w:color="000066"/>
              <w:right w:val="single" w:sz="8" w:space="0" w:color="000066"/>
            </w:tcBorders>
            <w:noWrap/>
            <w:vAlign w:val="center"/>
          </w:tcPr>
          <w:p w:rsidR="00D0187A" w:rsidRPr="00863FAD" w:rsidRDefault="00D0187A" w:rsidP="00A07F48">
            <w:pPr>
              <w:rPr>
                <w:rFonts w:ascii="Calibri" w:hAnsi="Calibri" w:cs="Calibri"/>
                <w:b/>
                <w:sz w:val="20"/>
              </w:rPr>
            </w:pPr>
            <w:r w:rsidRPr="00863FAD">
              <w:rPr>
                <w:rFonts w:ascii="Calibri" w:hAnsi="Calibri" w:cs="Calibri"/>
                <w:b/>
                <w:sz w:val="20"/>
              </w:rPr>
              <w:t xml:space="preserve">Telefon Numarası: </w:t>
            </w:r>
          </w:p>
        </w:tc>
        <w:tc>
          <w:tcPr>
            <w:tcW w:w="1774" w:type="pct"/>
            <w:gridSpan w:val="3"/>
            <w:tcBorders>
              <w:top w:val="single" w:sz="8" w:space="0" w:color="000066"/>
              <w:left w:val="single" w:sz="8" w:space="0" w:color="auto"/>
              <w:bottom w:val="single" w:sz="8" w:space="0" w:color="000066"/>
              <w:right w:val="single" w:sz="8" w:space="0" w:color="000066"/>
            </w:tcBorders>
            <w:vAlign w:val="center"/>
          </w:tcPr>
          <w:p w:rsidR="00D0187A" w:rsidRPr="00863FAD" w:rsidRDefault="00D0187A" w:rsidP="00A07F48">
            <w:pPr>
              <w:rPr>
                <w:rFonts w:ascii="Calibri" w:hAnsi="Calibri" w:cs="Calibri"/>
                <w:sz w:val="20"/>
              </w:rPr>
            </w:pPr>
            <w:r>
              <w:rPr>
                <w:rFonts w:ascii="Calibri" w:hAnsi="Calibri" w:cs="Calibri"/>
                <w:sz w:val="20"/>
              </w:rPr>
              <w:t>0342  5122470</w:t>
            </w:r>
          </w:p>
        </w:tc>
        <w:tc>
          <w:tcPr>
            <w:tcW w:w="727" w:type="pct"/>
            <w:gridSpan w:val="2"/>
            <w:tcBorders>
              <w:top w:val="single" w:sz="8" w:space="0" w:color="000066"/>
              <w:left w:val="nil"/>
              <w:bottom w:val="nil"/>
              <w:right w:val="single" w:sz="8" w:space="0" w:color="000000"/>
            </w:tcBorders>
            <w:noWrap/>
            <w:vAlign w:val="center"/>
          </w:tcPr>
          <w:p w:rsidR="00D0187A" w:rsidRPr="00863FAD" w:rsidRDefault="00D0187A" w:rsidP="00A07F48">
            <w:pPr>
              <w:rPr>
                <w:rFonts w:ascii="Calibri" w:hAnsi="Calibri" w:cs="Calibri"/>
                <w:b/>
                <w:sz w:val="20"/>
              </w:rPr>
            </w:pPr>
            <w:r w:rsidRPr="00863FAD">
              <w:rPr>
                <w:rFonts w:ascii="Calibri" w:hAnsi="Calibri" w:cs="Calibri"/>
                <w:b/>
                <w:sz w:val="20"/>
              </w:rPr>
              <w:t>Faks Numarası:</w:t>
            </w:r>
          </w:p>
        </w:tc>
        <w:tc>
          <w:tcPr>
            <w:tcW w:w="1826" w:type="pct"/>
            <w:gridSpan w:val="2"/>
            <w:tcBorders>
              <w:top w:val="single" w:sz="8" w:space="0" w:color="000066"/>
              <w:left w:val="nil"/>
              <w:bottom w:val="nil"/>
              <w:right w:val="single" w:sz="8" w:space="0" w:color="000000"/>
            </w:tcBorders>
            <w:vAlign w:val="center"/>
          </w:tcPr>
          <w:p w:rsidR="00D0187A" w:rsidRPr="00863FAD" w:rsidRDefault="00D0187A" w:rsidP="00A07F48">
            <w:pPr>
              <w:rPr>
                <w:rFonts w:ascii="Calibri" w:hAnsi="Calibri" w:cs="Calibri"/>
                <w:sz w:val="20"/>
              </w:rPr>
            </w:pPr>
            <w:r>
              <w:rPr>
                <w:rFonts w:ascii="Calibri" w:hAnsi="Calibri" w:cs="Calibri"/>
                <w:sz w:val="20"/>
              </w:rPr>
              <w:t>0342 5122470</w:t>
            </w:r>
          </w:p>
        </w:tc>
      </w:tr>
      <w:tr w:rsidR="00D0187A" w:rsidRPr="00863FAD" w:rsidTr="006D1D68">
        <w:trPr>
          <w:trHeight w:val="452"/>
        </w:trPr>
        <w:tc>
          <w:tcPr>
            <w:tcW w:w="673" w:type="pct"/>
            <w:tcBorders>
              <w:top w:val="single" w:sz="8" w:space="0" w:color="000066"/>
              <w:left w:val="single" w:sz="8" w:space="0" w:color="auto"/>
              <w:bottom w:val="single" w:sz="8" w:space="0" w:color="000066"/>
              <w:right w:val="single" w:sz="8" w:space="0" w:color="000066"/>
            </w:tcBorders>
            <w:noWrap/>
            <w:vAlign w:val="center"/>
          </w:tcPr>
          <w:p w:rsidR="00D0187A" w:rsidRPr="00863FAD" w:rsidRDefault="00D0187A" w:rsidP="00A07F48">
            <w:pPr>
              <w:rPr>
                <w:rFonts w:ascii="Calibri" w:hAnsi="Calibri" w:cs="Calibri"/>
                <w:b/>
                <w:sz w:val="20"/>
              </w:rPr>
            </w:pPr>
            <w:r w:rsidRPr="00863FAD">
              <w:rPr>
                <w:rFonts w:ascii="Calibri" w:hAnsi="Calibri" w:cs="Calibri"/>
                <w:b/>
                <w:sz w:val="20"/>
              </w:rPr>
              <w:t>e- Posta Adresi:</w:t>
            </w:r>
          </w:p>
        </w:tc>
        <w:tc>
          <w:tcPr>
            <w:tcW w:w="1774" w:type="pct"/>
            <w:gridSpan w:val="3"/>
            <w:tcBorders>
              <w:top w:val="single" w:sz="8" w:space="0" w:color="000066"/>
              <w:left w:val="single" w:sz="8" w:space="0" w:color="auto"/>
              <w:bottom w:val="single" w:sz="8" w:space="0" w:color="000066"/>
              <w:right w:val="single" w:sz="8" w:space="0" w:color="000066"/>
            </w:tcBorders>
            <w:vAlign w:val="center"/>
          </w:tcPr>
          <w:p w:rsidR="00D0187A" w:rsidRPr="00863FAD" w:rsidRDefault="00D0187A" w:rsidP="00A07F48">
            <w:pPr>
              <w:rPr>
                <w:rFonts w:ascii="Calibri" w:hAnsi="Calibri" w:cs="Calibri"/>
                <w:b/>
                <w:sz w:val="20"/>
              </w:rPr>
            </w:pPr>
            <w:r>
              <w:rPr>
                <w:rFonts w:ascii="Calibri" w:hAnsi="Calibri" w:cs="Calibri"/>
                <w:sz w:val="20"/>
              </w:rPr>
              <w:t>bsmilkokulu</w:t>
            </w:r>
            <w:r w:rsidRPr="00863FAD">
              <w:rPr>
                <w:rFonts w:ascii="Calibri" w:hAnsi="Calibri" w:cs="Calibri"/>
                <w:sz w:val="20"/>
              </w:rPr>
              <w:t>@gmail.com</w:t>
            </w:r>
          </w:p>
        </w:tc>
        <w:tc>
          <w:tcPr>
            <w:tcW w:w="727" w:type="pct"/>
            <w:gridSpan w:val="2"/>
            <w:tcBorders>
              <w:top w:val="single" w:sz="8" w:space="0" w:color="000066"/>
              <w:left w:val="nil"/>
              <w:bottom w:val="nil"/>
              <w:right w:val="single" w:sz="8" w:space="0" w:color="000000"/>
            </w:tcBorders>
            <w:noWrap/>
            <w:vAlign w:val="center"/>
          </w:tcPr>
          <w:p w:rsidR="00D0187A" w:rsidRPr="00863FAD" w:rsidRDefault="00D0187A" w:rsidP="00A07F48">
            <w:pPr>
              <w:rPr>
                <w:rFonts w:ascii="Calibri" w:hAnsi="Calibri" w:cs="Calibri"/>
                <w:b/>
                <w:sz w:val="20"/>
              </w:rPr>
            </w:pPr>
            <w:r w:rsidRPr="00863FAD">
              <w:rPr>
                <w:rFonts w:ascii="Calibri" w:hAnsi="Calibri" w:cs="Calibri"/>
                <w:b/>
                <w:sz w:val="20"/>
              </w:rPr>
              <w:t>Web sayfası adresi:</w:t>
            </w:r>
          </w:p>
        </w:tc>
        <w:tc>
          <w:tcPr>
            <w:tcW w:w="1826" w:type="pct"/>
            <w:gridSpan w:val="2"/>
            <w:tcBorders>
              <w:top w:val="single" w:sz="8" w:space="0" w:color="000066"/>
              <w:left w:val="nil"/>
              <w:bottom w:val="nil"/>
              <w:right w:val="single" w:sz="8" w:space="0" w:color="000000"/>
            </w:tcBorders>
            <w:vAlign w:val="center"/>
          </w:tcPr>
          <w:p w:rsidR="00D0187A" w:rsidRPr="00863FAD" w:rsidRDefault="00D0187A" w:rsidP="00A07F48">
            <w:pPr>
              <w:rPr>
                <w:rFonts w:ascii="Calibri" w:hAnsi="Calibri" w:cs="Calibri"/>
                <w:sz w:val="20"/>
              </w:rPr>
            </w:pPr>
            <w:r>
              <w:rPr>
                <w:rFonts w:ascii="Calibri" w:hAnsi="Calibri" w:cs="Calibri"/>
                <w:sz w:val="20"/>
              </w:rPr>
              <w:t>http://bsm</w:t>
            </w:r>
            <w:r w:rsidRPr="00863FAD">
              <w:rPr>
                <w:rFonts w:ascii="Calibri" w:hAnsi="Calibri" w:cs="Calibri"/>
                <w:sz w:val="20"/>
              </w:rPr>
              <w:t>ilkokulu.meb.k12.tr/</w:t>
            </w:r>
          </w:p>
        </w:tc>
      </w:tr>
      <w:tr w:rsidR="00D0187A" w:rsidRPr="00863FAD" w:rsidTr="006D1D68">
        <w:trPr>
          <w:trHeight w:val="452"/>
        </w:trPr>
        <w:tc>
          <w:tcPr>
            <w:tcW w:w="673" w:type="pct"/>
            <w:tcBorders>
              <w:top w:val="single" w:sz="8" w:space="0" w:color="000066"/>
              <w:left w:val="single" w:sz="8" w:space="0" w:color="auto"/>
              <w:bottom w:val="single" w:sz="8" w:space="0" w:color="000066"/>
              <w:right w:val="single" w:sz="8" w:space="0" w:color="000066"/>
            </w:tcBorders>
            <w:noWrap/>
            <w:vAlign w:val="center"/>
          </w:tcPr>
          <w:p w:rsidR="00D0187A" w:rsidRPr="00863FAD" w:rsidRDefault="00D0187A" w:rsidP="00A07F48">
            <w:pPr>
              <w:rPr>
                <w:rFonts w:ascii="Calibri" w:hAnsi="Calibri" w:cs="Calibri"/>
                <w:b/>
                <w:sz w:val="20"/>
              </w:rPr>
            </w:pPr>
            <w:r w:rsidRPr="00863FAD">
              <w:rPr>
                <w:rFonts w:ascii="Calibri" w:hAnsi="Calibri" w:cs="Calibri"/>
                <w:b/>
                <w:sz w:val="20"/>
              </w:rPr>
              <w:t>Kurum Kodu:</w:t>
            </w:r>
          </w:p>
        </w:tc>
        <w:tc>
          <w:tcPr>
            <w:tcW w:w="1774" w:type="pct"/>
            <w:gridSpan w:val="3"/>
            <w:tcBorders>
              <w:top w:val="single" w:sz="8" w:space="0" w:color="000066"/>
              <w:left w:val="single" w:sz="8" w:space="0" w:color="auto"/>
              <w:bottom w:val="single" w:sz="8" w:space="0" w:color="000066"/>
              <w:right w:val="single" w:sz="8" w:space="0" w:color="000066"/>
            </w:tcBorders>
            <w:vAlign w:val="center"/>
          </w:tcPr>
          <w:p w:rsidR="00D0187A" w:rsidRPr="00863FAD" w:rsidRDefault="00D0187A" w:rsidP="00A07F48">
            <w:pPr>
              <w:rPr>
                <w:rFonts w:ascii="Calibri" w:hAnsi="Calibri" w:cs="Calibri"/>
                <w:b/>
                <w:sz w:val="20"/>
              </w:rPr>
            </w:pPr>
            <w:r>
              <w:rPr>
                <w:rFonts w:ascii="Calibri" w:hAnsi="Calibri" w:cs="Calibri"/>
                <w:b/>
                <w:sz w:val="20"/>
              </w:rPr>
              <w:t>735202</w:t>
            </w:r>
          </w:p>
        </w:tc>
        <w:tc>
          <w:tcPr>
            <w:tcW w:w="727" w:type="pct"/>
            <w:gridSpan w:val="2"/>
            <w:tcBorders>
              <w:top w:val="single" w:sz="8" w:space="0" w:color="000066"/>
              <w:left w:val="nil"/>
              <w:bottom w:val="nil"/>
              <w:right w:val="single" w:sz="8" w:space="0" w:color="000000"/>
            </w:tcBorders>
            <w:noWrap/>
            <w:vAlign w:val="center"/>
          </w:tcPr>
          <w:p w:rsidR="00D0187A" w:rsidRPr="00863FAD" w:rsidRDefault="00D0187A" w:rsidP="00373590">
            <w:pPr>
              <w:rPr>
                <w:rFonts w:ascii="Calibri" w:hAnsi="Calibri" w:cs="Calibri"/>
                <w:sz w:val="20"/>
              </w:rPr>
            </w:pPr>
            <w:r w:rsidRPr="00863FAD">
              <w:rPr>
                <w:rFonts w:ascii="Calibri" w:hAnsi="Calibri" w:cs="Calibri"/>
                <w:b/>
                <w:sz w:val="20"/>
              </w:rPr>
              <w:t>Öğretim Şekli:</w:t>
            </w:r>
          </w:p>
        </w:tc>
        <w:tc>
          <w:tcPr>
            <w:tcW w:w="1826" w:type="pct"/>
            <w:gridSpan w:val="2"/>
            <w:tcBorders>
              <w:top w:val="single" w:sz="8" w:space="0" w:color="000066"/>
              <w:left w:val="nil"/>
              <w:bottom w:val="nil"/>
              <w:right w:val="single" w:sz="8" w:space="0" w:color="000000"/>
            </w:tcBorders>
            <w:vAlign w:val="center"/>
          </w:tcPr>
          <w:p w:rsidR="00D0187A" w:rsidRPr="00863FAD" w:rsidRDefault="00D0187A" w:rsidP="00A07F48">
            <w:pPr>
              <w:rPr>
                <w:rFonts w:ascii="Calibri" w:hAnsi="Calibri" w:cs="Calibri"/>
                <w:sz w:val="20"/>
              </w:rPr>
            </w:pPr>
            <w:r>
              <w:rPr>
                <w:rFonts w:ascii="Calibri" w:hAnsi="Calibri" w:cs="Calibri"/>
                <w:sz w:val="20"/>
              </w:rPr>
              <w:t xml:space="preserve">Normal </w:t>
            </w:r>
            <w:r w:rsidRPr="00863FAD">
              <w:rPr>
                <w:rFonts w:ascii="Calibri" w:hAnsi="Calibri" w:cs="Calibri"/>
                <w:sz w:val="20"/>
              </w:rPr>
              <w:t xml:space="preserve"> Eğitim</w:t>
            </w:r>
          </w:p>
        </w:tc>
      </w:tr>
      <w:tr w:rsidR="00D0187A" w:rsidRPr="00863FAD" w:rsidTr="006D1D68">
        <w:trPr>
          <w:trHeight w:val="402"/>
        </w:trPr>
        <w:tc>
          <w:tcPr>
            <w:tcW w:w="2447" w:type="pct"/>
            <w:gridSpan w:val="4"/>
            <w:tcBorders>
              <w:top w:val="single" w:sz="8" w:space="0" w:color="000066"/>
              <w:left w:val="single" w:sz="8" w:space="0" w:color="auto"/>
              <w:bottom w:val="single" w:sz="8" w:space="0" w:color="000066"/>
              <w:right w:val="single" w:sz="8" w:space="0" w:color="000066"/>
            </w:tcBorders>
            <w:noWrap/>
            <w:vAlign w:val="center"/>
          </w:tcPr>
          <w:p w:rsidR="00D0187A" w:rsidRPr="00863FAD" w:rsidRDefault="00D0187A" w:rsidP="009678DE">
            <w:pPr>
              <w:rPr>
                <w:rFonts w:ascii="Calibri" w:hAnsi="Calibri" w:cs="Calibri"/>
                <w:sz w:val="20"/>
              </w:rPr>
            </w:pPr>
            <w:r w:rsidRPr="00863FAD">
              <w:rPr>
                <w:rFonts w:ascii="Calibri" w:hAnsi="Calibri" w:cs="Calibri"/>
                <w:b/>
                <w:sz w:val="20"/>
              </w:rPr>
              <w:t>Okulun Hizmete Giriş Tarihi : 198</w:t>
            </w:r>
            <w:r>
              <w:rPr>
                <w:rFonts w:ascii="Calibri" w:hAnsi="Calibri" w:cs="Calibri"/>
                <w:b/>
                <w:sz w:val="20"/>
              </w:rPr>
              <w:t>9</w:t>
            </w:r>
          </w:p>
        </w:tc>
        <w:tc>
          <w:tcPr>
            <w:tcW w:w="727" w:type="pct"/>
            <w:gridSpan w:val="2"/>
            <w:tcBorders>
              <w:top w:val="single" w:sz="8" w:space="0" w:color="000066"/>
              <w:left w:val="nil"/>
              <w:bottom w:val="single" w:sz="8" w:space="0" w:color="000066"/>
              <w:right w:val="single" w:sz="8" w:space="0" w:color="000000"/>
            </w:tcBorders>
            <w:noWrap/>
            <w:vAlign w:val="center"/>
          </w:tcPr>
          <w:p w:rsidR="00D0187A" w:rsidRPr="00863FAD" w:rsidRDefault="00D0187A" w:rsidP="00A5694F">
            <w:pPr>
              <w:rPr>
                <w:rFonts w:ascii="Calibri" w:hAnsi="Calibri" w:cs="Calibri"/>
                <w:b/>
                <w:sz w:val="20"/>
              </w:rPr>
            </w:pPr>
            <w:r w:rsidRPr="00863FAD">
              <w:rPr>
                <w:rFonts w:ascii="Calibri" w:hAnsi="Calibri" w:cs="Calibri"/>
                <w:b/>
                <w:sz w:val="20"/>
              </w:rPr>
              <w:t xml:space="preserve">Toplam Çalışan Sayısı </w:t>
            </w:r>
          </w:p>
        </w:tc>
        <w:tc>
          <w:tcPr>
            <w:tcW w:w="1826" w:type="pct"/>
            <w:gridSpan w:val="2"/>
            <w:tcBorders>
              <w:top w:val="single" w:sz="8" w:space="0" w:color="000066"/>
              <w:left w:val="nil"/>
              <w:bottom w:val="single" w:sz="8" w:space="0" w:color="000066"/>
              <w:right w:val="single" w:sz="8" w:space="0" w:color="000000"/>
            </w:tcBorders>
            <w:vAlign w:val="center"/>
          </w:tcPr>
          <w:p w:rsidR="00D0187A" w:rsidRPr="00863FAD" w:rsidRDefault="00D0187A" w:rsidP="00A5694F">
            <w:pPr>
              <w:rPr>
                <w:rFonts w:ascii="Calibri" w:hAnsi="Calibri" w:cs="Calibri"/>
                <w:sz w:val="20"/>
              </w:rPr>
            </w:pPr>
            <w:r w:rsidRPr="00863FAD">
              <w:rPr>
                <w:rFonts w:ascii="Calibri" w:hAnsi="Calibri" w:cs="Calibri"/>
                <w:sz w:val="20"/>
              </w:rPr>
              <w:t>35</w:t>
            </w:r>
          </w:p>
        </w:tc>
      </w:tr>
      <w:tr w:rsidR="00D0187A" w:rsidRPr="00863FAD" w:rsidTr="006D1D68">
        <w:trPr>
          <w:trHeight w:val="20"/>
        </w:trPr>
        <w:tc>
          <w:tcPr>
            <w:tcW w:w="673" w:type="pct"/>
            <w:vMerge w:val="restart"/>
            <w:tcBorders>
              <w:top w:val="single" w:sz="8" w:space="0" w:color="000066"/>
              <w:left w:val="single" w:sz="8" w:space="0" w:color="auto"/>
              <w:bottom w:val="single" w:sz="8" w:space="0" w:color="000066"/>
              <w:right w:val="single" w:sz="8" w:space="0" w:color="000066"/>
            </w:tcBorders>
            <w:noWrap/>
            <w:vAlign w:val="center"/>
          </w:tcPr>
          <w:p w:rsidR="00D0187A" w:rsidRPr="00863FAD" w:rsidRDefault="00D0187A" w:rsidP="00A5694F">
            <w:pPr>
              <w:rPr>
                <w:rFonts w:ascii="Calibri" w:hAnsi="Calibri" w:cs="Calibri"/>
                <w:b/>
                <w:sz w:val="20"/>
              </w:rPr>
            </w:pPr>
            <w:r w:rsidRPr="00863FAD">
              <w:rPr>
                <w:rFonts w:ascii="Calibri" w:hAnsi="Calibri" w:cs="Calibri"/>
                <w:b/>
                <w:sz w:val="20"/>
              </w:rPr>
              <w:t>Öğrenci Sayısı:</w:t>
            </w:r>
          </w:p>
        </w:tc>
        <w:tc>
          <w:tcPr>
            <w:tcW w:w="419" w:type="pct"/>
            <w:tcBorders>
              <w:top w:val="single" w:sz="8" w:space="0" w:color="000066"/>
              <w:left w:val="single" w:sz="8" w:space="0" w:color="000066"/>
              <w:bottom w:val="single" w:sz="8" w:space="0" w:color="000066"/>
              <w:right w:val="single" w:sz="8" w:space="0" w:color="000066"/>
            </w:tcBorders>
            <w:vAlign w:val="center"/>
          </w:tcPr>
          <w:p w:rsidR="00D0187A" w:rsidRPr="00863FAD" w:rsidRDefault="00D0187A" w:rsidP="00A5694F">
            <w:pPr>
              <w:rPr>
                <w:rFonts w:ascii="Calibri" w:hAnsi="Calibri" w:cs="Calibri"/>
                <w:sz w:val="20"/>
              </w:rPr>
            </w:pPr>
            <w:r w:rsidRPr="00863FAD">
              <w:rPr>
                <w:rFonts w:ascii="Calibri" w:hAnsi="Calibri" w:cs="Calibri"/>
                <w:sz w:val="20"/>
              </w:rPr>
              <w:t>Kız</w:t>
            </w:r>
          </w:p>
        </w:tc>
        <w:tc>
          <w:tcPr>
            <w:tcW w:w="1355" w:type="pct"/>
            <w:gridSpan w:val="2"/>
            <w:tcBorders>
              <w:top w:val="single" w:sz="8" w:space="0" w:color="000066"/>
              <w:left w:val="single" w:sz="8" w:space="0" w:color="000066"/>
              <w:bottom w:val="single" w:sz="8" w:space="0" w:color="000066"/>
              <w:right w:val="single" w:sz="8" w:space="0" w:color="000066"/>
            </w:tcBorders>
            <w:vAlign w:val="center"/>
          </w:tcPr>
          <w:p w:rsidR="00D0187A" w:rsidRPr="00863FAD" w:rsidRDefault="00D0187A" w:rsidP="00A5694F">
            <w:pPr>
              <w:rPr>
                <w:rFonts w:ascii="Calibri" w:hAnsi="Calibri" w:cs="Calibri"/>
                <w:sz w:val="20"/>
              </w:rPr>
            </w:pPr>
            <w:r>
              <w:rPr>
                <w:rFonts w:ascii="Calibri" w:hAnsi="Calibri" w:cs="Calibri"/>
                <w:sz w:val="20"/>
              </w:rPr>
              <w:t>409</w:t>
            </w:r>
          </w:p>
        </w:tc>
        <w:tc>
          <w:tcPr>
            <w:tcW w:w="576" w:type="pct"/>
            <w:vMerge w:val="restart"/>
            <w:tcBorders>
              <w:top w:val="single" w:sz="8" w:space="0" w:color="000066"/>
              <w:left w:val="single" w:sz="8" w:space="0" w:color="000066"/>
              <w:bottom w:val="single" w:sz="8" w:space="0" w:color="000066"/>
              <w:right w:val="single" w:sz="8" w:space="0" w:color="000066"/>
            </w:tcBorders>
            <w:noWrap/>
            <w:vAlign w:val="center"/>
          </w:tcPr>
          <w:p w:rsidR="00D0187A" w:rsidRPr="00863FAD" w:rsidRDefault="00D0187A" w:rsidP="00A5694F">
            <w:pPr>
              <w:rPr>
                <w:rFonts w:ascii="Calibri" w:hAnsi="Calibri" w:cs="Calibri"/>
                <w:b/>
                <w:sz w:val="20"/>
              </w:rPr>
            </w:pPr>
            <w:r w:rsidRPr="00863FAD">
              <w:rPr>
                <w:rFonts w:ascii="Calibri" w:hAnsi="Calibri" w:cs="Calibri"/>
                <w:b/>
                <w:sz w:val="20"/>
              </w:rPr>
              <w:t>Öğretmen Sayısı</w:t>
            </w:r>
          </w:p>
        </w:tc>
        <w:tc>
          <w:tcPr>
            <w:tcW w:w="151" w:type="pct"/>
            <w:tcBorders>
              <w:top w:val="single" w:sz="8" w:space="0" w:color="000066"/>
              <w:left w:val="single" w:sz="8" w:space="0" w:color="000066"/>
              <w:bottom w:val="nil"/>
              <w:right w:val="single" w:sz="8" w:space="0" w:color="000066"/>
            </w:tcBorders>
            <w:vAlign w:val="center"/>
          </w:tcPr>
          <w:p w:rsidR="00D0187A" w:rsidRPr="00863FAD" w:rsidRDefault="00D0187A" w:rsidP="00A5694F">
            <w:pPr>
              <w:rPr>
                <w:rFonts w:ascii="Calibri" w:hAnsi="Calibri" w:cs="Calibri"/>
                <w:sz w:val="20"/>
              </w:rPr>
            </w:pPr>
            <w:r w:rsidRPr="00863FAD">
              <w:rPr>
                <w:rFonts w:ascii="Calibri" w:hAnsi="Calibri" w:cs="Calibri"/>
                <w:sz w:val="20"/>
              </w:rPr>
              <w:t>Kadın</w:t>
            </w:r>
          </w:p>
        </w:tc>
        <w:tc>
          <w:tcPr>
            <w:tcW w:w="1826" w:type="pct"/>
            <w:gridSpan w:val="2"/>
            <w:tcBorders>
              <w:top w:val="single" w:sz="8" w:space="0" w:color="000066"/>
              <w:left w:val="single" w:sz="8" w:space="0" w:color="000066"/>
              <w:bottom w:val="nil"/>
              <w:right w:val="single" w:sz="8" w:space="0" w:color="000000"/>
            </w:tcBorders>
            <w:vAlign w:val="center"/>
          </w:tcPr>
          <w:p w:rsidR="00D0187A" w:rsidRPr="00863FAD" w:rsidRDefault="00D0187A" w:rsidP="00A5694F">
            <w:pPr>
              <w:rPr>
                <w:rFonts w:ascii="Calibri" w:hAnsi="Calibri" w:cs="Calibri"/>
                <w:sz w:val="20"/>
              </w:rPr>
            </w:pPr>
            <w:r w:rsidRPr="00863FAD">
              <w:rPr>
                <w:rFonts w:ascii="Calibri" w:hAnsi="Calibri" w:cs="Calibri"/>
                <w:sz w:val="20"/>
              </w:rPr>
              <w:t>15</w:t>
            </w:r>
          </w:p>
        </w:tc>
      </w:tr>
      <w:tr w:rsidR="00D0187A" w:rsidRPr="00863FAD" w:rsidTr="006D1D68">
        <w:trPr>
          <w:trHeight w:val="20"/>
        </w:trPr>
        <w:tc>
          <w:tcPr>
            <w:tcW w:w="673" w:type="pct"/>
            <w:vMerge/>
            <w:tcBorders>
              <w:top w:val="single" w:sz="8" w:space="0" w:color="000066"/>
              <w:left w:val="single" w:sz="8" w:space="0" w:color="auto"/>
              <w:bottom w:val="single" w:sz="8" w:space="0" w:color="000066"/>
              <w:right w:val="single" w:sz="8" w:space="0" w:color="000066"/>
            </w:tcBorders>
            <w:noWrap/>
            <w:vAlign w:val="center"/>
          </w:tcPr>
          <w:p w:rsidR="00D0187A" w:rsidRPr="00863FAD" w:rsidRDefault="00D0187A" w:rsidP="00A5694F">
            <w:pPr>
              <w:rPr>
                <w:rFonts w:ascii="Calibri" w:hAnsi="Calibri" w:cs="Calibri"/>
                <w:sz w:val="20"/>
              </w:rPr>
            </w:pPr>
          </w:p>
        </w:tc>
        <w:tc>
          <w:tcPr>
            <w:tcW w:w="419" w:type="pct"/>
            <w:tcBorders>
              <w:top w:val="single" w:sz="8" w:space="0" w:color="000066"/>
              <w:left w:val="single" w:sz="8" w:space="0" w:color="000066"/>
              <w:bottom w:val="single" w:sz="8" w:space="0" w:color="000066"/>
              <w:right w:val="single" w:sz="8" w:space="0" w:color="000066"/>
            </w:tcBorders>
            <w:vAlign w:val="center"/>
          </w:tcPr>
          <w:p w:rsidR="00D0187A" w:rsidRPr="00863FAD" w:rsidRDefault="00D0187A" w:rsidP="00A5694F">
            <w:pPr>
              <w:rPr>
                <w:rFonts w:ascii="Calibri" w:hAnsi="Calibri" w:cs="Calibri"/>
                <w:sz w:val="20"/>
              </w:rPr>
            </w:pPr>
            <w:r w:rsidRPr="00863FAD">
              <w:rPr>
                <w:rFonts w:ascii="Calibri" w:hAnsi="Calibri" w:cs="Calibri"/>
                <w:sz w:val="20"/>
              </w:rPr>
              <w:t>Erkek</w:t>
            </w:r>
          </w:p>
        </w:tc>
        <w:tc>
          <w:tcPr>
            <w:tcW w:w="1355" w:type="pct"/>
            <w:gridSpan w:val="2"/>
            <w:tcBorders>
              <w:top w:val="single" w:sz="8" w:space="0" w:color="000066"/>
              <w:left w:val="single" w:sz="8" w:space="0" w:color="000066"/>
              <w:bottom w:val="single" w:sz="8" w:space="0" w:color="000066"/>
              <w:right w:val="single" w:sz="8" w:space="0" w:color="000066"/>
            </w:tcBorders>
            <w:vAlign w:val="center"/>
          </w:tcPr>
          <w:p w:rsidR="00D0187A" w:rsidRPr="00863FAD" w:rsidRDefault="00D0187A" w:rsidP="00A5694F">
            <w:pPr>
              <w:rPr>
                <w:rFonts w:ascii="Calibri" w:hAnsi="Calibri" w:cs="Calibri"/>
                <w:sz w:val="20"/>
              </w:rPr>
            </w:pPr>
            <w:r>
              <w:rPr>
                <w:rFonts w:ascii="Calibri" w:hAnsi="Calibri" w:cs="Calibri"/>
                <w:sz w:val="20"/>
              </w:rPr>
              <w:t>348</w:t>
            </w:r>
          </w:p>
        </w:tc>
        <w:tc>
          <w:tcPr>
            <w:tcW w:w="576" w:type="pct"/>
            <w:vMerge/>
            <w:tcBorders>
              <w:top w:val="single" w:sz="8" w:space="0" w:color="000066"/>
              <w:left w:val="single" w:sz="8" w:space="0" w:color="000066"/>
              <w:bottom w:val="single" w:sz="8" w:space="0" w:color="000066"/>
              <w:right w:val="single" w:sz="8" w:space="0" w:color="000066"/>
            </w:tcBorders>
            <w:noWrap/>
            <w:vAlign w:val="center"/>
          </w:tcPr>
          <w:p w:rsidR="00D0187A" w:rsidRPr="00863FAD" w:rsidRDefault="00D0187A" w:rsidP="00A5694F">
            <w:pPr>
              <w:rPr>
                <w:rFonts w:ascii="Calibri" w:hAnsi="Calibri" w:cs="Calibri"/>
                <w:sz w:val="20"/>
              </w:rPr>
            </w:pPr>
          </w:p>
        </w:tc>
        <w:tc>
          <w:tcPr>
            <w:tcW w:w="151" w:type="pct"/>
            <w:tcBorders>
              <w:top w:val="single" w:sz="8" w:space="0" w:color="000066"/>
              <w:left w:val="single" w:sz="8" w:space="0" w:color="000066"/>
              <w:bottom w:val="nil"/>
              <w:right w:val="single" w:sz="8" w:space="0" w:color="000066"/>
            </w:tcBorders>
            <w:vAlign w:val="center"/>
          </w:tcPr>
          <w:p w:rsidR="00D0187A" w:rsidRPr="00863FAD" w:rsidRDefault="00D0187A" w:rsidP="00A5694F">
            <w:pPr>
              <w:rPr>
                <w:rFonts w:ascii="Calibri" w:hAnsi="Calibri" w:cs="Calibri"/>
                <w:sz w:val="20"/>
              </w:rPr>
            </w:pPr>
            <w:r w:rsidRPr="00863FAD">
              <w:rPr>
                <w:rFonts w:ascii="Calibri" w:hAnsi="Calibri" w:cs="Calibri"/>
                <w:sz w:val="20"/>
              </w:rPr>
              <w:t>Erkek</w:t>
            </w:r>
          </w:p>
        </w:tc>
        <w:tc>
          <w:tcPr>
            <w:tcW w:w="1826" w:type="pct"/>
            <w:gridSpan w:val="2"/>
            <w:tcBorders>
              <w:top w:val="single" w:sz="8" w:space="0" w:color="000066"/>
              <w:left w:val="single" w:sz="8" w:space="0" w:color="000066"/>
              <w:bottom w:val="nil"/>
              <w:right w:val="single" w:sz="8" w:space="0" w:color="000000"/>
            </w:tcBorders>
            <w:vAlign w:val="center"/>
          </w:tcPr>
          <w:p w:rsidR="00D0187A" w:rsidRPr="00863FAD" w:rsidRDefault="00D0187A" w:rsidP="00A5694F">
            <w:pPr>
              <w:rPr>
                <w:rFonts w:ascii="Calibri" w:hAnsi="Calibri" w:cs="Calibri"/>
                <w:sz w:val="20"/>
              </w:rPr>
            </w:pPr>
            <w:r w:rsidRPr="00863FAD">
              <w:rPr>
                <w:rFonts w:ascii="Calibri" w:hAnsi="Calibri" w:cs="Calibri"/>
                <w:sz w:val="20"/>
              </w:rPr>
              <w:t>11</w:t>
            </w:r>
          </w:p>
        </w:tc>
      </w:tr>
      <w:tr w:rsidR="00D0187A" w:rsidRPr="00863FAD" w:rsidTr="006D1D68">
        <w:trPr>
          <w:trHeight w:val="20"/>
        </w:trPr>
        <w:tc>
          <w:tcPr>
            <w:tcW w:w="673" w:type="pct"/>
            <w:vMerge/>
            <w:tcBorders>
              <w:top w:val="single" w:sz="8" w:space="0" w:color="000066"/>
              <w:left w:val="single" w:sz="8" w:space="0" w:color="auto"/>
              <w:bottom w:val="single" w:sz="8" w:space="0" w:color="000066"/>
              <w:right w:val="single" w:sz="8" w:space="0" w:color="000066"/>
            </w:tcBorders>
            <w:noWrap/>
            <w:vAlign w:val="center"/>
          </w:tcPr>
          <w:p w:rsidR="00D0187A" w:rsidRPr="00863FAD" w:rsidRDefault="00D0187A" w:rsidP="00A5694F">
            <w:pPr>
              <w:rPr>
                <w:rFonts w:ascii="Calibri" w:hAnsi="Calibri" w:cs="Calibri"/>
                <w:sz w:val="20"/>
              </w:rPr>
            </w:pPr>
          </w:p>
        </w:tc>
        <w:tc>
          <w:tcPr>
            <w:tcW w:w="419" w:type="pct"/>
            <w:tcBorders>
              <w:top w:val="single" w:sz="8" w:space="0" w:color="000066"/>
              <w:left w:val="single" w:sz="8" w:space="0" w:color="000066"/>
              <w:bottom w:val="single" w:sz="8" w:space="0" w:color="000066"/>
              <w:right w:val="single" w:sz="8" w:space="0" w:color="000066"/>
            </w:tcBorders>
            <w:vAlign w:val="center"/>
          </w:tcPr>
          <w:p w:rsidR="00D0187A" w:rsidRPr="00863FAD" w:rsidRDefault="00D0187A" w:rsidP="00A5694F">
            <w:pPr>
              <w:rPr>
                <w:rFonts w:ascii="Calibri" w:hAnsi="Calibri" w:cs="Calibri"/>
                <w:b/>
                <w:sz w:val="20"/>
              </w:rPr>
            </w:pPr>
            <w:r w:rsidRPr="00863FAD">
              <w:rPr>
                <w:rFonts w:ascii="Calibri" w:hAnsi="Calibri" w:cs="Calibri"/>
                <w:b/>
                <w:sz w:val="20"/>
              </w:rPr>
              <w:t>Toplam</w:t>
            </w:r>
          </w:p>
        </w:tc>
        <w:tc>
          <w:tcPr>
            <w:tcW w:w="1355" w:type="pct"/>
            <w:gridSpan w:val="2"/>
            <w:tcBorders>
              <w:top w:val="single" w:sz="8" w:space="0" w:color="000066"/>
              <w:left w:val="single" w:sz="8" w:space="0" w:color="000066"/>
              <w:bottom w:val="single" w:sz="8" w:space="0" w:color="000066"/>
              <w:right w:val="single" w:sz="8" w:space="0" w:color="000066"/>
            </w:tcBorders>
            <w:vAlign w:val="center"/>
          </w:tcPr>
          <w:p w:rsidR="00D0187A" w:rsidRPr="00863FAD" w:rsidRDefault="00D0187A" w:rsidP="00A5694F">
            <w:pPr>
              <w:rPr>
                <w:rFonts w:ascii="Calibri" w:hAnsi="Calibri" w:cs="Calibri"/>
                <w:sz w:val="20"/>
              </w:rPr>
            </w:pPr>
            <w:r>
              <w:rPr>
                <w:rFonts w:ascii="Calibri" w:hAnsi="Calibri" w:cs="Calibri"/>
                <w:sz w:val="20"/>
              </w:rPr>
              <w:t>757</w:t>
            </w:r>
          </w:p>
        </w:tc>
        <w:tc>
          <w:tcPr>
            <w:tcW w:w="576" w:type="pct"/>
            <w:vMerge/>
            <w:tcBorders>
              <w:top w:val="single" w:sz="8" w:space="0" w:color="000066"/>
              <w:left w:val="single" w:sz="8" w:space="0" w:color="000066"/>
              <w:bottom w:val="single" w:sz="8" w:space="0" w:color="000066"/>
              <w:right w:val="single" w:sz="8" w:space="0" w:color="000066"/>
            </w:tcBorders>
            <w:noWrap/>
            <w:vAlign w:val="center"/>
          </w:tcPr>
          <w:p w:rsidR="00D0187A" w:rsidRPr="00863FAD" w:rsidRDefault="00D0187A" w:rsidP="00A5694F">
            <w:pPr>
              <w:rPr>
                <w:rFonts w:ascii="Calibri" w:hAnsi="Calibri" w:cs="Calibri"/>
                <w:sz w:val="20"/>
              </w:rPr>
            </w:pPr>
          </w:p>
        </w:tc>
        <w:tc>
          <w:tcPr>
            <w:tcW w:w="151" w:type="pct"/>
            <w:tcBorders>
              <w:top w:val="single" w:sz="8" w:space="0" w:color="000066"/>
              <w:left w:val="single" w:sz="8" w:space="0" w:color="000066"/>
              <w:bottom w:val="single" w:sz="8" w:space="0" w:color="000066"/>
              <w:right w:val="single" w:sz="8" w:space="0" w:color="000066"/>
            </w:tcBorders>
            <w:vAlign w:val="center"/>
          </w:tcPr>
          <w:p w:rsidR="00D0187A" w:rsidRPr="00863FAD" w:rsidRDefault="00D0187A" w:rsidP="00A5694F">
            <w:pPr>
              <w:rPr>
                <w:rFonts w:ascii="Calibri" w:hAnsi="Calibri" w:cs="Calibri"/>
                <w:b/>
                <w:sz w:val="20"/>
              </w:rPr>
            </w:pPr>
            <w:r w:rsidRPr="00863FAD">
              <w:rPr>
                <w:rFonts w:ascii="Calibri" w:hAnsi="Calibri" w:cs="Calibri"/>
                <w:b/>
                <w:sz w:val="20"/>
              </w:rPr>
              <w:t>Toplam</w:t>
            </w:r>
          </w:p>
        </w:tc>
        <w:tc>
          <w:tcPr>
            <w:tcW w:w="1826" w:type="pct"/>
            <w:gridSpan w:val="2"/>
            <w:tcBorders>
              <w:top w:val="single" w:sz="8" w:space="0" w:color="000066"/>
              <w:left w:val="single" w:sz="8" w:space="0" w:color="000066"/>
              <w:bottom w:val="single" w:sz="8" w:space="0" w:color="000066"/>
              <w:right w:val="single" w:sz="8" w:space="0" w:color="000000"/>
            </w:tcBorders>
            <w:vAlign w:val="center"/>
          </w:tcPr>
          <w:p w:rsidR="00D0187A" w:rsidRPr="00863FAD" w:rsidRDefault="00D0187A" w:rsidP="00A5694F">
            <w:pPr>
              <w:rPr>
                <w:rFonts w:ascii="Calibri" w:hAnsi="Calibri" w:cs="Calibri"/>
                <w:sz w:val="20"/>
              </w:rPr>
            </w:pPr>
            <w:r w:rsidRPr="00863FAD">
              <w:rPr>
                <w:rFonts w:ascii="Calibri" w:hAnsi="Calibri" w:cs="Calibri"/>
                <w:sz w:val="20"/>
              </w:rPr>
              <w:t>26</w:t>
            </w:r>
          </w:p>
        </w:tc>
      </w:tr>
      <w:tr w:rsidR="00D0187A" w:rsidRPr="00863FAD" w:rsidTr="003B6A0D">
        <w:trPr>
          <w:trHeight w:val="20"/>
        </w:trPr>
        <w:tc>
          <w:tcPr>
            <w:tcW w:w="1752" w:type="pct"/>
            <w:gridSpan w:val="3"/>
            <w:tcBorders>
              <w:top w:val="single" w:sz="8" w:space="0" w:color="000066"/>
              <w:left w:val="single" w:sz="8" w:space="0" w:color="auto"/>
              <w:bottom w:val="single" w:sz="8" w:space="0" w:color="000066"/>
              <w:right w:val="single" w:sz="8" w:space="0" w:color="000066"/>
            </w:tcBorders>
            <w:noWrap/>
            <w:vAlign w:val="center"/>
          </w:tcPr>
          <w:p w:rsidR="00D0187A" w:rsidRPr="00863FAD" w:rsidRDefault="00D0187A" w:rsidP="00A5694F">
            <w:pPr>
              <w:rPr>
                <w:rFonts w:ascii="Calibri" w:hAnsi="Calibri" w:cs="Calibri"/>
                <w:b/>
                <w:sz w:val="20"/>
              </w:rPr>
            </w:pPr>
            <w:r w:rsidRPr="00863FAD">
              <w:rPr>
                <w:rFonts w:ascii="Calibri" w:hAnsi="Calibri" w:cs="Calibri"/>
                <w:b/>
                <w:sz w:val="20"/>
              </w:rPr>
              <w:t>Derslik Başına Düşen Öğrenci Sayısı</w:t>
            </w:r>
          </w:p>
        </w:tc>
        <w:tc>
          <w:tcPr>
            <w:tcW w:w="695" w:type="pct"/>
            <w:tcBorders>
              <w:top w:val="single" w:sz="8" w:space="0" w:color="000066"/>
              <w:left w:val="single" w:sz="8" w:space="0" w:color="000066"/>
              <w:bottom w:val="single" w:sz="8" w:space="0" w:color="000066"/>
              <w:right w:val="single" w:sz="8" w:space="0" w:color="000066"/>
            </w:tcBorders>
            <w:vAlign w:val="center"/>
          </w:tcPr>
          <w:p w:rsidR="00D0187A" w:rsidRPr="003B6A0D" w:rsidRDefault="00D0187A" w:rsidP="00A5694F">
            <w:pPr>
              <w:rPr>
                <w:rFonts w:ascii="Calibri" w:hAnsi="Calibri" w:cs="Calibri"/>
                <w:sz w:val="20"/>
              </w:rPr>
            </w:pPr>
            <w:r>
              <w:rPr>
                <w:rFonts w:ascii="Calibri" w:hAnsi="Calibri" w:cs="Calibri"/>
                <w:sz w:val="20"/>
              </w:rPr>
              <w:t>33</w:t>
            </w:r>
          </w:p>
        </w:tc>
        <w:tc>
          <w:tcPr>
            <w:tcW w:w="1844" w:type="pct"/>
            <w:gridSpan w:val="3"/>
            <w:tcBorders>
              <w:top w:val="single" w:sz="8" w:space="0" w:color="000066"/>
              <w:left w:val="single" w:sz="8" w:space="0" w:color="000066"/>
              <w:bottom w:val="single" w:sz="8" w:space="0" w:color="000066"/>
              <w:right w:val="single" w:sz="8" w:space="0" w:color="000066"/>
            </w:tcBorders>
            <w:noWrap/>
            <w:vAlign w:val="center"/>
          </w:tcPr>
          <w:p w:rsidR="00D0187A" w:rsidRPr="00863FAD" w:rsidRDefault="00D0187A" w:rsidP="00A5694F">
            <w:pPr>
              <w:rPr>
                <w:rFonts w:ascii="Calibri" w:hAnsi="Calibri" w:cs="Calibri"/>
                <w:sz w:val="20"/>
              </w:rPr>
            </w:pPr>
            <w:r w:rsidRPr="00863FAD">
              <w:rPr>
                <w:rFonts w:ascii="Calibri" w:hAnsi="Calibri" w:cs="Calibri"/>
                <w:b/>
                <w:bCs/>
                <w:color w:val="000000"/>
                <w:sz w:val="20"/>
                <w:szCs w:val="24"/>
              </w:rPr>
              <w:t>Şube Başına Düşen Öğrenci Sayısı</w:t>
            </w:r>
          </w:p>
        </w:tc>
        <w:tc>
          <w:tcPr>
            <w:tcW w:w="709" w:type="pct"/>
            <w:tcBorders>
              <w:top w:val="single" w:sz="8" w:space="0" w:color="000066"/>
              <w:left w:val="single" w:sz="8" w:space="0" w:color="000066"/>
              <w:bottom w:val="single" w:sz="8" w:space="0" w:color="000066"/>
              <w:right w:val="single" w:sz="8" w:space="0" w:color="000000"/>
            </w:tcBorders>
            <w:vAlign w:val="center"/>
          </w:tcPr>
          <w:p w:rsidR="00D0187A" w:rsidRPr="00863FAD" w:rsidRDefault="00D0187A" w:rsidP="00A5694F">
            <w:pPr>
              <w:rPr>
                <w:rFonts w:ascii="Calibri" w:hAnsi="Calibri" w:cs="Calibri"/>
                <w:sz w:val="20"/>
              </w:rPr>
            </w:pPr>
            <w:r>
              <w:rPr>
                <w:rFonts w:ascii="Calibri" w:hAnsi="Calibri" w:cs="Calibri"/>
                <w:sz w:val="20"/>
              </w:rPr>
              <w:t>33</w:t>
            </w:r>
          </w:p>
        </w:tc>
      </w:tr>
      <w:tr w:rsidR="00D0187A" w:rsidRPr="00863FAD" w:rsidTr="00373590">
        <w:trPr>
          <w:trHeight w:val="20"/>
        </w:trPr>
        <w:tc>
          <w:tcPr>
            <w:tcW w:w="1752" w:type="pct"/>
            <w:gridSpan w:val="3"/>
            <w:tcBorders>
              <w:top w:val="single" w:sz="8" w:space="0" w:color="000066"/>
              <w:left w:val="single" w:sz="8" w:space="0" w:color="auto"/>
              <w:bottom w:val="single" w:sz="8" w:space="0" w:color="000066"/>
              <w:right w:val="single" w:sz="8" w:space="0" w:color="000066"/>
            </w:tcBorders>
            <w:noWrap/>
            <w:vAlign w:val="center"/>
          </w:tcPr>
          <w:p w:rsidR="00D0187A" w:rsidRPr="00863FAD" w:rsidRDefault="00D0187A" w:rsidP="00A5694F">
            <w:pPr>
              <w:rPr>
                <w:rFonts w:ascii="Calibri" w:hAnsi="Calibri" w:cs="Calibri"/>
                <w:b/>
                <w:sz w:val="20"/>
              </w:rPr>
            </w:pPr>
            <w:r w:rsidRPr="00863FAD">
              <w:rPr>
                <w:rFonts w:ascii="Calibri" w:hAnsi="Calibri" w:cs="Calibri"/>
                <w:b/>
                <w:bCs/>
                <w:color w:val="000000"/>
                <w:sz w:val="20"/>
                <w:szCs w:val="24"/>
              </w:rPr>
              <w:t>Öğretmen Başına Düşen Öğrenci Sayısı</w:t>
            </w:r>
          </w:p>
        </w:tc>
        <w:tc>
          <w:tcPr>
            <w:tcW w:w="695" w:type="pct"/>
            <w:tcBorders>
              <w:top w:val="single" w:sz="8" w:space="0" w:color="000066"/>
              <w:left w:val="single" w:sz="8" w:space="0" w:color="000066"/>
              <w:bottom w:val="single" w:sz="8" w:space="0" w:color="000066"/>
              <w:right w:val="single" w:sz="8" w:space="0" w:color="000066"/>
            </w:tcBorders>
            <w:vAlign w:val="center"/>
          </w:tcPr>
          <w:p w:rsidR="00D0187A" w:rsidRPr="00863FAD" w:rsidRDefault="00D0187A" w:rsidP="00A5694F">
            <w:pPr>
              <w:rPr>
                <w:rFonts w:ascii="Calibri" w:hAnsi="Calibri" w:cs="Calibri"/>
                <w:sz w:val="20"/>
              </w:rPr>
            </w:pPr>
            <w:r>
              <w:rPr>
                <w:rFonts w:ascii="Calibri" w:hAnsi="Calibri" w:cs="Calibri"/>
                <w:sz w:val="20"/>
              </w:rPr>
              <w:t>33</w:t>
            </w:r>
          </w:p>
        </w:tc>
        <w:tc>
          <w:tcPr>
            <w:tcW w:w="1844" w:type="pct"/>
            <w:gridSpan w:val="3"/>
            <w:tcBorders>
              <w:top w:val="single" w:sz="8" w:space="0" w:color="000066"/>
              <w:left w:val="single" w:sz="8" w:space="0" w:color="000066"/>
              <w:bottom w:val="single" w:sz="8" w:space="0" w:color="000066"/>
              <w:right w:val="single" w:sz="8" w:space="0" w:color="000066"/>
            </w:tcBorders>
            <w:noWrap/>
            <w:vAlign w:val="center"/>
          </w:tcPr>
          <w:p w:rsidR="00D0187A" w:rsidRPr="00863FAD" w:rsidRDefault="00D0187A" w:rsidP="00A5694F">
            <w:pPr>
              <w:rPr>
                <w:rFonts w:ascii="Calibri" w:hAnsi="Calibri" w:cs="Calibri"/>
                <w:b/>
                <w:bCs/>
                <w:color w:val="000000"/>
                <w:sz w:val="20"/>
                <w:szCs w:val="24"/>
              </w:rPr>
            </w:pPr>
            <w:r w:rsidRPr="00863FAD">
              <w:rPr>
                <w:rFonts w:ascii="Calibri" w:hAnsi="Calibri" w:cs="Calibri"/>
                <w:b/>
                <w:bCs/>
                <w:color w:val="000000"/>
                <w:sz w:val="20"/>
                <w:szCs w:val="24"/>
              </w:rPr>
              <w:t>Şube Başına 30’dan Fazla Öğrencisi Olan Şube Sayısı</w:t>
            </w:r>
          </w:p>
        </w:tc>
        <w:tc>
          <w:tcPr>
            <w:tcW w:w="709" w:type="pct"/>
            <w:tcBorders>
              <w:top w:val="single" w:sz="8" w:space="0" w:color="000066"/>
              <w:left w:val="single" w:sz="8" w:space="0" w:color="000066"/>
              <w:bottom w:val="single" w:sz="8" w:space="0" w:color="000066"/>
              <w:right w:val="single" w:sz="8" w:space="0" w:color="000000"/>
            </w:tcBorders>
            <w:vAlign w:val="center"/>
          </w:tcPr>
          <w:p w:rsidR="00D0187A" w:rsidRPr="00863FAD" w:rsidRDefault="00D0187A" w:rsidP="00A5694F">
            <w:pPr>
              <w:rPr>
                <w:rFonts w:ascii="Calibri" w:hAnsi="Calibri" w:cs="Calibri"/>
                <w:sz w:val="20"/>
              </w:rPr>
            </w:pPr>
            <w:r>
              <w:rPr>
                <w:rFonts w:ascii="Calibri" w:hAnsi="Calibri" w:cs="Calibri"/>
                <w:sz w:val="20"/>
              </w:rPr>
              <w:t>33</w:t>
            </w:r>
          </w:p>
        </w:tc>
      </w:tr>
      <w:tr w:rsidR="00D0187A" w:rsidRPr="00863FAD" w:rsidTr="00373590">
        <w:trPr>
          <w:trHeight w:val="20"/>
        </w:trPr>
        <w:tc>
          <w:tcPr>
            <w:tcW w:w="1752" w:type="pct"/>
            <w:gridSpan w:val="3"/>
            <w:tcBorders>
              <w:top w:val="single" w:sz="8" w:space="0" w:color="000066"/>
              <w:left w:val="single" w:sz="8" w:space="0" w:color="auto"/>
              <w:bottom w:val="single" w:sz="8" w:space="0" w:color="000066"/>
              <w:right w:val="single" w:sz="8" w:space="0" w:color="000066"/>
            </w:tcBorders>
            <w:noWrap/>
            <w:vAlign w:val="center"/>
          </w:tcPr>
          <w:p w:rsidR="00D0187A" w:rsidRPr="00863FAD" w:rsidRDefault="00D0187A" w:rsidP="00533426">
            <w:pPr>
              <w:rPr>
                <w:rFonts w:ascii="Calibri" w:hAnsi="Calibri" w:cs="Calibri"/>
                <w:b/>
                <w:sz w:val="20"/>
              </w:rPr>
            </w:pPr>
            <w:r w:rsidRPr="00863FAD">
              <w:rPr>
                <w:rFonts w:ascii="Calibri" w:hAnsi="Calibri" w:cs="Calibri"/>
                <w:b/>
                <w:sz w:val="20"/>
              </w:rPr>
              <w:t>Öğrenci Başına Düşen Toplam Gider Miktarı</w:t>
            </w:r>
          </w:p>
        </w:tc>
        <w:tc>
          <w:tcPr>
            <w:tcW w:w="695" w:type="pct"/>
            <w:tcBorders>
              <w:top w:val="single" w:sz="8" w:space="0" w:color="000066"/>
              <w:left w:val="single" w:sz="8" w:space="0" w:color="000066"/>
              <w:bottom w:val="single" w:sz="8" w:space="0" w:color="000066"/>
              <w:right w:val="single" w:sz="8" w:space="0" w:color="000066"/>
            </w:tcBorders>
            <w:vAlign w:val="center"/>
          </w:tcPr>
          <w:p w:rsidR="00D0187A" w:rsidRPr="00863FAD" w:rsidRDefault="00D0187A" w:rsidP="00A5694F">
            <w:pPr>
              <w:rPr>
                <w:rFonts w:ascii="Calibri" w:hAnsi="Calibri" w:cs="Calibri"/>
                <w:sz w:val="20"/>
              </w:rPr>
            </w:pPr>
            <w:r>
              <w:rPr>
                <w:rFonts w:ascii="Calibri" w:hAnsi="Calibri" w:cs="Calibri"/>
                <w:sz w:val="20"/>
              </w:rPr>
              <w:t xml:space="preserve">4,62 </w:t>
            </w:r>
            <w:r w:rsidRPr="00863FAD">
              <w:rPr>
                <w:rFonts w:ascii="Calibri" w:hAnsi="Calibri" w:cs="Calibri"/>
                <w:sz w:val="20"/>
              </w:rPr>
              <w:t xml:space="preserve"> TL</w:t>
            </w:r>
          </w:p>
        </w:tc>
        <w:tc>
          <w:tcPr>
            <w:tcW w:w="1844" w:type="pct"/>
            <w:gridSpan w:val="3"/>
            <w:tcBorders>
              <w:top w:val="single" w:sz="8" w:space="0" w:color="000066"/>
              <w:left w:val="single" w:sz="8" w:space="0" w:color="000066"/>
              <w:bottom w:val="single" w:sz="8" w:space="0" w:color="000066"/>
              <w:right w:val="single" w:sz="8" w:space="0" w:color="000066"/>
            </w:tcBorders>
            <w:noWrap/>
            <w:vAlign w:val="center"/>
          </w:tcPr>
          <w:p w:rsidR="00D0187A" w:rsidRPr="00863FAD" w:rsidRDefault="00D0187A" w:rsidP="00A5694F">
            <w:pPr>
              <w:rPr>
                <w:rFonts w:ascii="Calibri" w:hAnsi="Calibri" w:cs="Calibri"/>
                <w:b/>
                <w:bCs/>
                <w:color w:val="000000"/>
                <w:sz w:val="20"/>
                <w:szCs w:val="24"/>
              </w:rPr>
            </w:pPr>
            <w:r w:rsidRPr="00863FAD">
              <w:rPr>
                <w:rFonts w:ascii="Calibri" w:hAnsi="Calibri" w:cs="Calibri"/>
                <w:b/>
                <w:bCs/>
                <w:color w:val="000000"/>
                <w:sz w:val="20"/>
                <w:szCs w:val="24"/>
              </w:rPr>
              <w:t>Öğretmenlerin Kurumdaki Ortalama Görev Süresi</w:t>
            </w:r>
          </w:p>
        </w:tc>
        <w:tc>
          <w:tcPr>
            <w:tcW w:w="709" w:type="pct"/>
            <w:tcBorders>
              <w:top w:val="single" w:sz="8" w:space="0" w:color="000066"/>
              <w:left w:val="single" w:sz="8" w:space="0" w:color="000066"/>
              <w:bottom w:val="single" w:sz="8" w:space="0" w:color="000066"/>
              <w:right w:val="single" w:sz="8" w:space="0" w:color="000000"/>
            </w:tcBorders>
            <w:vAlign w:val="center"/>
          </w:tcPr>
          <w:p w:rsidR="00D0187A" w:rsidRPr="00863FAD" w:rsidRDefault="00D0187A" w:rsidP="00A5694F">
            <w:pPr>
              <w:rPr>
                <w:rFonts w:ascii="Calibri" w:hAnsi="Calibri" w:cs="Calibri"/>
                <w:sz w:val="20"/>
              </w:rPr>
            </w:pPr>
            <w:r w:rsidRPr="00863FAD">
              <w:rPr>
                <w:rFonts w:ascii="Calibri" w:hAnsi="Calibri" w:cs="Calibri"/>
                <w:sz w:val="20"/>
              </w:rPr>
              <w:t>6</w:t>
            </w:r>
          </w:p>
        </w:tc>
      </w:tr>
    </w:tbl>
    <w:p w:rsidR="00D0187A" w:rsidRPr="00863FAD" w:rsidRDefault="00D0187A" w:rsidP="00E63125">
      <w:pPr>
        <w:rPr>
          <w:rFonts w:ascii="Calibri" w:hAnsi="Calibri" w:cs="Calibri"/>
          <w:sz w:val="20"/>
        </w:rPr>
      </w:pPr>
    </w:p>
    <w:p w:rsidR="00D0187A" w:rsidRPr="00863FAD" w:rsidRDefault="00D0187A" w:rsidP="00E63125">
      <w:pPr>
        <w:rPr>
          <w:rFonts w:ascii="Calibri" w:hAnsi="Calibri" w:cs="Calibri"/>
        </w:rPr>
      </w:pPr>
    </w:p>
    <w:p w:rsidR="00D0187A" w:rsidRPr="00863FAD" w:rsidRDefault="00D0187A" w:rsidP="00E67FCA">
      <w:pPr>
        <w:pStyle w:val="Balk3"/>
        <w:rPr>
          <w:rFonts w:ascii="Calibri" w:hAnsi="Calibri" w:cs="Calibri"/>
          <w:b/>
          <w:sz w:val="28"/>
        </w:rPr>
      </w:pPr>
      <w:r w:rsidRPr="00863FAD">
        <w:rPr>
          <w:rFonts w:ascii="Calibri" w:hAnsi="Calibri" w:cs="Calibri"/>
          <w:b/>
          <w:sz w:val="28"/>
        </w:rPr>
        <w:t>2.2.2 - Çalışan Bilgileri</w:t>
      </w:r>
    </w:p>
    <w:p w:rsidR="00D0187A" w:rsidRPr="00863FAD" w:rsidRDefault="00D0187A" w:rsidP="008E01DD">
      <w:pPr>
        <w:ind w:firstLine="708"/>
        <w:rPr>
          <w:rFonts w:ascii="Calibri" w:hAnsi="Calibri" w:cs="Calibri"/>
        </w:rPr>
      </w:pPr>
      <w:r w:rsidRPr="00863FAD">
        <w:rPr>
          <w:rFonts w:ascii="Calibri" w:hAnsi="Calibri" w:cs="Calibri"/>
        </w:rPr>
        <w:t>Okulumuzun çalışanlarına ilişkin bilgiler altta yer alan tabloda belirtilmiştir.</w:t>
      </w:r>
    </w:p>
    <w:p w:rsidR="00D0187A" w:rsidRPr="00863FAD" w:rsidRDefault="00D0187A">
      <w:pPr>
        <w:rPr>
          <w:rFonts w:ascii="Calibri" w:hAnsi="Calibri" w:cs="Calibri"/>
          <w:b/>
        </w:rPr>
      </w:pPr>
      <w:r w:rsidRPr="00863FAD">
        <w:rPr>
          <w:rFonts w:ascii="Calibri" w:hAnsi="Calibri" w:cs="Calibri"/>
          <w:b/>
        </w:rPr>
        <w:t>Çalışan Bilgileri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204"/>
        <w:gridCol w:w="3118"/>
        <w:gridCol w:w="2126"/>
        <w:gridCol w:w="2552"/>
      </w:tblGrid>
      <w:tr w:rsidR="00D0187A" w:rsidRPr="00863FAD" w:rsidTr="00496E90">
        <w:tc>
          <w:tcPr>
            <w:tcW w:w="6204" w:type="dxa"/>
            <w:shd w:val="clear" w:color="auto" w:fill="FABF8F"/>
            <w:vAlign w:val="center"/>
          </w:tcPr>
          <w:p w:rsidR="00D0187A" w:rsidRPr="00863FAD" w:rsidRDefault="00D0187A" w:rsidP="002128B1">
            <w:pPr>
              <w:jc w:val="center"/>
              <w:rPr>
                <w:rFonts w:ascii="Calibri" w:hAnsi="Calibri" w:cs="Calibri"/>
                <w:b/>
              </w:rPr>
            </w:pPr>
            <w:r w:rsidRPr="00863FAD">
              <w:rPr>
                <w:rFonts w:ascii="Calibri" w:hAnsi="Calibri" w:cs="Calibri"/>
                <w:b/>
              </w:rPr>
              <w:t>Unvan</w:t>
            </w:r>
          </w:p>
        </w:tc>
        <w:tc>
          <w:tcPr>
            <w:tcW w:w="3118" w:type="dxa"/>
            <w:shd w:val="clear" w:color="auto" w:fill="FABF8F"/>
            <w:vAlign w:val="center"/>
          </w:tcPr>
          <w:p w:rsidR="00D0187A" w:rsidRPr="00863FAD" w:rsidRDefault="00D0187A" w:rsidP="002128B1">
            <w:pPr>
              <w:jc w:val="center"/>
              <w:rPr>
                <w:rFonts w:ascii="Calibri" w:hAnsi="Calibri" w:cs="Calibri"/>
                <w:b/>
              </w:rPr>
            </w:pPr>
            <w:r w:rsidRPr="00863FAD">
              <w:rPr>
                <w:rFonts w:ascii="Calibri" w:hAnsi="Calibri" w:cs="Calibri"/>
                <w:b/>
              </w:rPr>
              <w:t>Erkek</w:t>
            </w:r>
          </w:p>
        </w:tc>
        <w:tc>
          <w:tcPr>
            <w:tcW w:w="2126" w:type="dxa"/>
            <w:shd w:val="clear" w:color="auto" w:fill="FABF8F"/>
            <w:vAlign w:val="center"/>
          </w:tcPr>
          <w:p w:rsidR="00D0187A" w:rsidRPr="00863FAD" w:rsidRDefault="00D0187A" w:rsidP="002128B1">
            <w:pPr>
              <w:jc w:val="center"/>
              <w:rPr>
                <w:rFonts w:ascii="Calibri" w:hAnsi="Calibri" w:cs="Calibri"/>
                <w:b/>
              </w:rPr>
            </w:pPr>
            <w:r w:rsidRPr="00863FAD">
              <w:rPr>
                <w:rFonts w:ascii="Calibri" w:hAnsi="Calibri" w:cs="Calibri"/>
                <w:b/>
              </w:rPr>
              <w:t>Kadın</w:t>
            </w:r>
          </w:p>
        </w:tc>
        <w:tc>
          <w:tcPr>
            <w:tcW w:w="2552" w:type="dxa"/>
            <w:shd w:val="clear" w:color="auto" w:fill="FABF8F"/>
            <w:vAlign w:val="center"/>
          </w:tcPr>
          <w:p w:rsidR="00D0187A" w:rsidRPr="00863FAD" w:rsidRDefault="00D0187A" w:rsidP="002128B1">
            <w:pPr>
              <w:jc w:val="center"/>
              <w:rPr>
                <w:rFonts w:ascii="Calibri" w:hAnsi="Calibri" w:cs="Calibri"/>
                <w:b/>
              </w:rPr>
            </w:pPr>
            <w:r w:rsidRPr="00863FAD">
              <w:rPr>
                <w:rFonts w:ascii="Calibri" w:hAnsi="Calibri" w:cs="Calibri"/>
                <w:b/>
              </w:rPr>
              <w:t>Toplam</w:t>
            </w:r>
          </w:p>
        </w:tc>
      </w:tr>
      <w:tr w:rsidR="00D0187A" w:rsidRPr="00863FAD" w:rsidTr="00496E90">
        <w:tc>
          <w:tcPr>
            <w:tcW w:w="6204" w:type="dxa"/>
            <w:vAlign w:val="center"/>
          </w:tcPr>
          <w:p w:rsidR="00D0187A" w:rsidRPr="00863FAD" w:rsidRDefault="00D0187A" w:rsidP="002128B1">
            <w:pPr>
              <w:jc w:val="center"/>
              <w:rPr>
                <w:rFonts w:ascii="Calibri" w:hAnsi="Calibri" w:cs="Calibri"/>
              </w:rPr>
            </w:pPr>
            <w:r w:rsidRPr="00863FAD">
              <w:rPr>
                <w:rFonts w:ascii="Calibri" w:hAnsi="Calibri" w:cs="Calibri"/>
              </w:rPr>
              <w:t>Okul Müdürü ve Müdür Yardımcısı</w:t>
            </w:r>
          </w:p>
        </w:tc>
        <w:tc>
          <w:tcPr>
            <w:tcW w:w="3118" w:type="dxa"/>
            <w:vAlign w:val="center"/>
          </w:tcPr>
          <w:p w:rsidR="00D0187A" w:rsidRPr="00863FAD" w:rsidRDefault="00D0187A" w:rsidP="002128B1">
            <w:pPr>
              <w:jc w:val="center"/>
              <w:rPr>
                <w:rFonts w:ascii="Calibri" w:hAnsi="Calibri" w:cs="Calibri"/>
                <w:b/>
              </w:rPr>
            </w:pPr>
            <w:r>
              <w:rPr>
                <w:rFonts w:ascii="Calibri" w:hAnsi="Calibri" w:cs="Calibri"/>
                <w:b/>
              </w:rPr>
              <w:t>3</w:t>
            </w:r>
          </w:p>
        </w:tc>
        <w:tc>
          <w:tcPr>
            <w:tcW w:w="2126" w:type="dxa"/>
            <w:vAlign w:val="center"/>
          </w:tcPr>
          <w:p w:rsidR="00D0187A" w:rsidRPr="00863FAD" w:rsidRDefault="00D0187A" w:rsidP="002128B1">
            <w:pPr>
              <w:jc w:val="center"/>
              <w:rPr>
                <w:rFonts w:ascii="Calibri" w:hAnsi="Calibri" w:cs="Calibri"/>
                <w:b/>
              </w:rPr>
            </w:pPr>
            <w:r w:rsidRPr="00863FAD">
              <w:rPr>
                <w:rFonts w:ascii="Calibri" w:hAnsi="Calibri" w:cs="Calibri"/>
                <w:b/>
              </w:rPr>
              <w:t>0</w:t>
            </w:r>
          </w:p>
        </w:tc>
        <w:tc>
          <w:tcPr>
            <w:tcW w:w="2552" w:type="dxa"/>
            <w:vAlign w:val="center"/>
          </w:tcPr>
          <w:p w:rsidR="00D0187A" w:rsidRPr="00863FAD" w:rsidRDefault="00D0187A" w:rsidP="002128B1">
            <w:pPr>
              <w:jc w:val="center"/>
              <w:rPr>
                <w:rFonts w:ascii="Calibri" w:hAnsi="Calibri" w:cs="Calibri"/>
                <w:b/>
              </w:rPr>
            </w:pPr>
            <w:r>
              <w:rPr>
                <w:rFonts w:ascii="Calibri" w:hAnsi="Calibri" w:cs="Calibri"/>
                <w:b/>
              </w:rPr>
              <w:t>3</w:t>
            </w:r>
          </w:p>
        </w:tc>
      </w:tr>
      <w:tr w:rsidR="00D0187A" w:rsidRPr="00863FAD" w:rsidTr="00496E90">
        <w:tc>
          <w:tcPr>
            <w:tcW w:w="6204" w:type="dxa"/>
            <w:vAlign w:val="center"/>
          </w:tcPr>
          <w:p w:rsidR="00D0187A" w:rsidRPr="00863FAD" w:rsidRDefault="00D0187A" w:rsidP="002128B1">
            <w:pPr>
              <w:jc w:val="center"/>
              <w:rPr>
                <w:rFonts w:ascii="Calibri" w:hAnsi="Calibri" w:cs="Calibri"/>
              </w:rPr>
            </w:pPr>
            <w:r w:rsidRPr="00863FAD">
              <w:rPr>
                <w:rFonts w:ascii="Calibri" w:hAnsi="Calibri" w:cs="Calibri"/>
              </w:rPr>
              <w:t>Sınıf Öğretmeni</w:t>
            </w:r>
          </w:p>
        </w:tc>
        <w:tc>
          <w:tcPr>
            <w:tcW w:w="3118" w:type="dxa"/>
            <w:vAlign w:val="center"/>
          </w:tcPr>
          <w:p w:rsidR="00D0187A" w:rsidRPr="00863FAD" w:rsidRDefault="00D0187A" w:rsidP="002128B1">
            <w:pPr>
              <w:jc w:val="center"/>
              <w:rPr>
                <w:rFonts w:ascii="Calibri" w:hAnsi="Calibri" w:cs="Calibri"/>
                <w:b/>
              </w:rPr>
            </w:pPr>
            <w:r>
              <w:rPr>
                <w:rFonts w:ascii="Calibri" w:hAnsi="Calibri" w:cs="Calibri"/>
                <w:b/>
              </w:rPr>
              <w:t>6</w:t>
            </w:r>
          </w:p>
        </w:tc>
        <w:tc>
          <w:tcPr>
            <w:tcW w:w="2126" w:type="dxa"/>
            <w:vAlign w:val="center"/>
          </w:tcPr>
          <w:p w:rsidR="00D0187A" w:rsidRPr="00863FAD" w:rsidRDefault="00D0187A" w:rsidP="002128B1">
            <w:pPr>
              <w:jc w:val="center"/>
              <w:rPr>
                <w:rFonts w:ascii="Calibri" w:hAnsi="Calibri" w:cs="Calibri"/>
                <w:b/>
              </w:rPr>
            </w:pPr>
            <w:r>
              <w:rPr>
                <w:rFonts w:ascii="Calibri" w:hAnsi="Calibri" w:cs="Calibri"/>
                <w:b/>
              </w:rPr>
              <w:t>13</w:t>
            </w:r>
          </w:p>
        </w:tc>
        <w:tc>
          <w:tcPr>
            <w:tcW w:w="2552" w:type="dxa"/>
            <w:vAlign w:val="center"/>
          </w:tcPr>
          <w:p w:rsidR="00D0187A" w:rsidRPr="00863FAD" w:rsidRDefault="00D0187A" w:rsidP="002128B1">
            <w:pPr>
              <w:jc w:val="center"/>
              <w:rPr>
                <w:rFonts w:ascii="Calibri" w:hAnsi="Calibri" w:cs="Calibri"/>
                <w:b/>
              </w:rPr>
            </w:pPr>
            <w:r>
              <w:rPr>
                <w:rFonts w:ascii="Calibri" w:hAnsi="Calibri" w:cs="Calibri"/>
                <w:b/>
              </w:rPr>
              <w:t>19</w:t>
            </w:r>
          </w:p>
        </w:tc>
      </w:tr>
      <w:tr w:rsidR="00D0187A" w:rsidRPr="00863FAD" w:rsidTr="00496E90">
        <w:tc>
          <w:tcPr>
            <w:tcW w:w="6204" w:type="dxa"/>
            <w:vAlign w:val="center"/>
          </w:tcPr>
          <w:p w:rsidR="00D0187A" w:rsidRPr="00863FAD" w:rsidRDefault="00D0187A" w:rsidP="002128B1">
            <w:pPr>
              <w:jc w:val="center"/>
              <w:rPr>
                <w:rFonts w:ascii="Calibri" w:hAnsi="Calibri" w:cs="Calibri"/>
              </w:rPr>
            </w:pPr>
            <w:r w:rsidRPr="00863FAD">
              <w:rPr>
                <w:rFonts w:ascii="Calibri" w:hAnsi="Calibri" w:cs="Calibri"/>
              </w:rPr>
              <w:t>Branş Öğretmeni</w:t>
            </w:r>
          </w:p>
        </w:tc>
        <w:tc>
          <w:tcPr>
            <w:tcW w:w="3118" w:type="dxa"/>
            <w:vAlign w:val="center"/>
          </w:tcPr>
          <w:p w:rsidR="00D0187A" w:rsidRPr="00863FAD" w:rsidRDefault="00D0187A" w:rsidP="002128B1">
            <w:pPr>
              <w:jc w:val="center"/>
              <w:rPr>
                <w:rFonts w:ascii="Calibri" w:hAnsi="Calibri" w:cs="Calibri"/>
                <w:b/>
              </w:rPr>
            </w:pPr>
            <w:r w:rsidRPr="00863FAD">
              <w:rPr>
                <w:rFonts w:ascii="Calibri" w:hAnsi="Calibri" w:cs="Calibri"/>
                <w:b/>
              </w:rPr>
              <w:t>0</w:t>
            </w:r>
          </w:p>
        </w:tc>
        <w:tc>
          <w:tcPr>
            <w:tcW w:w="2126" w:type="dxa"/>
            <w:vAlign w:val="center"/>
          </w:tcPr>
          <w:p w:rsidR="00D0187A" w:rsidRPr="00863FAD" w:rsidRDefault="00D0187A" w:rsidP="002128B1">
            <w:pPr>
              <w:jc w:val="center"/>
              <w:rPr>
                <w:rFonts w:ascii="Calibri" w:hAnsi="Calibri" w:cs="Calibri"/>
                <w:b/>
              </w:rPr>
            </w:pPr>
            <w:r w:rsidRPr="00863FAD">
              <w:rPr>
                <w:rFonts w:ascii="Calibri" w:hAnsi="Calibri" w:cs="Calibri"/>
                <w:b/>
              </w:rPr>
              <w:t>1</w:t>
            </w:r>
          </w:p>
        </w:tc>
        <w:tc>
          <w:tcPr>
            <w:tcW w:w="2552" w:type="dxa"/>
            <w:vAlign w:val="center"/>
          </w:tcPr>
          <w:p w:rsidR="00D0187A" w:rsidRPr="00863FAD" w:rsidRDefault="00D0187A" w:rsidP="002128B1">
            <w:pPr>
              <w:jc w:val="center"/>
              <w:rPr>
                <w:rFonts w:ascii="Calibri" w:hAnsi="Calibri" w:cs="Calibri"/>
                <w:b/>
              </w:rPr>
            </w:pPr>
            <w:r w:rsidRPr="00863FAD">
              <w:rPr>
                <w:rFonts w:ascii="Calibri" w:hAnsi="Calibri" w:cs="Calibri"/>
                <w:b/>
              </w:rPr>
              <w:t>1</w:t>
            </w:r>
          </w:p>
        </w:tc>
      </w:tr>
      <w:tr w:rsidR="00D0187A" w:rsidRPr="00863FAD" w:rsidTr="00496E90">
        <w:tc>
          <w:tcPr>
            <w:tcW w:w="6204" w:type="dxa"/>
            <w:vAlign w:val="center"/>
          </w:tcPr>
          <w:p w:rsidR="00D0187A" w:rsidRPr="00863FAD" w:rsidRDefault="00D0187A" w:rsidP="002128B1">
            <w:pPr>
              <w:jc w:val="center"/>
              <w:rPr>
                <w:rFonts w:ascii="Calibri" w:hAnsi="Calibri" w:cs="Calibri"/>
              </w:rPr>
            </w:pPr>
            <w:r>
              <w:rPr>
                <w:rFonts w:ascii="Calibri" w:hAnsi="Calibri" w:cs="Calibri"/>
              </w:rPr>
              <w:t>Okul   Öncesi  Öğretmeni</w:t>
            </w:r>
          </w:p>
        </w:tc>
        <w:tc>
          <w:tcPr>
            <w:tcW w:w="3118" w:type="dxa"/>
            <w:vAlign w:val="center"/>
          </w:tcPr>
          <w:p w:rsidR="00D0187A" w:rsidRPr="00863FAD" w:rsidRDefault="00D0187A" w:rsidP="002128B1">
            <w:pPr>
              <w:jc w:val="center"/>
              <w:rPr>
                <w:rFonts w:ascii="Calibri" w:hAnsi="Calibri" w:cs="Calibri"/>
                <w:b/>
              </w:rPr>
            </w:pPr>
            <w:r>
              <w:rPr>
                <w:rFonts w:ascii="Calibri" w:hAnsi="Calibri" w:cs="Calibri"/>
                <w:b/>
              </w:rPr>
              <w:t>0</w:t>
            </w:r>
          </w:p>
        </w:tc>
        <w:tc>
          <w:tcPr>
            <w:tcW w:w="2126" w:type="dxa"/>
            <w:vAlign w:val="center"/>
          </w:tcPr>
          <w:p w:rsidR="00D0187A" w:rsidRPr="00863FAD" w:rsidRDefault="00D0187A" w:rsidP="002128B1">
            <w:pPr>
              <w:jc w:val="center"/>
              <w:rPr>
                <w:rFonts w:ascii="Calibri" w:hAnsi="Calibri" w:cs="Calibri"/>
                <w:b/>
              </w:rPr>
            </w:pPr>
            <w:r>
              <w:rPr>
                <w:rFonts w:ascii="Calibri" w:hAnsi="Calibri" w:cs="Calibri"/>
                <w:b/>
              </w:rPr>
              <w:t>4</w:t>
            </w:r>
          </w:p>
        </w:tc>
        <w:tc>
          <w:tcPr>
            <w:tcW w:w="2552" w:type="dxa"/>
            <w:vAlign w:val="center"/>
          </w:tcPr>
          <w:p w:rsidR="00D0187A" w:rsidRPr="00863FAD" w:rsidRDefault="00D0187A" w:rsidP="002128B1">
            <w:pPr>
              <w:jc w:val="center"/>
              <w:rPr>
                <w:rFonts w:ascii="Calibri" w:hAnsi="Calibri" w:cs="Calibri"/>
                <w:b/>
              </w:rPr>
            </w:pPr>
            <w:r>
              <w:rPr>
                <w:rFonts w:ascii="Calibri" w:hAnsi="Calibri" w:cs="Calibri"/>
                <w:b/>
              </w:rPr>
              <w:t>4</w:t>
            </w:r>
          </w:p>
        </w:tc>
      </w:tr>
      <w:tr w:rsidR="00D0187A" w:rsidRPr="00863FAD" w:rsidTr="00496E90">
        <w:tc>
          <w:tcPr>
            <w:tcW w:w="6204" w:type="dxa"/>
            <w:vAlign w:val="center"/>
          </w:tcPr>
          <w:p w:rsidR="00D0187A" w:rsidRPr="00863FAD" w:rsidRDefault="00D0187A" w:rsidP="002128B1">
            <w:pPr>
              <w:jc w:val="center"/>
              <w:rPr>
                <w:rFonts w:ascii="Calibri" w:hAnsi="Calibri" w:cs="Calibri"/>
              </w:rPr>
            </w:pPr>
            <w:r w:rsidRPr="00863FAD">
              <w:rPr>
                <w:rFonts w:ascii="Calibri" w:hAnsi="Calibri" w:cs="Calibri"/>
              </w:rPr>
              <w:t>Rehber Öğretmen</w:t>
            </w:r>
          </w:p>
        </w:tc>
        <w:tc>
          <w:tcPr>
            <w:tcW w:w="3118" w:type="dxa"/>
            <w:vAlign w:val="center"/>
          </w:tcPr>
          <w:p w:rsidR="00D0187A" w:rsidRPr="00863FAD" w:rsidRDefault="00D0187A" w:rsidP="002128B1">
            <w:pPr>
              <w:jc w:val="center"/>
              <w:rPr>
                <w:rFonts w:ascii="Calibri" w:hAnsi="Calibri" w:cs="Calibri"/>
                <w:b/>
              </w:rPr>
            </w:pPr>
            <w:r>
              <w:rPr>
                <w:rFonts w:ascii="Calibri" w:hAnsi="Calibri" w:cs="Calibri"/>
                <w:b/>
              </w:rPr>
              <w:t>0</w:t>
            </w:r>
          </w:p>
        </w:tc>
        <w:tc>
          <w:tcPr>
            <w:tcW w:w="2126" w:type="dxa"/>
            <w:vAlign w:val="center"/>
          </w:tcPr>
          <w:p w:rsidR="00D0187A" w:rsidRPr="00863FAD" w:rsidRDefault="00D0187A" w:rsidP="002128B1">
            <w:pPr>
              <w:jc w:val="center"/>
              <w:rPr>
                <w:rFonts w:ascii="Calibri" w:hAnsi="Calibri" w:cs="Calibri"/>
                <w:b/>
              </w:rPr>
            </w:pPr>
            <w:r>
              <w:rPr>
                <w:rFonts w:ascii="Calibri" w:hAnsi="Calibri" w:cs="Calibri"/>
                <w:b/>
              </w:rPr>
              <w:t>2</w:t>
            </w:r>
          </w:p>
        </w:tc>
        <w:tc>
          <w:tcPr>
            <w:tcW w:w="2552" w:type="dxa"/>
            <w:vAlign w:val="center"/>
          </w:tcPr>
          <w:p w:rsidR="00D0187A" w:rsidRPr="00863FAD" w:rsidRDefault="00D0187A" w:rsidP="002128B1">
            <w:pPr>
              <w:jc w:val="center"/>
              <w:rPr>
                <w:rFonts w:ascii="Calibri" w:hAnsi="Calibri" w:cs="Calibri"/>
                <w:b/>
              </w:rPr>
            </w:pPr>
            <w:r w:rsidRPr="00863FAD">
              <w:rPr>
                <w:rFonts w:ascii="Calibri" w:hAnsi="Calibri" w:cs="Calibri"/>
                <w:b/>
              </w:rPr>
              <w:t>2</w:t>
            </w:r>
          </w:p>
        </w:tc>
      </w:tr>
      <w:tr w:rsidR="00D0187A" w:rsidRPr="00863FAD" w:rsidTr="00496E90">
        <w:tc>
          <w:tcPr>
            <w:tcW w:w="6204" w:type="dxa"/>
            <w:vAlign w:val="center"/>
          </w:tcPr>
          <w:p w:rsidR="00D0187A" w:rsidRPr="00863FAD" w:rsidRDefault="00D0187A" w:rsidP="002128B1">
            <w:pPr>
              <w:jc w:val="center"/>
              <w:rPr>
                <w:rFonts w:ascii="Calibri" w:hAnsi="Calibri" w:cs="Calibri"/>
              </w:rPr>
            </w:pPr>
            <w:r w:rsidRPr="00863FAD">
              <w:rPr>
                <w:rFonts w:ascii="Calibri" w:hAnsi="Calibri" w:cs="Calibri"/>
              </w:rPr>
              <w:t>İdari Personel</w:t>
            </w:r>
          </w:p>
        </w:tc>
        <w:tc>
          <w:tcPr>
            <w:tcW w:w="3118" w:type="dxa"/>
            <w:vAlign w:val="center"/>
          </w:tcPr>
          <w:p w:rsidR="00D0187A" w:rsidRPr="00863FAD" w:rsidRDefault="00D0187A" w:rsidP="002128B1">
            <w:pPr>
              <w:jc w:val="center"/>
              <w:rPr>
                <w:rFonts w:ascii="Calibri" w:hAnsi="Calibri" w:cs="Calibri"/>
                <w:b/>
              </w:rPr>
            </w:pPr>
            <w:r w:rsidRPr="00863FAD">
              <w:rPr>
                <w:rFonts w:ascii="Calibri" w:hAnsi="Calibri" w:cs="Calibri"/>
                <w:b/>
              </w:rPr>
              <w:t>0</w:t>
            </w:r>
          </w:p>
        </w:tc>
        <w:tc>
          <w:tcPr>
            <w:tcW w:w="2126" w:type="dxa"/>
            <w:vAlign w:val="center"/>
          </w:tcPr>
          <w:p w:rsidR="00D0187A" w:rsidRPr="00863FAD" w:rsidRDefault="00D0187A" w:rsidP="002128B1">
            <w:pPr>
              <w:jc w:val="center"/>
              <w:rPr>
                <w:rFonts w:ascii="Calibri" w:hAnsi="Calibri" w:cs="Calibri"/>
                <w:b/>
              </w:rPr>
            </w:pPr>
            <w:r w:rsidRPr="00863FAD">
              <w:rPr>
                <w:rFonts w:ascii="Calibri" w:hAnsi="Calibri" w:cs="Calibri"/>
                <w:b/>
              </w:rPr>
              <w:t>0</w:t>
            </w:r>
          </w:p>
        </w:tc>
        <w:tc>
          <w:tcPr>
            <w:tcW w:w="2552" w:type="dxa"/>
            <w:vAlign w:val="center"/>
          </w:tcPr>
          <w:p w:rsidR="00D0187A" w:rsidRPr="00863FAD" w:rsidRDefault="00D0187A" w:rsidP="002128B1">
            <w:pPr>
              <w:jc w:val="center"/>
              <w:rPr>
                <w:rFonts w:ascii="Calibri" w:hAnsi="Calibri" w:cs="Calibri"/>
                <w:b/>
              </w:rPr>
            </w:pPr>
            <w:r w:rsidRPr="00863FAD">
              <w:rPr>
                <w:rFonts w:ascii="Calibri" w:hAnsi="Calibri" w:cs="Calibri"/>
                <w:b/>
              </w:rPr>
              <w:t>0</w:t>
            </w:r>
          </w:p>
        </w:tc>
      </w:tr>
      <w:tr w:rsidR="00D0187A" w:rsidRPr="00863FAD" w:rsidTr="00496E90">
        <w:tc>
          <w:tcPr>
            <w:tcW w:w="6204" w:type="dxa"/>
            <w:vAlign w:val="center"/>
          </w:tcPr>
          <w:p w:rsidR="00D0187A" w:rsidRPr="00863FAD" w:rsidRDefault="00D0187A" w:rsidP="002128B1">
            <w:pPr>
              <w:jc w:val="center"/>
              <w:rPr>
                <w:rFonts w:ascii="Calibri" w:hAnsi="Calibri" w:cs="Calibri"/>
              </w:rPr>
            </w:pPr>
            <w:r w:rsidRPr="00863FAD">
              <w:rPr>
                <w:rFonts w:ascii="Calibri" w:hAnsi="Calibri" w:cs="Calibri"/>
              </w:rPr>
              <w:t>Yardımcı Personel</w:t>
            </w:r>
          </w:p>
        </w:tc>
        <w:tc>
          <w:tcPr>
            <w:tcW w:w="3118" w:type="dxa"/>
            <w:vAlign w:val="center"/>
          </w:tcPr>
          <w:p w:rsidR="00D0187A" w:rsidRPr="00863FAD" w:rsidRDefault="00D0187A" w:rsidP="002128B1">
            <w:pPr>
              <w:jc w:val="center"/>
              <w:rPr>
                <w:rFonts w:ascii="Calibri" w:hAnsi="Calibri" w:cs="Calibri"/>
                <w:b/>
              </w:rPr>
            </w:pPr>
            <w:r>
              <w:rPr>
                <w:rFonts w:ascii="Calibri" w:hAnsi="Calibri" w:cs="Calibri"/>
                <w:b/>
              </w:rPr>
              <w:t>5</w:t>
            </w:r>
          </w:p>
        </w:tc>
        <w:tc>
          <w:tcPr>
            <w:tcW w:w="2126" w:type="dxa"/>
            <w:vAlign w:val="center"/>
          </w:tcPr>
          <w:p w:rsidR="00D0187A" w:rsidRPr="00863FAD" w:rsidRDefault="00D0187A" w:rsidP="002128B1">
            <w:pPr>
              <w:jc w:val="center"/>
              <w:rPr>
                <w:rFonts w:ascii="Calibri" w:hAnsi="Calibri" w:cs="Calibri"/>
                <w:b/>
              </w:rPr>
            </w:pPr>
            <w:r w:rsidRPr="00863FAD">
              <w:rPr>
                <w:rFonts w:ascii="Calibri" w:hAnsi="Calibri" w:cs="Calibri"/>
                <w:b/>
              </w:rPr>
              <w:t>0</w:t>
            </w:r>
          </w:p>
        </w:tc>
        <w:tc>
          <w:tcPr>
            <w:tcW w:w="2552" w:type="dxa"/>
            <w:vAlign w:val="center"/>
          </w:tcPr>
          <w:p w:rsidR="00D0187A" w:rsidRPr="00863FAD" w:rsidRDefault="00D0187A" w:rsidP="002128B1">
            <w:pPr>
              <w:jc w:val="center"/>
              <w:rPr>
                <w:rFonts w:ascii="Calibri" w:hAnsi="Calibri" w:cs="Calibri"/>
                <w:b/>
              </w:rPr>
            </w:pPr>
            <w:r>
              <w:rPr>
                <w:rFonts w:ascii="Calibri" w:hAnsi="Calibri" w:cs="Calibri"/>
                <w:b/>
              </w:rPr>
              <w:t>5</w:t>
            </w:r>
          </w:p>
        </w:tc>
      </w:tr>
      <w:tr w:rsidR="00D0187A" w:rsidRPr="00863FAD" w:rsidTr="00496E90">
        <w:tc>
          <w:tcPr>
            <w:tcW w:w="6204" w:type="dxa"/>
            <w:vAlign w:val="center"/>
          </w:tcPr>
          <w:p w:rsidR="00D0187A" w:rsidRPr="00863FAD" w:rsidRDefault="00D0187A" w:rsidP="002128B1">
            <w:pPr>
              <w:jc w:val="center"/>
              <w:rPr>
                <w:rFonts w:ascii="Calibri" w:hAnsi="Calibri" w:cs="Calibri"/>
              </w:rPr>
            </w:pPr>
            <w:r w:rsidRPr="00863FAD">
              <w:rPr>
                <w:rFonts w:ascii="Calibri" w:hAnsi="Calibri" w:cs="Calibri"/>
              </w:rPr>
              <w:t>Güvenlik Personeli</w:t>
            </w:r>
          </w:p>
        </w:tc>
        <w:tc>
          <w:tcPr>
            <w:tcW w:w="3118" w:type="dxa"/>
            <w:vAlign w:val="center"/>
          </w:tcPr>
          <w:p w:rsidR="00D0187A" w:rsidRPr="00863FAD" w:rsidRDefault="00D0187A" w:rsidP="002128B1">
            <w:pPr>
              <w:jc w:val="center"/>
              <w:rPr>
                <w:rFonts w:ascii="Calibri" w:hAnsi="Calibri" w:cs="Calibri"/>
                <w:b/>
              </w:rPr>
            </w:pPr>
            <w:r w:rsidRPr="00863FAD">
              <w:rPr>
                <w:rFonts w:ascii="Calibri" w:hAnsi="Calibri" w:cs="Calibri"/>
                <w:b/>
              </w:rPr>
              <w:t>0</w:t>
            </w:r>
          </w:p>
        </w:tc>
        <w:tc>
          <w:tcPr>
            <w:tcW w:w="2126" w:type="dxa"/>
            <w:vAlign w:val="center"/>
          </w:tcPr>
          <w:p w:rsidR="00D0187A" w:rsidRPr="00863FAD" w:rsidRDefault="00D0187A" w:rsidP="002128B1">
            <w:pPr>
              <w:jc w:val="center"/>
              <w:rPr>
                <w:rFonts w:ascii="Calibri" w:hAnsi="Calibri" w:cs="Calibri"/>
                <w:b/>
              </w:rPr>
            </w:pPr>
            <w:r>
              <w:rPr>
                <w:rFonts w:ascii="Calibri" w:hAnsi="Calibri" w:cs="Calibri"/>
                <w:b/>
              </w:rPr>
              <w:t>1</w:t>
            </w:r>
          </w:p>
        </w:tc>
        <w:tc>
          <w:tcPr>
            <w:tcW w:w="2552" w:type="dxa"/>
            <w:vAlign w:val="center"/>
          </w:tcPr>
          <w:p w:rsidR="00D0187A" w:rsidRPr="00863FAD" w:rsidRDefault="00D0187A" w:rsidP="002128B1">
            <w:pPr>
              <w:jc w:val="center"/>
              <w:rPr>
                <w:rFonts w:ascii="Calibri" w:hAnsi="Calibri" w:cs="Calibri"/>
                <w:b/>
              </w:rPr>
            </w:pPr>
            <w:r>
              <w:rPr>
                <w:rFonts w:ascii="Calibri" w:hAnsi="Calibri" w:cs="Calibri"/>
                <w:b/>
              </w:rPr>
              <w:t>1</w:t>
            </w:r>
          </w:p>
        </w:tc>
      </w:tr>
      <w:tr w:rsidR="00D0187A" w:rsidRPr="00863FAD" w:rsidTr="00496E90">
        <w:tc>
          <w:tcPr>
            <w:tcW w:w="6204" w:type="dxa"/>
            <w:shd w:val="clear" w:color="auto" w:fill="FFFF99"/>
            <w:vAlign w:val="center"/>
          </w:tcPr>
          <w:p w:rsidR="00D0187A" w:rsidRPr="00863FAD" w:rsidRDefault="00D0187A" w:rsidP="002128B1">
            <w:pPr>
              <w:jc w:val="center"/>
              <w:rPr>
                <w:rFonts w:ascii="Calibri" w:hAnsi="Calibri" w:cs="Calibri"/>
                <w:b/>
              </w:rPr>
            </w:pPr>
            <w:r w:rsidRPr="00863FAD">
              <w:rPr>
                <w:rFonts w:ascii="Calibri" w:hAnsi="Calibri" w:cs="Calibri"/>
                <w:b/>
              </w:rPr>
              <w:t>Toplam Çalışan Sayıları</w:t>
            </w:r>
          </w:p>
        </w:tc>
        <w:tc>
          <w:tcPr>
            <w:tcW w:w="3118" w:type="dxa"/>
            <w:shd w:val="clear" w:color="auto" w:fill="FFFF99"/>
            <w:vAlign w:val="center"/>
          </w:tcPr>
          <w:p w:rsidR="00D0187A" w:rsidRPr="00863FAD" w:rsidRDefault="00D0187A" w:rsidP="002128B1">
            <w:pPr>
              <w:jc w:val="center"/>
              <w:rPr>
                <w:rFonts w:ascii="Calibri" w:hAnsi="Calibri" w:cs="Calibri"/>
                <w:b/>
              </w:rPr>
            </w:pPr>
            <w:r w:rsidRPr="00863FAD">
              <w:rPr>
                <w:rFonts w:ascii="Calibri" w:hAnsi="Calibri" w:cs="Calibri"/>
                <w:b/>
              </w:rPr>
              <w:t>19</w:t>
            </w:r>
          </w:p>
        </w:tc>
        <w:tc>
          <w:tcPr>
            <w:tcW w:w="2126" w:type="dxa"/>
            <w:shd w:val="clear" w:color="auto" w:fill="FFFF99"/>
            <w:vAlign w:val="center"/>
          </w:tcPr>
          <w:p w:rsidR="00D0187A" w:rsidRPr="00863FAD" w:rsidRDefault="00D0187A" w:rsidP="002128B1">
            <w:pPr>
              <w:jc w:val="center"/>
              <w:rPr>
                <w:rFonts w:ascii="Calibri" w:hAnsi="Calibri" w:cs="Calibri"/>
                <w:b/>
              </w:rPr>
            </w:pPr>
            <w:r w:rsidRPr="00863FAD">
              <w:rPr>
                <w:rFonts w:ascii="Calibri" w:hAnsi="Calibri" w:cs="Calibri"/>
                <w:b/>
              </w:rPr>
              <w:t>16</w:t>
            </w:r>
          </w:p>
        </w:tc>
        <w:tc>
          <w:tcPr>
            <w:tcW w:w="2552" w:type="dxa"/>
            <w:shd w:val="clear" w:color="auto" w:fill="FFFF99"/>
            <w:vAlign w:val="center"/>
          </w:tcPr>
          <w:p w:rsidR="00D0187A" w:rsidRPr="00863FAD" w:rsidRDefault="00D0187A" w:rsidP="002128B1">
            <w:pPr>
              <w:jc w:val="center"/>
              <w:rPr>
                <w:rFonts w:ascii="Calibri" w:hAnsi="Calibri" w:cs="Calibri"/>
                <w:b/>
              </w:rPr>
            </w:pPr>
            <w:r w:rsidRPr="00863FAD">
              <w:rPr>
                <w:rFonts w:ascii="Calibri" w:hAnsi="Calibri" w:cs="Calibri"/>
                <w:b/>
              </w:rPr>
              <w:t>35</w:t>
            </w:r>
          </w:p>
        </w:tc>
      </w:tr>
    </w:tbl>
    <w:p w:rsidR="00D0187A" w:rsidRPr="00863FAD" w:rsidRDefault="00D0187A">
      <w:pPr>
        <w:rPr>
          <w:rFonts w:ascii="Calibri" w:hAnsi="Calibri" w:cs="Calibri"/>
          <w:b/>
        </w:rPr>
      </w:pPr>
    </w:p>
    <w:p w:rsidR="00D0187A" w:rsidRPr="00863FAD" w:rsidRDefault="00D0187A" w:rsidP="00182608">
      <w:pPr>
        <w:tabs>
          <w:tab w:val="left" w:pos="426"/>
        </w:tabs>
        <w:spacing w:after="0"/>
        <w:jc w:val="both"/>
        <w:rPr>
          <w:rFonts w:ascii="Calibri" w:hAnsi="Calibri" w:cs="Calibri"/>
          <w:b/>
          <w:szCs w:val="24"/>
        </w:rPr>
      </w:pPr>
    </w:p>
    <w:p w:rsidR="00D0187A" w:rsidRPr="00863FAD" w:rsidRDefault="00D0187A" w:rsidP="00182608">
      <w:pPr>
        <w:tabs>
          <w:tab w:val="left" w:pos="426"/>
        </w:tabs>
        <w:spacing w:after="0"/>
        <w:jc w:val="both"/>
        <w:rPr>
          <w:rFonts w:ascii="Calibri" w:hAnsi="Calibri" w:cs="Calibri"/>
          <w:b/>
          <w:szCs w:val="24"/>
        </w:rPr>
      </w:pPr>
    </w:p>
    <w:p w:rsidR="00D0187A" w:rsidRPr="00863FAD" w:rsidRDefault="00D0187A" w:rsidP="00182608">
      <w:pPr>
        <w:tabs>
          <w:tab w:val="left" w:pos="426"/>
        </w:tabs>
        <w:spacing w:after="0"/>
        <w:jc w:val="both"/>
        <w:rPr>
          <w:rFonts w:ascii="Calibri" w:hAnsi="Calibri" w:cs="Calibri"/>
          <w:b/>
          <w:szCs w:val="24"/>
        </w:rPr>
      </w:pPr>
    </w:p>
    <w:p w:rsidR="00D0187A" w:rsidRPr="00863FAD" w:rsidRDefault="00D0187A" w:rsidP="00182608">
      <w:pPr>
        <w:tabs>
          <w:tab w:val="left" w:pos="426"/>
        </w:tabs>
        <w:spacing w:after="0"/>
        <w:jc w:val="both"/>
        <w:rPr>
          <w:rFonts w:ascii="Calibri" w:hAnsi="Calibri" w:cs="Calibri"/>
          <w:b/>
          <w:szCs w:val="24"/>
        </w:rPr>
      </w:pPr>
    </w:p>
    <w:p w:rsidR="00D0187A" w:rsidRPr="00863FAD" w:rsidRDefault="00D0187A" w:rsidP="00182608">
      <w:pPr>
        <w:tabs>
          <w:tab w:val="left" w:pos="426"/>
        </w:tabs>
        <w:spacing w:after="0"/>
        <w:jc w:val="both"/>
        <w:rPr>
          <w:rFonts w:ascii="Calibri" w:hAnsi="Calibri" w:cs="Calibri"/>
          <w:b/>
          <w:szCs w:val="24"/>
        </w:rPr>
      </w:pPr>
    </w:p>
    <w:p w:rsidR="00D0187A" w:rsidRPr="00863FAD" w:rsidRDefault="00D0187A" w:rsidP="00E67FCA">
      <w:pPr>
        <w:pStyle w:val="Balk3"/>
        <w:rPr>
          <w:rFonts w:ascii="Calibri" w:hAnsi="Calibri" w:cs="Calibri"/>
          <w:b/>
          <w:sz w:val="28"/>
        </w:rPr>
      </w:pPr>
      <w:r w:rsidRPr="00863FAD">
        <w:rPr>
          <w:rFonts w:ascii="Calibri" w:hAnsi="Calibri" w:cs="Calibri"/>
          <w:b/>
          <w:sz w:val="28"/>
        </w:rPr>
        <w:t>2.2.3 - Okulumuz Bina ve Alanları</w:t>
      </w:r>
    </w:p>
    <w:p w:rsidR="00D0187A" w:rsidRPr="00863FAD" w:rsidRDefault="00D0187A" w:rsidP="00182608">
      <w:pPr>
        <w:tabs>
          <w:tab w:val="left" w:pos="426"/>
        </w:tabs>
        <w:spacing w:after="0"/>
        <w:jc w:val="both"/>
        <w:rPr>
          <w:rFonts w:ascii="Calibri" w:hAnsi="Calibri" w:cs="Calibri"/>
          <w:b/>
          <w:szCs w:val="24"/>
        </w:rPr>
      </w:pPr>
      <w:r w:rsidRPr="00863FAD">
        <w:rPr>
          <w:rFonts w:ascii="Calibri" w:hAnsi="Calibri" w:cs="Calibri"/>
        </w:rPr>
        <w:tab/>
        <w:t>Okulumuzun binası ile açık ve kapalı alanlarına ilişkin temel bilgiler altta yer almaktadır.</w:t>
      </w:r>
    </w:p>
    <w:p w:rsidR="00D0187A" w:rsidRPr="00863FAD" w:rsidRDefault="00D0187A" w:rsidP="00182608">
      <w:pPr>
        <w:tabs>
          <w:tab w:val="left" w:pos="426"/>
        </w:tabs>
        <w:spacing w:after="0"/>
        <w:jc w:val="both"/>
        <w:rPr>
          <w:rFonts w:ascii="Calibri" w:hAnsi="Calibri" w:cs="Calibri"/>
          <w:b/>
          <w:szCs w:val="24"/>
        </w:rPr>
      </w:pPr>
    </w:p>
    <w:p w:rsidR="00D0187A" w:rsidRPr="00863FAD" w:rsidRDefault="00D0187A" w:rsidP="00182608">
      <w:pPr>
        <w:tabs>
          <w:tab w:val="left" w:pos="426"/>
        </w:tabs>
        <w:spacing w:after="0"/>
        <w:jc w:val="both"/>
        <w:rPr>
          <w:rFonts w:ascii="Calibri" w:hAnsi="Calibri" w:cs="Calibri"/>
          <w:b/>
          <w:szCs w:val="24"/>
        </w:rPr>
      </w:pPr>
      <w:r w:rsidRPr="00863FAD">
        <w:rPr>
          <w:rFonts w:ascii="Calibri" w:hAnsi="Calibri" w:cs="Calibri"/>
          <w:b/>
          <w:szCs w:val="24"/>
        </w:rPr>
        <w:t xml:space="preserve">Okul Yerleşkesine İlişkin Bilgiler </w:t>
      </w:r>
    </w:p>
    <w:tbl>
      <w:tblPr>
        <w:tblW w:w="45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307"/>
        <w:gridCol w:w="1217"/>
        <w:gridCol w:w="808"/>
        <w:gridCol w:w="2694"/>
        <w:gridCol w:w="849"/>
        <w:gridCol w:w="991"/>
      </w:tblGrid>
      <w:tr w:rsidR="00D0187A" w:rsidRPr="00863FAD" w:rsidTr="00D43358">
        <w:tc>
          <w:tcPr>
            <w:tcW w:w="2924" w:type="pct"/>
            <w:gridSpan w:val="2"/>
            <w:shd w:val="clear" w:color="auto" w:fill="FABF8F"/>
          </w:tcPr>
          <w:p w:rsidR="00D0187A" w:rsidRPr="00863FAD" w:rsidRDefault="00D0187A" w:rsidP="00D43358">
            <w:pPr>
              <w:tabs>
                <w:tab w:val="left" w:pos="426"/>
              </w:tabs>
              <w:spacing w:after="0"/>
              <w:jc w:val="center"/>
              <w:rPr>
                <w:rFonts w:ascii="Calibri" w:hAnsi="Calibri" w:cs="Calibri"/>
                <w:b/>
                <w:szCs w:val="24"/>
              </w:rPr>
            </w:pPr>
            <w:r w:rsidRPr="00863FAD">
              <w:rPr>
                <w:rFonts w:ascii="Calibri" w:hAnsi="Calibri" w:cs="Calibri"/>
                <w:b/>
                <w:bCs/>
                <w:color w:val="000000"/>
                <w:szCs w:val="24"/>
              </w:rPr>
              <w:t>Okul Bölümleri</w:t>
            </w:r>
          </w:p>
        </w:tc>
        <w:tc>
          <w:tcPr>
            <w:tcW w:w="314" w:type="pct"/>
            <w:tcBorders>
              <w:top w:val="single" w:sz="4" w:space="0" w:color="FFFFFF"/>
              <w:bottom w:val="nil"/>
            </w:tcBorders>
          </w:tcPr>
          <w:p w:rsidR="00D0187A" w:rsidRPr="00863FAD" w:rsidRDefault="00D0187A" w:rsidP="00D41148">
            <w:pPr>
              <w:tabs>
                <w:tab w:val="left" w:pos="426"/>
              </w:tabs>
              <w:spacing w:after="0"/>
              <w:jc w:val="both"/>
              <w:rPr>
                <w:rFonts w:ascii="Calibri" w:hAnsi="Calibri" w:cs="Calibri"/>
                <w:b/>
                <w:szCs w:val="24"/>
              </w:rPr>
            </w:pPr>
          </w:p>
        </w:tc>
        <w:tc>
          <w:tcPr>
            <w:tcW w:w="1047" w:type="pct"/>
            <w:shd w:val="clear" w:color="auto" w:fill="FABF8F"/>
          </w:tcPr>
          <w:p w:rsidR="00D0187A" w:rsidRPr="00863FAD" w:rsidRDefault="00D0187A" w:rsidP="00D43358">
            <w:pPr>
              <w:tabs>
                <w:tab w:val="left" w:pos="426"/>
              </w:tabs>
              <w:spacing w:after="0"/>
              <w:jc w:val="center"/>
              <w:rPr>
                <w:rFonts w:ascii="Calibri" w:hAnsi="Calibri" w:cs="Calibri"/>
                <w:b/>
                <w:szCs w:val="24"/>
              </w:rPr>
            </w:pPr>
            <w:r w:rsidRPr="00863FAD">
              <w:rPr>
                <w:rFonts w:ascii="Calibri" w:hAnsi="Calibri" w:cs="Calibri"/>
                <w:b/>
                <w:szCs w:val="24"/>
              </w:rPr>
              <w:t>Özel Alanlar</w:t>
            </w:r>
          </w:p>
        </w:tc>
        <w:tc>
          <w:tcPr>
            <w:tcW w:w="330" w:type="pct"/>
            <w:shd w:val="clear" w:color="auto" w:fill="FABF8F"/>
          </w:tcPr>
          <w:p w:rsidR="00D0187A" w:rsidRPr="00863FAD" w:rsidRDefault="00D0187A" w:rsidP="00D43358">
            <w:pPr>
              <w:tabs>
                <w:tab w:val="left" w:pos="426"/>
              </w:tabs>
              <w:spacing w:after="0"/>
              <w:jc w:val="center"/>
              <w:rPr>
                <w:rFonts w:ascii="Calibri" w:hAnsi="Calibri" w:cs="Calibri"/>
                <w:b/>
                <w:szCs w:val="24"/>
              </w:rPr>
            </w:pPr>
            <w:r w:rsidRPr="00863FAD">
              <w:rPr>
                <w:rFonts w:ascii="Calibri" w:hAnsi="Calibri" w:cs="Calibri"/>
                <w:b/>
                <w:szCs w:val="24"/>
              </w:rPr>
              <w:t>Var</w:t>
            </w:r>
          </w:p>
        </w:tc>
        <w:tc>
          <w:tcPr>
            <w:tcW w:w="386" w:type="pct"/>
            <w:shd w:val="clear" w:color="auto" w:fill="FABF8F"/>
          </w:tcPr>
          <w:p w:rsidR="00D0187A" w:rsidRPr="00863FAD" w:rsidRDefault="00D0187A" w:rsidP="00D43358">
            <w:pPr>
              <w:tabs>
                <w:tab w:val="left" w:pos="426"/>
              </w:tabs>
              <w:spacing w:after="0"/>
              <w:jc w:val="center"/>
              <w:rPr>
                <w:rFonts w:ascii="Calibri" w:hAnsi="Calibri" w:cs="Calibri"/>
                <w:b/>
                <w:szCs w:val="24"/>
              </w:rPr>
            </w:pPr>
            <w:r w:rsidRPr="00863FAD">
              <w:rPr>
                <w:rFonts w:ascii="Calibri" w:hAnsi="Calibri" w:cs="Calibri"/>
                <w:b/>
                <w:szCs w:val="24"/>
              </w:rPr>
              <w:t>Yok</w:t>
            </w:r>
          </w:p>
        </w:tc>
      </w:tr>
      <w:tr w:rsidR="00D0187A" w:rsidRPr="00863FAD" w:rsidTr="002128B1">
        <w:tc>
          <w:tcPr>
            <w:tcW w:w="2451" w:type="pct"/>
          </w:tcPr>
          <w:p w:rsidR="00D0187A" w:rsidRPr="00863FAD" w:rsidRDefault="00D0187A" w:rsidP="00D41148">
            <w:pPr>
              <w:tabs>
                <w:tab w:val="left" w:pos="426"/>
              </w:tabs>
              <w:spacing w:after="0"/>
              <w:jc w:val="both"/>
              <w:rPr>
                <w:rFonts w:ascii="Calibri" w:hAnsi="Calibri" w:cs="Calibri"/>
                <w:szCs w:val="24"/>
              </w:rPr>
            </w:pPr>
            <w:r w:rsidRPr="00863FAD">
              <w:rPr>
                <w:rFonts w:ascii="Calibri" w:hAnsi="Calibri" w:cs="Calibri"/>
                <w:bCs/>
                <w:color w:val="000000"/>
                <w:szCs w:val="24"/>
              </w:rPr>
              <w:t>Okul Kat Sayısı</w:t>
            </w:r>
          </w:p>
        </w:tc>
        <w:tc>
          <w:tcPr>
            <w:tcW w:w="473" w:type="pct"/>
          </w:tcPr>
          <w:p w:rsidR="00D0187A" w:rsidRPr="00863FAD" w:rsidRDefault="00D0187A" w:rsidP="00D41148">
            <w:pPr>
              <w:tabs>
                <w:tab w:val="left" w:pos="426"/>
              </w:tabs>
              <w:spacing w:after="0"/>
              <w:jc w:val="both"/>
              <w:rPr>
                <w:rFonts w:ascii="Calibri" w:hAnsi="Calibri" w:cs="Calibri"/>
                <w:b/>
                <w:szCs w:val="24"/>
              </w:rPr>
            </w:pPr>
            <w:r>
              <w:rPr>
                <w:rFonts w:ascii="Calibri" w:hAnsi="Calibri" w:cs="Calibri"/>
                <w:b/>
                <w:szCs w:val="24"/>
              </w:rPr>
              <w:t>4</w:t>
            </w:r>
          </w:p>
        </w:tc>
        <w:tc>
          <w:tcPr>
            <w:tcW w:w="314" w:type="pct"/>
            <w:tcBorders>
              <w:top w:val="nil"/>
              <w:bottom w:val="nil"/>
            </w:tcBorders>
          </w:tcPr>
          <w:p w:rsidR="00D0187A" w:rsidRPr="00863FAD" w:rsidRDefault="00D0187A" w:rsidP="00D41148">
            <w:pPr>
              <w:tabs>
                <w:tab w:val="left" w:pos="426"/>
              </w:tabs>
              <w:spacing w:after="0"/>
              <w:jc w:val="both"/>
              <w:rPr>
                <w:rFonts w:ascii="Calibri" w:hAnsi="Calibri" w:cs="Calibri"/>
                <w:szCs w:val="24"/>
              </w:rPr>
            </w:pPr>
          </w:p>
        </w:tc>
        <w:tc>
          <w:tcPr>
            <w:tcW w:w="1047" w:type="pct"/>
          </w:tcPr>
          <w:p w:rsidR="00D0187A" w:rsidRPr="00863FAD" w:rsidRDefault="00D0187A" w:rsidP="00D41148">
            <w:pPr>
              <w:tabs>
                <w:tab w:val="left" w:pos="426"/>
              </w:tabs>
              <w:spacing w:after="0"/>
              <w:jc w:val="both"/>
              <w:rPr>
                <w:rFonts w:ascii="Calibri" w:hAnsi="Calibri" w:cs="Calibri"/>
                <w:szCs w:val="24"/>
              </w:rPr>
            </w:pPr>
            <w:r w:rsidRPr="00863FAD">
              <w:rPr>
                <w:rFonts w:ascii="Calibri" w:hAnsi="Calibri" w:cs="Calibri"/>
                <w:szCs w:val="24"/>
              </w:rPr>
              <w:t>Çok Amaçlı Salon</w:t>
            </w:r>
          </w:p>
        </w:tc>
        <w:tc>
          <w:tcPr>
            <w:tcW w:w="330" w:type="pct"/>
          </w:tcPr>
          <w:p w:rsidR="00D0187A" w:rsidRPr="00863FAD" w:rsidRDefault="00D0187A" w:rsidP="00714E94">
            <w:pPr>
              <w:pStyle w:val="ListeParagraf"/>
              <w:numPr>
                <w:ilvl w:val="0"/>
                <w:numId w:val="14"/>
              </w:numPr>
              <w:tabs>
                <w:tab w:val="left" w:pos="426"/>
              </w:tabs>
              <w:spacing w:after="0"/>
              <w:jc w:val="center"/>
              <w:rPr>
                <w:rFonts w:ascii="Calibri" w:hAnsi="Calibri" w:cs="Calibri"/>
                <w:b/>
                <w:szCs w:val="24"/>
              </w:rPr>
            </w:pPr>
          </w:p>
        </w:tc>
        <w:tc>
          <w:tcPr>
            <w:tcW w:w="386" w:type="pct"/>
          </w:tcPr>
          <w:p w:rsidR="00D0187A" w:rsidRPr="00863FAD" w:rsidRDefault="00D0187A" w:rsidP="00714E94">
            <w:pPr>
              <w:tabs>
                <w:tab w:val="left" w:pos="426"/>
              </w:tabs>
              <w:spacing w:after="0"/>
              <w:jc w:val="center"/>
              <w:rPr>
                <w:rFonts w:ascii="Calibri" w:hAnsi="Calibri" w:cs="Calibri"/>
                <w:b/>
                <w:szCs w:val="24"/>
              </w:rPr>
            </w:pPr>
          </w:p>
        </w:tc>
      </w:tr>
      <w:tr w:rsidR="00D0187A" w:rsidRPr="00863FAD" w:rsidTr="002128B1">
        <w:tc>
          <w:tcPr>
            <w:tcW w:w="2451" w:type="pct"/>
          </w:tcPr>
          <w:p w:rsidR="00D0187A" w:rsidRPr="00863FAD" w:rsidRDefault="00D0187A" w:rsidP="00D41148">
            <w:pPr>
              <w:tabs>
                <w:tab w:val="left" w:pos="426"/>
              </w:tabs>
              <w:spacing w:after="0"/>
              <w:jc w:val="both"/>
              <w:rPr>
                <w:rFonts w:ascii="Calibri" w:hAnsi="Calibri" w:cs="Calibri"/>
                <w:szCs w:val="24"/>
              </w:rPr>
            </w:pPr>
            <w:r w:rsidRPr="00863FAD">
              <w:rPr>
                <w:rFonts w:ascii="Calibri" w:hAnsi="Calibri" w:cs="Calibri"/>
                <w:bCs/>
                <w:color w:val="000000"/>
                <w:szCs w:val="24"/>
              </w:rPr>
              <w:t>Derslik Sayısı</w:t>
            </w:r>
          </w:p>
        </w:tc>
        <w:tc>
          <w:tcPr>
            <w:tcW w:w="473" w:type="pct"/>
          </w:tcPr>
          <w:p w:rsidR="00D0187A" w:rsidRPr="00863FAD" w:rsidRDefault="00D0187A" w:rsidP="00D41148">
            <w:pPr>
              <w:tabs>
                <w:tab w:val="left" w:pos="426"/>
              </w:tabs>
              <w:spacing w:after="0"/>
              <w:jc w:val="both"/>
              <w:rPr>
                <w:rFonts w:ascii="Calibri" w:hAnsi="Calibri" w:cs="Calibri"/>
                <w:b/>
                <w:szCs w:val="24"/>
              </w:rPr>
            </w:pPr>
            <w:r>
              <w:rPr>
                <w:rFonts w:ascii="Calibri" w:hAnsi="Calibri" w:cs="Calibri"/>
                <w:b/>
                <w:szCs w:val="24"/>
              </w:rPr>
              <w:t>22</w:t>
            </w:r>
          </w:p>
        </w:tc>
        <w:tc>
          <w:tcPr>
            <w:tcW w:w="314" w:type="pct"/>
            <w:tcBorders>
              <w:top w:val="nil"/>
              <w:bottom w:val="nil"/>
            </w:tcBorders>
          </w:tcPr>
          <w:p w:rsidR="00D0187A" w:rsidRPr="00863FAD" w:rsidRDefault="00D0187A" w:rsidP="00D41148">
            <w:pPr>
              <w:tabs>
                <w:tab w:val="left" w:pos="426"/>
              </w:tabs>
              <w:spacing w:after="0"/>
              <w:jc w:val="both"/>
              <w:rPr>
                <w:rFonts w:ascii="Calibri" w:hAnsi="Calibri" w:cs="Calibri"/>
                <w:bCs/>
                <w:color w:val="000000"/>
                <w:szCs w:val="24"/>
              </w:rPr>
            </w:pPr>
          </w:p>
        </w:tc>
        <w:tc>
          <w:tcPr>
            <w:tcW w:w="1047" w:type="pct"/>
          </w:tcPr>
          <w:p w:rsidR="00D0187A" w:rsidRPr="00863FAD" w:rsidRDefault="00D0187A" w:rsidP="00D41148">
            <w:pPr>
              <w:tabs>
                <w:tab w:val="left" w:pos="426"/>
              </w:tabs>
              <w:spacing w:after="0"/>
              <w:jc w:val="both"/>
              <w:rPr>
                <w:rFonts w:ascii="Calibri" w:hAnsi="Calibri" w:cs="Calibri"/>
                <w:szCs w:val="24"/>
              </w:rPr>
            </w:pPr>
            <w:r w:rsidRPr="00863FAD">
              <w:rPr>
                <w:rFonts w:ascii="Calibri" w:hAnsi="Calibri" w:cs="Calibri"/>
                <w:bCs/>
                <w:color w:val="000000"/>
                <w:szCs w:val="24"/>
              </w:rPr>
              <w:t>Çok Amaçlı Saha</w:t>
            </w:r>
          </w:p>
        </w:tc>
        <w:tc>
          <w:tcPr>
            <w:tcW w:w="330" w:type="pct"/>
          </w:tcPr>
          <w:p w:rsidR="00D0187A" w:rsidRPr="00863FAD" w:rsidRDefault="00D0187A" w:rsidP="00714E94">
            <w:pPr>
              <w:tabs>
                <w:tab w:val="left" w:pos="426"/>
              </w:tabs>
              <w:spacing w:after="0"/>
              <w:jc w:val="center"/>
              <w:rPr>
                <w:rFonts w:ascii="Calibri" w:hAnsi="Calibri" w:cs="Calibri"/>
                <w:b/>
                <w:szCs w:val="24"/>
              </w:rPr>
            </w:pPr>
          </w:p>
        </w:tc>
        <w:tc>
          <w:tcPr>
            <w:tcW w:w="386" w:type="pct"/>
          </w:tcPr>
          <w:p w:rsidR="00D0187A" w:rsidRPr="00863FAD" w:rsidRDefault="00D0187A" w:rsidP="00714E94">
            <w:pPr>
              <w:pStyle w:val="ListeParagraf"/>
              <w:numPr>
                <w:ilvl w:val="0"/>
                <w:numId w:val="14"/>
              </w:numPr>
              <w:tabs>
                <w:tab w:val="left" w:pos="426"/>
              </w:tabs>
              <w:spacing w:after="0"/>
              <w:jc w:val="center"/>
              <w:rPr>
                <w:rFonts w:ascii="Calibri" w:hAnsi="Calibri" w:cs="Calibri"/>
                <w:b/>
                <w:szCs w:val="24"/>
              </w:rPr>
            </w:pPr>
          </w:p>
        </w:tc>
      </w:tr>
      <w:tr w:rsidR="00D0187A" w:rsidRPr="00863FAD" w:rsidTr="002128B1">
        <w:tc>
          <w:tcPr>
            <w:tcW w:w="2451" w:type="pct"/>
          </w:tcPr>
          <w:p w:rsidR="00D0187A" w:rsidRPr="00863FAD" w:rsidRDefault="00D0187A" w:rsidP="00D41148">
            <w:pPr>
              <w:tabs>
                <w:tab w:val="left" w:pos="426"/>
              </w:tabs>
              <w:spacing w:after="0"/>
              <w:jc w:val="both"/>
              <w:rPr>
                <w:rFonts w:ascii="Calibri" w:hAnsi="Calibri" w:cs="Calibri"/>
                <w:szCs w:val="24"/>
              </w:rPr>
            </w:pPr>
            <w:r w:rsidRPr="00863FAD">
              <w:rPr>
                <w:rFonts w:ascii="Calibri" w:hAnsi="Calibri" w:cs="Calibri"/>
                <w:bCs/>
                <w:color w:val="000000"/>
                <w:szCs w:val="24"/>
              </w:rPr>
              <w:t xml:space="preserve">Derslik Alanları </w:t>
            </w:r>
            <w:r w:rsidRPr="00863FAD">
              <w:rPr>
                <w:rFonts w:ascii="Calibri" w:hAnsi="Calibri" w:cs="Calibri"/>
                <w:bCs/>
                <w:color w:val="000000"/>
                <w:sz w:val="20"/>
                <w:szCs w:val="24"/>
              </w:rPr>
              <w:t>(m2)</w:t>
            </w:r>
          </w:p>
        </w:tc>
        <w:tc>
          <w:tcPr>
            <w:tcW w:w="473" w:type="pct"/>
          </w:tcPr>
          <w:p w:rsidR="00D0187A" w:rsidRPr="00863FAD" w:rsidRDefault="00D0187A" w:rsidP="00D41148">
            <w:pPr>
              <w:tabs>
                <w:tab w:val="left" w:pos="426"/>
              </w:tabs>
              <w:spacing w:after="0"/>
              <w:jc w:val="both"/>
              <w:rPr>
                <w:rFonts w:ascii="Calibri" w:hAnsi="Calibri" w:cs="Calibri"/>
                <w:b/>
                <w:szCs w:val="24"/>
              </w:rPr>
            </w:pPr>
            <w:smartTag w:uri="urn:schemas-microsoft-com:office:smarttags" w:element="metricconverter">
              <w:smartTagPr>
                <w:attr w:name="ProductID" w:val="30 m²"/>
              </w:smartTagPr>
              <w:r w:rsidRPr="00863FAD">
                <w:rPr>
                  <w:rFonts w:ascii="Calibri" w:hAnsi="Calibri" w:cs="Calibri"/>
                  <w:b/>
                  <w:szCs w:val="24"/>
                </w:rPr>
                <w:t>30 m²</w:t>
              </w:r>
            </w:smartTag>
          </w:p>
        </w:tc>
        <w:tc>
          <w:tcPr>
            <w:tcW w:w="314" w:type="pct"/>
            <w:tcBorders>
              <w:top w:val="nil"/>
              <w:bottom w:val="nil"/>
            </w:tcBorders>
          </w:tcPr>
          <w:p w:rsidR="00D0187A" w:rsidRPr="00863FAD" w:rsidRDefault="00D0187A" w:rsidP="00D41148">
            <w:pPr>
              <w:tabs>
                <w:tab w:val="left" w:pos="426"/>
              </w:tabs>
              <w:spacing w:after="0"/>
              <w:jc w:val="both"/>
              <w:rPr>
                <w:rFonts w:ascii="Calibri" w:hAnsi="Calibri" w:cs="Calibri"/>
                <w:bCs/>
                <w:color w:val="000000"/>
                <w:szCs w:val="24"/>
              </w:rPr>
            </w:pPr>
          </w:p>
        </w:tc>
        <w:tc>
          <w:tcPr>
            <w:tcW w:w="1047" w:type="pct"/>
          </w:tcPr>
          <w:p w:rsidR="00D0187A" w:rsidRPr="00863FAD" w:rsidRDefault="00D0187A" w:rsidP="00D41148">
            <w:pPr>
              <w:tabs>
                <w:tab w:val="left" w:pos="426"/>
              </w:tabs>
              <w:spacing w:after="0"/>
              <w:jc w:val="both"/>
              <w:rPr>
                <w:rFonts w:ascii="Calibri" w:hAnsi="Calibri" w:cs="Calibri"/>
                <w:szCs w:val="24"/>
              </w:rPr>
            </w:pPr>
            <w:r w:rsidRPr="00863FAD">
              <w:rPr>
                <w:rFonts w:ascii="Calibri" w:hAnsi="Calibri" w:cs="Calibri"/>
                <w:bCs/>
                <w:color w:val="000000"/>
                <w:szCs w:val="24"/>
              </w:rPr>
              <w:t>Kütüphane</w:t>
            </w:r>
          </w:p>
        </w:tc>
        <w:tc>
          <w:tcPr>
            <w:tcW w:w="330" w:type="pct"/>
          </w:tcPr>
          <w:p w:rsidR="00D0187A" w:rsidRPr="00863FAD" w:rsidRDefault="00D0187A" w:rsidP="00714E94">
            <w:pPr>
              <w:pStyle w:val="ListeParagraf"/>
              <w:numPr>
                <w:ilvl w:val="0"/>
                <w:numId w:val="14"/>
              </w:numPr>
              <w:tabs>
                <w:tab w:val="left" w:pos="426"/>
              </w:tabs>
              <w:spacing w:after="0"/>
              <w:jc w:val="center"/>
              <w:rPr>
                <w:rFonts w:ascii="Calibri" w:hAnsi="Calibri" w:cs="Calibri"/>
                <w:b/>
                <w:szCs w:val="24"/>
              </w:rPr>
            </w:pPr>
          </w:p>
        </w:tc>
        <w:tc>
          <w:tcPr>
            <w:tcW w:w="386" w:type="pct"/>
          </w:tcPr>
          <w:p w:rsidR="00D0187A" w:rsidRPr="00863FAD" w:rsidRDefault="00D0187A" w:rsidP="00714E94">
            <w:pPr>
              <w:tabs>
                <w:tab w:val="left" w:pos="426"/>
              </w:tabs>
              <w:spacing w:after="0"/>
              <w:jc w:val="center"/>
              <w:rPr>
                <w:rFonts w:ascii="Calibri" w:hAnsi="Calibri" w:cs="Calibri"/>
                <w:b/>
                <w:szCs w:val="24"/>
              </w:rPr>
            </w:pPr>
          </w:p>
        </w:tc>
      </w:tr>
      <w:tr w:rsidR="00D0187A" w:rsidRPr="00863FAD" w:rsidTr="002128B1">
        <w:tc>
          <w:tcPr>
            <w:tcW w:w="2451" w:type="pct"/>
          </w:tcPr>
          <w:p w:rsidR="00D0187A" w:rsidRPr="00863FAD" w:rsidRDefault="00D0187A" w:rsidP="00D41148">
            <w:pPr>
              <w:tabs>
                <w:tab w:val="left" w:pos="426"/>
              </w:tabs>
              <w:spacing w:after="0"/>
              <w:jc w:val="both"/>
              <w:rPr>
                <w:rFonts w:ascii="Calibri" w:hAnsi="Calibri" w:cs="Calibri"/>
                <w:szCs w:val="24"/>
              </w:rPr>
            </w:pPr>
            <w:r w:rsidRPr="00863FAD">
              <w:rPr>
                <w:rFonts w:ascii="Calibri" w:hAnsi="Calibri" w:cs="Calibri"/>
                <w:bCs/>
                <w:color w:val="000000"/>
                <w:szCs w:val="24"/>
              </w:rPr>
              <w:t>Kullanılan Derslik Sayısı</w:t>
            </w:r>
          </w:p>
        </w:tc>
        <w:tc>
          <w:tcPr>
            <w:tcW w:w="473" w:type="pct"/>
          </w:tcPr>
          <w:p w:rsidR="00D0187A" w:rsidRPr="00863FAD" w:rsidRDefault="00D0187A" w:rsidP="00D41148">
            <w:pPr>
              <w:tabs>
                <w:tab w:val="left" w:pos="426"/>
              </w:tabs>
              <w:spacing w:after="0"/>
              <w:jc w:val="both"/>
              <w:rPr>
                <w:rFonts w:ascii="Calibri" w:hAnsi="Calibri" w:cs="Calibri"/>
                <w:b/>
                <w:szCs w:val="24"/>
              </w:rPr>
            </w:pPr>
            <w:r>
              <w:rPr>
                <w:rFonts w:ascii="Calibri" w:hAnsi="Calibri" w:cs="Calibri"/>
                <w:b/>
                <w:szCs w:val="24"/>
              </w:rPr>
              <w:t>22</w:t>
            </w:r>
          </w:p>
        </w:tc>
        <w:tc>
          <w:tcPr>
            <w:tcW w:w="314" w:type="pct"/>
            <w:tcBorders>
              <w:top w:val="nil"/>
              <w:bottom w:val="nil"/>
            </w:tcBorders>
          </w:tcPr>
          <w:p w:rsidR="00D0187A" w:rsidRPr="00863FAD" w:rsidRDefault="00D0187A" w:rsidP="00D41148">
            <w:pPr>
              <w:tabs>
                <w:tab w:val="left" w:pos="426"/>
              </w:tabs>
              <w:spacing w:after="0"/>
              <w:jc w:val="both"/>
              <w:rPr>
                <w:rFonts w:ascii="Calibri" w:hAnsi="Calibri" w:cs="Calibri"/>
                <w:bCs/>
                <w:color w:val="000000"/>
                <w:szCs w:val="24"/>
              </w:rPr>
            </w:pPr>
          </w:p>
        </w:tc>
        <w:tc>
          <w:tcPr>
            <w:tcW w:w="1047" w:type="pct"/>
          </w:tcPr>
          <w:p w:rsidR="00D0187A" w:rsidRPr="00863FAD" w:rsidRDefault="00D0187A" w:rsidP="00D41148">
            <w:pPr>
              <w:tabs>
                <w:tab w:val="left" w:pos="426"/>
              </w:tabs>
              <w:spacing w:after="0"/>
              <w:jc w:val="both"/>
              <w:rPr>
                <w:rFonts w:ascii="Calibri" w:hAnsi="Calibri" w:cs="Calibri"/>
                <w:szCs w:val="24"/>
              </w:rPr>
            </w:pPr>
            <w:r w:rsidRPr="00863FAD">
              <w:rPr>
                <w:rFonts w:ascii="Calibri" w:hAnsi="Calibri" w:cs="Calibri"/>
                <w:bCs/>
                <w:color w:val="000000"/>
                <w:szCs w:val="24"/>
              </w:rPr>
              <w:t>Fen Laboratuvarı</w:t>
            </w:r>
          </w:p>
        </w:tc>
        <w:tc>
          <w:tcPr>
            <w:tcW w:w="330" w:type="pct"/>
          </w:tcPr>
          <w:p w:rsidR="00D0187A" w:rsidRPr="00863FAD" w:rsidRDefault="00D0187A" w:rsidP="00714E94">
            <w:pPr>
              <w:tabs>
                <w:tab w:val="left" w:pos="426"/>
              </w:tabs>
              <w:spacing w:after="0"/>
              <w:jc w:val="center"/>
              <w:rPr>
                <w:rFonts w:ascii="Calibri" w:hAnsi="Calibri" w:cs="Calibri"/>
                <w:b/>
                <w:szCs w:val="24"/>
              </w:rPr>
            </w:pPr>
          </w:p>
        </w:tc>
        <w:tc>
          <w:tcPr>
            <w:tcW w:w="386" w:type="pct"/>
          </w:tcPr>
          <w:p w:rsidR="00D0187A" w:rsidRPr="00863FAD" w:rsidRDefault="00D0187A" w:rsidP="00714E94">
            <w:pPr>
              <w:pStyle w:val="ListeParagraf"/>
              <w:numPr>
                <w:ilvl w:val="0"/>
                <w:numId w:val="14"/>
              </w:numPr>
              <w:tabs>
                <w:tab w:val="left" w:pos="426"/>
              </w:tabs>
              <w:spacing w:after="0"/>
              <w:jc w:val="center"/>
              <w:rPr>
                <w:rFonts w:ascii="Calibri" w:hAnsi="Calibri" w:cs="Calibri"/>
                <w:b/>
                <w:szCs w:val="24"/>
              </w:rPr>
            </w:pPr>
          </w:p>
        </w:tc>
      </w:tr>
      <w:tr w:rsidR="00D0187A" w:rsidRPr="00863FAD" w:rsidTr="002128B1">
        <w:tc>
          <w:tcPr>
            <w:tcW w:w="2451" w:type="pct"/>
          </w:tcPr>
          <w:p w:rsidR="00D0187A" w:rsidRPr="00863FAD" w:rsidRDefault="00D0187A" w:rsidP="00D41148">
            <w:pPr>
              <w:tabs>
                <w:tab w:val="left" w:pos="426"/>
              </w:tabs>
              <w:spacing w:after="0"/>
              <w:jc w:val="both"/>
              <w:rPr>
                <w:rFonts w:ascii="Calibri" w:hAnsi="Calibri" w:cs="Calibri"/>
                <w:szCs w:val="24"/>
              </w:rPr>
            </w:pPr>
            <w:r w:rsidRPr="00863FAD">
              <w:rPr>
                <w:rFonts w:ascii="Calibri" w:hAnsi="Calibri" w:cs="Calibri"/>
                <w:bCs/>
                <w:color w:val="000000"/>
                <w:szCs w:val="24"/>
              </w:rPr>
              <w:t>Şube Sayısı</w:t>
            </w:r>
          </w:p>
        </w:tc>
        <w:tc>
          <w:tcPr>
            <w:tcW w:w="473" w:type="pct"/>
          </w:tcPr>
          <w:p w:rsidR="00D0187A" w:rsidRPr="00863FAD" w:rsidRDefault="00D0187A" w:rsidP="00D41148">
            <w:pPr>
              <w:tabs>
                <w:tab w:val="left" w:pos="426"/>
              </w:tabs>
              <w:spacing w:after="0"/>
              <w:jc w:val="both"/>
              <w:rPr>
                <w:rFonts w:ascii="Calibri" w:hAnsi="Calibri" w:cs="Calibri"/>
                <w:b/>
                <w:szCs w:val="24"/>
              </w:rPr>
            </w:pPr>
            <w:r>
              <w:rPr>
                <w:rFonts w:ascii="Calibri" w:hAnsi="Calibri" w:cs="Calibri"/>
                <w:b/>
                <w:szCs w:val="24"/>
              </w:rPr>
              <w:t>23</w:t>
            </w:r>
          </w:p>
        </w:tc>
        <w:tc>
          <w:tcPr>
            <w:tcW w:w="314" w:type="pct"/>
            <w:tcBorders>
              <w:top w:val="nil"/>
              <w:bottom w:val="nil"/>
            </w:tcBorders>
          </w:tcPr>
          <w:p w:rsidR="00D0187A" w:rsidRPr="00863FAD" w:rsidRDefault="00D0187A" w:rsidP="00D41148">
            <w:pPr>
              <w:tabs>
                <w:tab w:val="left" w:pos="426"/>
              </w:tabs>
              <w:spacing w:after="0"/>
              <w:jc w:val="both"/>
              <w:rPr>
                <w:rFonts w:ascii="Calibri" w:hAnsi="Calibri" w:cs="Calibri"/>
                <w:bCs/>
                <w:color w:val="000000"/>
                <w:szCs w:val="24"/>
              </w:rPr>
            </w:pPr>
          </w:p>
        </w:tc>
        <w:tc>
          <w:tcPr>
            <w:tcW w:w="1047" w:type="pct"/>
          </w:tcPr>
          <w:p w:rsidR="00D0187A" w:rsidRPr="00863FAD" w:rsidRDefault="00D0187A" w:rsidP="00D41148">
            <w:pPr>
              <w:tabs>
                <w:tab w:val="left" w:pos="426"/>
              </w:tabs>
              <w:spacing w:after="0"/>
              <w:jc w:val="both"/>
              <w:rPr>
                <w:rFonts w:ascii="Calibri" w:hAnsi="Calibri" w:cs="Calibri"/>
                <w:szCs w:val="24"/>
              </w:rPr>
            </w:pPr>
            <w:r w:rsidRPr="00863FAD">
              <w:rPr>
                <w:rFonts w:ascii="Calibri" w:hAnsi="Calibri" w:cs="Calibri"/>
                <w:bCs/>
                <w:color w:val="000000"/>
                <w:szCs w:val="24"/>
              </w:rPr>
              <w:t>Bilgisayar Laboratuvarı</w:t>
            </w:r>
          </w:p>
        </w:tc>
        <w:tc>
          <w:tcPr>
            <w:tcW w:w="330" w:type="pct"/>
          </w:tcPr>
          <w:p w:rsidR="00D0187A" w:rsidRPr="00863FAD" w:rsidRDefault="00D0187A" w:rsidP="00714E94">
            <w:pPr>
              <w:tabs>
                <w:tab w:val="left" w:pos="426"/>
              </w:tabs>
              <w:spacing w:after="0"/>
              <w:jc w:val="center"/>
              <w:rPr>
                <w:rFonts w:ascii="Calibri" w:hAnsi="Calibri" w:cs="Calibri"/>
                <w:b/>
                <w:szCs w:val="24"/>
              </w:rPr>
            </w:pPr>
          </w:p>
        </w:tc>
        <w:tc>
          <w:tcPr>
            <w:tcW w:w="386" w:type="pct"/>
          </w:tcPr>
          <w:p w:rsidR="00D0187A" w:rsidRPr="00863FAD" w:rsidRDefault="00D0187A" w:rsidP="00714E94">
            <w:pPr>
              <w:pStyle w:val="ListeParagraf"/>
              <w:numPr>
                <w:ilvl w:val="0"/>
                <w:numId w:val="14"/>
              </w:numPr>
              <w:tabs>
                <w:tab w:val="left" w:pos="426"/>
              </w:tabs>
              <w:spacing w:after="0"/>
              <w:jc w:val="center"/>
              <w:rPr>
                <w:rFonts w:ascii="Calibri" w:hAnsi="Calibri" w:cs="Calibri"/>
                <w:b/>
                <w:szCs w:val="24"/>
              </w:rPr>
            </w:pPr>
          </w:p>
        </w:tc>
      </w:tr>
      <w:tr w:rsidR="00D0187A" w:rsidRPr="00863FAD" w:rsidTr="002128B1">
        <w:tc>
          <w:tcPr>
            <w:tcW w:w="2451" w:type="pct"/>
          </w:tcPr>
          <w:p w:rsidR="00D0187A" w:rsidRPr="00863FAD" w:rsidRDefault="00D0187A" w:rsidP="00D41148">
            <w:pPr>
              <w:tabs>
                <w:tab w:val="left" w:pos="426"/>
              </w:tabs>
              <w:spacing w:after="0"/>
              <w:jc w:val="both"/>
              <w:rPr>
                <w:rFonts w:ascii="Calibri" w:hAnsi="Calibri" w:cs="Calibri"/>
                <w:szCs w:val="24"/>
              </w:rPr>
            </w:pPr>
            <w:r w:rsidRPr="00863FAD">
              <w:rPr>
                <w:rFonts w:ascii="Calibri" w:hAnsi="Calibri" w:cs="Calibri"/>
                <w:bCs/>
                <w:color w:val="000000"/>
                <w:szCs w:val="24"/>
              </w:rPr>
              <w:t xml:space="preserve">İdari Odaların Alanı </w:t>
            </w:r>
            <w:r w:rsidRPr="00863FAD">
              <w:rPr>
                <w:rFonts w:ascii="Calibri" w:hAnsi="Calibri" w:cs="Calibri"/>
                <w:bCs/>
                <w:color w:val="000000"/>
                <w:sz w:val="20"/>
                <w:szCs w:val="24"/>
              </w:rPr>
              <w:t>(m2)</w:t>
            </w:r>
          </w:p>
        </w:tc>
        <w:tc>
          <w:tcPr>
            <w:tcW w:w="473" w:type="pct"/>
          </w:tcPr>
          <w:p w:rsidR="00D0187A" w:rsidRPr="00863FAD" w:rsidRDefault="00D0187A" w:rsidP="00D41148">
            <w:pPr>
              <w:tabs>
                <w:tab w:val="left" w:pos="426"/>
              </w:tabs>
              <w:spacing w:after="0"/>
              <w:jc w:val="both"/>
              <w:rPr>
                <w:rFonts w:ascii="Calibri" w:hAnsi="Calibri" w:cs="Calibri"/>
                <w:b/>
                <w:szCs w:val="24"/>
              </w:rPr>
            </w:pPr>
            <w:smartTag w:uri="urn:schemas-microsoft-com:office:smarttags" w:element="metricconverter">
              <w:smartTagPr>
                <w:attr w:name="ProductID" w:val="20 m²"/>
              </w:smartTagPr>
              <w:r>
                <w:rPr>
                  <w:rFonts w:ascii="Calibri" w:hAnsi="Calibri" w:cs="Calibri"/>
                  <w:b/>
                  <w:szCs w:val="24"/>
                </w:rPr>
                <w:t>20</w:t>
              </w:r>
              <w:r w:rsidRPr="00863FAD">
                <w:rPr>
                  <w:rFonts w:ascii="Calibri" w:hAnsi="Calibri" w:cs="Calibri"/>
                  <w:b/>
                  <w:szCs w:val="24"/>
                </w:rPr>
                <w:t xml:space="preserve"> m²</w:t>
              </w:r>
            </w:smartTag>
          </w:p>
        </w:tc>
        <w:tc>
          <w:tcPr>
            <w:tcW w:w="314" w:type="pct"/>
            <w:tcBorders>
              <w:top w:val="nil"/>
              <w:bottom w:val="nil"/>
            </w:tcBorders>
          </w:tcPr>
          <w:p w:rsidR="00D0187A" w:rsidRPr="00863FAD" w:rsidRDefault="00D0187A" w:rsidP="00D41148">
            <w:pPr>
              <w:tabs>
                <w:tab w:val="left" w:pos="426"/>
              </w:tabs>
              <w:spacing w:after="0"/>
              <w:jc w:val="both"/>
              <w:rPr>
                <w:rFonts w:ascii="Calibri" w:hAnsi="Calibri" w:cs="Calibri"/>
                <w:bCs/>
                <w:color w:val="000000"/>
                <w:szCs w:val="24"/>
              </w:rPr>
            </w:pPr>
          </w:p>
        </w:tc>
        <w:tc>
          <w:tcPr>
            <w:tcW w:w="1047" w:type="pct"/>
          </w:tcPr>
          <w:p w:rsidR="00D0187A" w:rsidRPr="00863FAD" w:rsidRDefault="00D0187A" w:rsidP="00D41148">
            <w:pPr>
              <w:tabs>
                <w:tab w:val="left" w:pos="426"/>
              </w:tabs>
              <w:spacing w:after="0"/>
              <w:jc w:val="both"/>
              <w:rPr>
                <w:rFonts w:ascii="Calibri" w:hAnsi="Calibri" w:cs="Calibri"/>
                <w:szCs w:val="24"/>
              </w:rPr>
            </w:pPr>
            <w:r w:rsidRPr="00863FAD">
              <w:rPr>
                <w:rFonts w:ascii="Calibri" w:hAnsi="Calibri" w:cs="Calibri"/>
                <w:bCs/>
                <w:color w:val="000000"/>
                <w:szCs w:val="24"/>
              </w:rPr>
              <w:t>İş Atölyesi</w:t>
            </w:r>
          </w:p>
        </w:tc>
        <w:tc>
          <w:tcPr>
            <w:tcW w:w="330" w:type="pct"/>
          </w:tcPr>
          <w:p w:rsidR="00D0187A" w:rsidRPr="00863FAD" w:rsidRDefault="00D0187A" w:rsidP="00714E94">
            <w:pPr>
              <w:tabs>
                <w:tab w:val="left" w:pos="426"/>
              </w:tabs>
              <w:spacing w:after="0"/>
              <w:jc w:val="center"/>
              <w:rPr>
                <w:rFonts w:ascii="Calibri" w:hAnsi="Calibri" w:cs="Calibri"/>
                <w:b/>
                <w:szCs w:val="24"/>
              </w:rPr>
            </w:pPr>
          </w:p>
        </w:tc>
        <w:tc>
          <w:tcPr>
            <w:tcW w:w="386" w:type="pct"/>
          </w:tcPr>
          <w:p w:rsidR="00D0187A" w:rsidRPr="00863FAD" w:rsidRDefault="00D0187A" w:rsidP="00714E94">
            <w:pPr>
              <w:pStyle w:val="ListeParagraf"/>
              <w:numPr>
                <w:ilvl w:val="0"/>
                <w:numId w:val="14"/>
              </w:numPr>
              <w:tabs>
                <w:tab w:val="left" w:pos="426"/>
              </w:tabs>
              <w:spacing w:after="0"/>
              <w:jc w:val="center"/>
              <w:rPr>
                <w:rFonts w:ascii="Calibri" w:hAnsi="Calibri" w:cs="Calibri"/>
                <w:b/>
                <w:szCs w:val="24"/>
              </w:rPr>
            </w:pPr>
          </w:p>
        </w:tc>
      </w:tr>
      <w:tr w:rsidR="00D0187A" w:rsidRPr="00863FAD" w:rsidTr="002128B1">
        <w:tc>
          <w:tcPr>
            <w:tcW w:w="2451" w:type="pct"/>
          </w:tcPr>
          <w:p w:rsidR="00D0187A" w:rsidRPr="00863FAD" w:rsidRDefault="00D0187A" w:rsidP="00D41148">
            <w:pPr>
              <w:tabs>
                <w:tab w:val="left" w:pos="426"/>
              </w:tabs>
              <w:spacing w:after="0"/>
              <w:jc w:val="both"/>
              <w:rPr>
                <w:rFonts w:ascii="Calibri" w:hAnsi="Calibri" w:cs="Calibri"/>
                <w:bCs/>
                <w:color w:val="000000"/>
                <w:szCs w:val="24"/>
              </w:rPr>
            </w:pPr>
            <w:r w:rsidRPr="00863FAD">
              <w:rPr>
                <w:rFonts w:ascii="Calibri" w:hAnsi="Calibri" w:cs="Calibri"/>
                <w:bCs/>
                <w:color w:val="000000"/>
                <w:szCs w:val="24"/>
              </w:rPr>
              <w:t xml:space="preserve">Öğretmenler Odası </w:t>
            </w:r>
            <w:r w:rsidRPr="00863FAD">
              <w:rPr>
                <w:rFonts w:ascii="Calibri" w:hAnsi="Calibri" w:cs="Calibri"/>
                <w:bCs/>
                <w:color w:val="000000"/>
                <w:sz w:val="20"/>
                <w:szCs w:val="24"/>
              </w:rPr>
              <w:t>(m2)</w:t>
            </w:r>
          </w:p>
        </w:tc>
        <w:tc>
          <w:tcPr>
            <w:tcW w:w="473" w:type="pct"/>
          </w:tcPr>
          <w:p w:rsidR="00D0187A" w:rsidRPr="00863FAD" w:rsidRDefault="00D0187A" w:rsidP="00D41148">
            <w:pPr>
              <w:tabs>
                <w:tab w:val="left" w:pos="426"/>
              </w:tabs>
              <w:spacing w:after="0"/>
              <w:jc w:val="both"/>
              <w:rPr>
                <w:rFonts w:ascii="Calibri" w:hAnsi="Calibri" w:cs="Calibri"/>
                <w:b/>
                <w:szCs w:val="24"/>
              </w:rPr>
            </w:pPr>
            <w:smartTag w:uri="urn:schemas-microsoft-com:office:smarttags" w:element="metricconverter">
              <w:smartTagPr>
                <w:attr w:name="ProductID" w:val="150 m²"/>
              </w:smartTagPr>
              <w:r>
                <w:rPr>
                  <w:rFonts w:ascii="Calibri" w:hAnsi="Calibri" w:cs="Calibri"/>
                  <w:b/>
                  <w:szCs w:val="24"/>
                </w:rPr>
                <w:t>1</w:t>
              </w:r>
              <w:r w:rsidRPr="00863FAD">
                <w:rPr>
                  <w:rFonts w:ascii="Calibri" w:hAnsi="Calibri" w:cs="Calibri"/>
                  <w:b/>
                  <w:szCs w:val="24"/>
                </w:rPr>
                <w:t>50 m²</w:t>
              </w:r>
            </w:smartTag>
          </w:p>
        </w:tc>
        <w:tc>
          <w:tcPr>
            <w:tcW w:w="314" w:type="pct"/>
            <w:tcBorders>
              <w:top w:val="nil"/>
              <w:bottom w:val="nil"/>
            </w:tcBorders>
          </w:tcPr>
          <w:p w:rsidR="00D0187A" w:rsidRPr="00863FAD" w:rsidRDefault="00D0187A" w:rsidP="00D41148">
            <w:pPr>
              <w:tabs>
                <w:tab w:val="left" w:pos="426"/>
              </w:tabs>
              <w:spacing w:after="0"/>
              <w:jc w:val="both"/>
              <w:rPr>
                <w:rFonts w:ascii="Calibri" w:hAnsi="Calibri" w:cs="Calibri"/>
                <w:szCs w:val="24"/>
              </w:rPr>
            </w:pPr>
          </w:p>
        </w:tc>
        <w:tc>
          <w:tcPr>
            <w:tcW w:w="1047" w:type="pct"/>
          </w:tcPr>
          <w:p w:rsidR="00D0187A" w:rsidRPr="00863FAD" w:rsidRDefault="00D0187A" w:rsidP="00D41148">
            <w:pPr>
              <w:tabs>
                <w:tab w:val="left" w:pos="426"/>
              </w:tabs>
              <w:spacing w:after="0"/>
              <w:jc w:val="both"/>
              <w:rPr>
                <w:rFonts w:ascii="Calibri" w:hAnsi="Calibri" w:cs="Calibri"/>
                <w:szCs w:val="24"/>
              </w:rPr>
            </w:pPr>
            <w:r w:rsidRPr="00863FAD">
              <w:rPr>
                <w:rFonts w:ascii="Calibri" w:hAnsi="Calibri" w:cs="Calibri"/>
                <w:szCs w:val="24"/>
              </w:rPr>
              <w:t>Beceri Atölyesi</w:t>
            </w:r>
          </w:p>
        </w:tc>
        <w:tc>
          <w:tcPr>
            <w:tcW w:w="330" w:type="pct"/>
          </w:tcPr>
          <w:p w:rsidR="00D0187A" w:rsidRPr="00863FAD" w:rsidRDefault="00D0187A" w:rsidP="00714E94">
            <w:pPr>
              <w:tabs>
                <w:tab w:val="left" w:pos="426"/>
              </w:tabs>
              <w:spacing w:after="0"/>
              <w:jc w:val="center"/>
              <w:rPr>
                <w:rFonts w:ascii="Calibri" w:hAnsi="Calibri" w:cs="Calibri"/>
                <w:b/>
                <w:szCs w:val="24"/>
              </w:rPr>
            </w:pPr>
          </w:p>
        </w:tc>
        <w:tc>
          <w:tcPr>
            <w:tcW w:w="386" w:type="pct"/>
          </w:tcPr>
          <w:p w:rsidR="00D0187A" w:rsidRPr="00863FAD" w:rsidRDefault="00D0187A" w:rsidP="00714E94">
            <w:pPr>
              <w:pStyle w:val="ListeParagraf"/>
              <w:numPr>
                <w:ilvl w:val="0"/>
                <w:numId w:val="14"/>
              </w:numPr>
              <w:tabs>
                <w:tab w:val="left" w:pos="426"/>
              </w:tabs>
              <w:spacing w:after="0"/>
              <w:jc w:val="center"/>
              <w:rPr>
                <w:rFonts w:ascii="Calibri" w:hAnsi="Calibri" w:cs="Calibri"/>
                <w:b/>
                <w:szCs w:val="24"/>
              </w:rPr>
            </w:pPr>
          </w:p>
        </w:tc>
      </w:tr>
      <w:tr w:rsidR="00D0187A" w:rsidRPr="00863FAD" w:rsidTr="002128B1">
        <w:tc>
          <w:tcPr>
            <w:tcW w:w="2451" w:type="pct"/>
          </w:tcPr>
          <w:p w:rsidR="00D0187A" w:rsidRPr="00863FAD" w:rsidRDefault="00D0187A" w:rsidP="00D41148">
            <w:pPr>
              <w:tabs>
                <w:tab w:val="left" w:pos="426"/>
              </w:tabs>
              <w:spacing w:after="0"/>
              <w:jc w:val="both"/>
              <w:rPr>
                <w:rFonts w:ascii="Calibri" w:hAnsi="Calibri" w:cs="Calibri"/>
                <w:bCs/>
                <w:color w:val="000000"/>
                <w:szCs w:val="24"/>
              </w:rPr>
            </w:pPr>
            <w:r w:rsidRPr="00863FAD">
              <w:rPr>
                <w:rFonts w:ascii="Calibri" w:hAnsi="Calibri" w:cs="Calibri"/>
                <w:bCs/>
                <w:color w:val="000000"/>
                <w:szCs w:val="24"/>
              </w:rPr>
              <w:t xml:space="preserve">Okul Oturum Alanı </w:t>
            </w:r>
            <w:r w:rsidRPr="00863FAD">
              <w:rPr>
                <w:rFonts w:ascii="Calibri" w:hAnsi="Calibri" w:cs="Calibri"/>
                <w:bCs/>
                <w:color w:val="000000"/>
                <w:sz w:val="20"/>
                <w:szCs w:val="24"/>
              </w:rPr>
              <w:t>(m2)</w:t>
            </w:r>
          </w:p>
        </w:tc>
        <w:tc>
          <w:tcPr>
            <w:tcW w:w="473" w:type="pct"/>
          </w:tcPr>
          <w:p w:rsidR="00D0187A" w:rsidRPr="00863FAD" w:rsidRDefault="00D0187A" w:rsidP="00D41148">
            <w:pPr>
              <w:tabs>
                <w:tab w:val="left" w:pos="426"/>
              </w:tabs>
              <w:spacing w:after="0"/>
              <w:jc w:val="both"/>
              <w:rPr>
                <w:rFonts w:ascii="Calibri" w:hAnsi="Calibri" w:cs="Calibri"/>
                <w:b/>
                <w:szCs w:val="24"/>
              </w:rPr>
            </w:pPr>
            <w:smartTag w:uri="urn:schemas-microsoft-com:office:smarttags" w:element="metricconverter">
              <w:smartTagPr>
                <w:attr w:name="ProductID" w:val="2683 m²"/>
              </w:smartTagPr>
              <w:r>
                <w:rPr>
                  <w:rFonts w:ascii="Calibri" w:hAnsi="Calibri" w:cs="Calibri"/>
                  <w:b/>
                  <w:szCs w:val="24"/>
                </w:rPr>
                <w:t xml:space="preserve">2683 </w:t>
              </w:r>
              <w:r w:rsidRPr="00863FAD">
                <w:rPr>
                  <w:rFonts w:ascii="Calibri" w:hAnsi="Calibri" w:cs="Calibri"/>
                  <w:b/>
                  <w:szCs w:val="24"/>
                </w:rPr>
                <w:t>m²</w:t>
              </w:r>
            </w:smartTag>
          </w:p>
        </w:tc>
        <w:tc>
          <w:tcPr>
            <w:tcW w:w="314" w:type="pct"/>
            <w:tcBorders>
              <w:top w:val="nil"/>
              <w:bottom w:val="nil"/>
            </w:tcBorders>
          </w:tcPr>
          <w:p w:rsidR="00D0187A" w:rsidRPr="00863FAD" w:rsidRDefault="00D0187A" w:rsidP="00D41148">
            <w:pPr>
              <w:tabs>
                <w:tab w:val="left" w:pos="426"/>
              </w:tabs>
              <w:spacing w:after="0"/>
              <w:jc w:val="both"/>
              <w:rPr>
                <w:rFonts w:ascii="Calibri" w:hAnsi="Calibri" w:cs="Calibri"/>
                <w:szCs w:val="24"/>
              </w:rPr>
            </w:pPr>
          </w:p>
        </w:tc>
        <w:tc>
          <w:tcPr>
            <w:tcW w:w="1047" w:type="pct"/>
          </w:tcPr>
          <w:p w:rsidR="00D0187A" w:rsidRPr="00863FAD" w:rsidRDefault="00D0187A" w:rsidP="00D41148">
            <w:pPr>
              <w:tabs>
                <w:tab w:val="left" w:pos="426"/>
              </w:tabs>
              <w:spacing w:after="0"/>
              <w:jc w:val="both"/>
              <w:rPr>
                <w:rFonts w:ascii="Calibri" w:hAnsi="Calibri" w:cs="Calibri"/>
                <w:szCs w:val="24"/>
              </w:rPr>
            </w:pPr>
            <w:r w:rsidRPr="00863FAD">
              <w:rPr>
                <w:rFonts w:ascii="Calibri" w:hAnsi="Calibri" w:cs="Calibri"/>
                <w:szCs w:val="24"/>
              </w:rPr>
              <w:t>Pansiyon</w:t>
            </w:r>
          </w:p>
        </w:tc>
        <w:tc>
          <w:tcPr>
            <w:tcW w:w="330" w:type="pct"/>
          </w:tcPr>
          <w:p w:rsidR="00D0187A" w:rsidRPr="00863FAD" w:rsidRDefault="00D0187A" w:rsidP="00714E94">
            <w:pPr>
              <w:tabs>
                <w:tab w:val="left" w:pos="426"/>
              </w:tabs>
              <w:spacing w:after="0"/>
              <w:jc w:val="center"/>
              <w:rPr>
                <w:rFonts w:ascii="Calibri" w:hAnsi="Calibri" w:cs="Calibri"/>
                <w:b/>
                <w:szCs w:val="24"/>
              </w:rPr>
            </w:pPr>
          </w:p>
        </w:tc>
        <w:tc>
          <w:tcPr>
            <w:tcW w:w="386" w:type="pct"/>
          </w:tcPr>
          <w:p w:rsidR="00D0187A" w:rsidRPr="00863FAD" w:rsidRDefault="00D0187A" w:rsidP="00714E94">
            <w:pPr>
              <w:pStyle w:val="ListeParagraf"/>
              <w:numPr>
                <w:ilvl w:val="0"/>
                <w:numId w:val="14"/>
              </w:numPr>
              <w:tabs>
                <w:tab w:val="left" w:pos="426"/>
              </w:tabs>
              <w:spacing w:after="0"/>
              <w:jc w:val="center"/>
              <w:rPr>
                <w:rFonts w:ascii="Calibri" w:hAnsi="Calibri" w:cs="Calibri"/>
                <w:b/>
                <w:szCs w:val="24"/>
              </w:rPr>
            </w:pPr>
          </w:p>
        </w:tc>
      </w:tr>
      <w:tr w:rsidR="00D0187A" w:rsidRPr="00863FAD" w:rsidTr="002128B1">
        <w:tc>
          <w:tcPr>
            <w:tcW w:w="2451" w:type="pct"/>
          </w:tcPr>
          <w:p w:rsidR="00D0187A" w:rsidRPr="00863FAD" w:rsidRDefault="00D0187A" w:rsidP="00D41148">
            <w:pPr>
              <w:tabs>
                <w:tab w:val="left" w:pos="426"/>
              </w:tabs>
              <w:spacing w:after="0"/>
              <w:jc w:val="both"/>
              <w:rPr>
                <w:rFonts w:ascii="Calibri" w:hAnsi="Calibri" w:cs="Calibri"/>
                <w:bCs/>
                <w:color w:val="000000"/>
                <w:szCs w:val="24"/>
              </w:rPr>
            </w:pPr>
            <w:r w:rsidRPr="00863FAD">
              <w:rPr>
                <w:rFonts w:ascii="Calibri" w:hAnsi="Calibri" w:cs="Calibri"/>
                <w:bCs/>
                <w:color w:val="000000"/>
                <w:szCs w:val="24"/>
              </w:rPr>
              <w:t xml:space="preserve">Okul Bahçesi </w:t>
            </w:r>
            <w:r w:rsidRPr="00863FAD">
              <w:rPr>
                <w:rFonts w:ascii="Calibri" w:hAnsi="Calibri" w:cs="Calibri"/>
                <w:bCs/>
                <w:color w:val="000000"/>
                <w:sz w:val="20"/>
                <w:szCs w:val="24"/>
              </w:rPr>
              <w:t>(Açık Alan)(m2)</w:t>
            </w:r>
          </w:p>
        </w:tc>
        <w:tc>
          <w:tcPr>
            <w:tcW w:w="473" w:type="pct"/>
          </w:tcPr>
          <w:p w:rsidR="00D0187A" w:rsidRPr="00863FAD" w:rsidRDefault="00D0187A" w:rsidP="00D41148">
            <w:pPr>
              <w:tabs>
                <w:tab w:val="left" w:pos="426"/>
              </w:tabs>
              <w:spacing w:after="0"/>
              <w:jc w:val="both"/>
              <w:rPr>
                <w:rFonts w:ascii="Calibri" w:hAnsi="Calibri" w:cs="Calibri"/>
                <w:b/>
                <w:szCs w:val="24"/>
              </w:rPr>
            </w:pPr>
            <w:smartTag w:uri="urn:schemas-microsoft-com:office:smarttags" w:element="metricconverter">
              <w:smartTagPr>
                <w:attr w:name="ProductID" w:val="2123 m²"/>
              </w:smartTagPr>
              <w:r>
                <w:rPr>
                  <w:rFonts w:ascii="Calibri" w:hAnsi="Calibri" w:cs="Calibri"/>
                  <w:b/>
                  <w:szCs w:val="24"/>
                </w:rPr>
                <w:t xml:space="preserve">2123 </w:t>
              </w:r>
              <w:r w:rsidRPr="00863FAD">
                <w:rPr>
                  <w:rFonts w:ascii="Calibri" w:hAnsi="Calibri" w:cs="Calibri"/>
                  <w:b/>
                  <w:szCs w:val="24"/>
                </w:rPr>
                <w:t>m²</w:t>
              </w:r>
            </w:smartTag>
          </w:p>
        </w:tc>
        <w:tc>
          <w:tcPr>
            <w:tcW w:w="314" w:type="pct"/>
            <w:tcBorders>
              <w:top w:val="nil"/>
              <w:bottom w:val="nil"/>
            </w:tcBorders>
          </w:tcPr>
          <w:p w:rsidR="00D0187A" w:rsidRPr="00863FAD" w:rsidRDefault="00D0187A" w:rsidP="00D41148">
            <w:pPr>
              <w:tabs>
                <w:tab w:val="left" w:pos="426"/>
              </w:tabs>
              <w:spacing w:after="0"/>
              <w:jc w:val="both"/>
              <w:rPr>
                <w:rFonts w:ascii="Calibri" w:hAnsi="Calibri" w:cs="Calibri"/>
                <w:szCs w:val="24"/>
              </w:rPr>
            </w:pPr>
          </w:p>
        </w:tc>
        <w:tc>
          <w:tcPr>
            <w:tcW w:w="1047" w:type="pct"/>
          </w:tcPr>
          <w:p w:rsidR="00D0187A" w:rsidRPr="00863FAD" w:rsidRDefault="00D0187A" w:rsidP="00D41148">
            <w:pPr>
              <w:tabs>
                <w:tab w:val="left" w:pos="426"/>
              </w:tabs>
              <w:spacing w:after="0"/>
              <w:jc w:val="both"/>
              <w:rPr>
                <w:rFonts w:ascii="Calibri" w:hAnsi="Calibri" w:cs="Calibri"/>
                <w:szCs w:val="24"/>
              </w:rPr>
            </w:pPr>
          </w:p>
        </w:tc>
        <w:tc>
          <w:tcPr>
            <w:tcW w:w="330" w:type="pct"/>
          </w:tcPr>
          <w:p w:rsidR="00D0187A" w:rsidRPr="00863FAD" w:rsidRDefault="00D0187A" w:rsidP="00D41148">
            <w:pPr>
              <w:tabs>
                <w:tab w:val="left" w:pos="426"/>
              </w:tabs>
              <w:spacing w:after="0"/>
              <w:jc w:val="both"/>
              <w:rPr>
                <w:rFonts w:ascii="Calibri" w:hAnsi="Calibri" w:cs="Calibri"/>
                <w:b/>
                <w:szCs w:val="24"/>
              </w:rPr>
            </w:pPr>
          </w:p>
        </w:tc>
        <w:tc>
          <w:tcPr>
            <w:tcW w:w="386" w:type="pct"/>
          </w:tcPr>
          <w:p w:rsidR="00D0187A" w:rsidRPr="00863FAD" w:rsidRDefault="00D0187A" w:rsidP="00D41148">
            <w:pPr>
              <w:tabs>
                <w:tab w:val="left" w:pos="426"/>
              </w:tabs>
              <w:spacing w:after="0"/>
              <w:jc w:val="both"/>
              <w:rPr>
                <w:rFonts w:ascii="Calibri" w:hAnsi="Calibri" w:cs="Calibri"/>
                <w:b/>
                <w:szCs w:val="24"/>
              </w:rPr>
            </w:pPr>
          </w:p>
        </w:tc>
      </w:tr>
      <w:tr w:rsidR="00D0187A" w:rsidRPr="00863FAD" w:rsidTr="002128B1">
        <w:tc>
          <w:tcPr>
            <w:tcW w:w="2451" w:type="pct"/>
          </w:tcPr>
          <w:p w:rsidR="00D0187A" w:rsidRPr="00863FAD" w:rsidRDefault="00D0187A" w:rsidP="00D41148">
            <w:pPr>
              <w:tabs>
                <w:tab w:val="left" w:pos="426"/>
              </w:tabs>
              <w:spacing w:after="0"/>
              <w:jc w:val="both"/>
              <w:rPr>
                <w:rFonts w:ascii="Calibri" w:hAnsi="Calibri" w:cs="Calibri"/>
                <w:bCs/>
                <w:color w:val="000000"/>
                <w:szCs w:val="24"/>
              </w:rPr>
            </w:pPr>
            <w:r w:rsidRPr="00863FAD">
              <w:rPr>
                <w:rFonts w:ascii="Calibri" w:hAnsi="Calibri" w:cs="Calibri"/>
                <w:bCs/>
                <w:color w:val="000000"/>
                <w:szCs w:val="24"/>
              </w:rPr>
              <w:t xml:space="preserve">Okul Kapalı Alan </w:t>
            </w:r>
            <w:r w:rsidRPr="00863FAD">
              <w:rPr>
                <w:rFonts w:ascii="Calibri" w:hAnsi="Calibri" w:cs="Calibri"/>
                <w:bCs/>
                <w:color w:val="000000"/>
                <w:sz w:val="20"/>
                <w:szCs w:val="24"/>
              </w:rPr>
              <w:t>(m2)</w:t>
            </w:r>
          </w:p>
        </w:tc>
        <w:tc>
          <w:tcPr>
            <w:tcW w:w="473" w:type="pct"/>
          </w:tcPr>
          <w:p w:rsidR="00D0187A" w:rsidRPr="00863FAD" w:rsidRDefault="00D0187A" w:rsidP="00D41148">
            <w:pPr>
              <w:tabs>
                <w:tab w:val="left" w:pos="426"/>
              </w:tabs>
              <w:spacing w:after="0"/>
              <w:jc w:val="both"/>
              <w:rPr>
                <w:rFonts w:ascii="Calibri" w:hAnsi="Calibri" w:cs="Calibri"/>
                <w:b/>
                <w:szCs w:val="24"/>
              </w:rPr>
            </w:pPr>
            <w:smartTag w:uri="urn:schemas-microsoft-com:office:smarttags" w:element="metricconverter">
              <w:smartTagPr>
                <w:attr w:name="ProductID" w:val="560 m²"/>
              </w:smartTagPr>
              <w:r>
                <w:rPr>
                  <w:rFonts w:ascii="Calibri" w:hAnsi="Calibri" w:cs="Calibri"/>
                  <w:b/>
                  <w:szCs w:val="24"/>
                </w:rPr>
                <w:t xml:space="preserve">560 </w:t>
              </w:r>
              <w:r w:rsidRPr="00863FAD">
                <w:rPr>
                  <w:rFonts w:ascii="Calibri" w:hAnsi="Calibri" w:cs="Calibri"/>
                  <w:b/>
                  <w:szCs w:val="24"/>
                </w:rPr>
                <w:t>m²</w:t>
              </w:r>
            </w:smartTag>
          </w:p>
        </w:tc>
        <w:tc>
          <w:tcPr>
            <w:tcW w:w="314" w:type="pct"/>
            <w:tcBorders>
              <w:top w:val="nil"/>
              <w:bottom w:val="nil"/>
            </w:tcBorders>
          </w:tcPr>
          <w:p w:rsidR="00D0187A" w:rsidRPr="00863FAD" w:rsidRDefault="00D0187A" w:rsidP="00D41148">
            <w:pPr>
              <w:tabs>
                <w:tab w:val="left" w:pos="426"/>
              </w:tabs>
              <w:spacing w:after="0"/>
              <w:jc w:val="both"/>
              <w:rPr>
                <w:rFonts w:ascii="Calibri" w:hAnsi="Calibri" w:cs="Calibri"/>
                <w:szCs w:val="24"/>
              </w:rPr>
            </w:pPr>
          </w:p>
        </w:tc>
        <w:tc>
          <w:tcPr>
            <w:tcW w:w="1047" w:type="pct"/>
          </w:tcPr>
          <w:p w:rsidR="00D0187A" w:rsidRPr="00863FAD" w:rsidRDefault="00D0187A" w:rsidP="00D41148">
            <w:pPr>
              <w:tabs>
                <w:tab w:val="left" w:pos="426"/>
              </w:tabs>
              <w:spacing w:after="0"/>
              <w:jc w:val="both"/>
              <w:rPr>
                <w:rFonts w:ascii="Calibri" w:hAnsi="Calibri" w:cs="Calibri"/>
                <w:szCs w:val="24"/>
              </w:rPr>
            </w:pPr>
          </w:p>
        </w:tc>
        <w:tc>
          <w:tcPr>
            <w:tcW w:w="330" w:type="pct"/>
          </w:tcPr>
          <w:p w:rsidR="00D0187A" w:rsidRPr="00863FAD" w:rsidRDefault="00D0187A" w:rsidP="00D41148">
            <w:pPr>
              <w:tabs>
                <w:tab w:val="left" w:pos="426"/>
              </w:tabs>
              <w:spacing w:after="0"/>
              <w:jc w:val="both"/>
              <w:rPr>
                <w:rFonts w:ascii="Calibri" w:hAnsi="Calibri" w:cs="Calibri"/>
                <w:b/>
                <w:szCs w:val="24"/>
              </w:rPr>
            </w:pPr>
          </w:p>
        </w:tc>
        <w:tc>
          <w:tcPr>
            <w:tcW w:w="386" w:type="pct"/>
          </w:tcPr>
          <w:p w:rsidR="00D0187A" w:rsidRPr="00863FAD" w:rsidRDefault="00D0187A" w:rsidP="00D41148">
            <w:pPr>
              <w:tabs>
                <w:tab w:val="left" w:pos="426"/>
              </w:tabs>
              <w:spacing w:after="0"/>
              <w:jc w:val="both"/>
              <w:rPr>
                <w:rFonts w:ascii="Calibri" w:hAnsi="Calibri" w:cs="Calibri"/>
                <w:b/>
                <w:szCs w:val="24"/>
              </w:rPr>
            </w:pPr>
          </w:p>
        </w:tc>
      </w:tr>
      <w:tr w:rsidR="00D0187A" w:rsidRPr="00863FAD" w:rsidTr="002128B1">
        <w:tc>
          <w:tcPr>
            <w:tcW w:w="2451" w:type="pct"/>
          </w:tcPr>
          <w:p w:rsidR="00D0187A" w:rsidRPr="00863FAD" w:rsidRDefault="00D0187A" w:rsidP="00D41148">
            <w:pPr>
              <w:tabs>
                <w:tab w:val="left" w:pos="426"/>
              </w:tabs>
              <w:spacing w:after="0"/>
              <w:jc w:val="both"/>
              <w:rPr>
                <w:rFonts w:ascii="Calibri" w:hAnsi="Calibri" w:cs="Calibri"/>
                <w:bCs/>
                <w:color w:val="000000"/>
                <w:szCs w:val="24"/>
              </w:rPr>
            </w:pPr>
            <w:r w:rsidRPr="00863FAD">
              <w:rPr>
                <w:rFonts w:ascii="Calibri" w:hAnsi="Calibri" w:cs="Calibri"/>
                <w:bCs/>
                <w:color w:val="000000"/>
                <w:szCs w:val="24"/>
              </w:rPr>
              <w:t xml:space="preserve">Sanatsal, bilimsel ve sportif amaçlı toplam alan </w:t>
            </w:r>
            <w:r w:rsidRPr="00863FAD">
              <w:rPr>
                <w:rFonts w:ascii="Calibri" w:hAnsi="Calibri" w:cs="Calibri"/>
                <w:bCs/>
                <w:color w:val="000000"/>
                <w:sz w:val="20"/>
                <w:szCs w:val="20"/>
              </w:rPr>
              <w:t>(m</w:t>
            </w:r>
            <w:r w:rsidRPr="00863FAD">
              <w:rPr>
                <w:rFonts w:ascii="Calibri" w:hAnsi="Calibri" w:cs="Calibri"/>
                <w:bCs/>
                <w:color w:val="000000"/>
                <w:sz w:val="20"/>
                <w:szCs w:val="20"/>
                <w:vertAlign w:val="superscript"/>
              </w:rPr>
              <w:t>2</w:t>
            </w:r>
            <w:r w:rsidRPr="00863FAD">
              <w:rPr>
                <w:rFonts w:ascii="Calibri" w:hAnsi="Calibri" w:cs="Calibri"/>
                <w:bCs/>
                <w:color w:val="000000"/>
                <w:sz w:val="20"/>
                <w:szCs w:val="24"/>
              </w:rPr>
              <w:t>)</w:t>
            </w:r>
          </w:p>
        </w:tc>
        <w:tc>
          <w:tcPr>
            <w:tcW w:w="473" w:type="pct"/>
          </w:tcPr>
          <w:p w:rsidR="00D0187A" w:rsidRPr="00863FAD" w:rsidRDefault="00D0187A" w:rsidP="00D41148">
            <w:pPr>
              <w:tabs>
                <w:tab w:val="left" w:pos="426"/>
              </w:tabs>
              <w:spacing w:after="0"/>
              <w:jc w:val="both"/>
              <w:rPr>
                <w:rFonts w:ascii="Calibri" w:hAnsi="Calibri" w:cs="Calibri"/>
                <w:b/>
                <w:szCs w:val="24"/>
              </w:rPr>
            </w:pPr>
            <w:smartTag w:uri="urn:schemas-microsoft-com:office:smarttags" w:element="metricconverter">
              <w:smartTagPr>
                <w:attr w:name="ProductID" w:val="200 m²"/>
              </w:smartTagPr>
              <w:r>
                <w:rPr>
                  <w:rFonts w:ascii="Calibri" w:hAnsi="Calibri" w:cs="Calibri"/>
                  <w:b/>
                  <w:szCs w:val="24"/>
                </w:rPr>
                <w:t xml:space="preserve">200 </w:t>
              </w:r>
              <w:r w:rsidRPr="00863FAD">
                <w:rPr>
                  <w:rFonts w:ascii="Calibri" w:hAnsi="Calibri" w:cs="Calibri"/>
                  <w:b/>
                  <w:szCs w:val="24"/>
                </w:rPr>
                <w:t>m²</w:t>
              </w:r>
            </w:smartTag>
          </w:p>
        </w:tc>
        <w:tc>
          <w:tcPr>
            <w:tcW w:w="314" w:type="pct"/>
            <w:tcBorders>
              <w:top w:val="nil"/>
              <w:bottom w:val="nil"/>
            </w:tcBorders>
          </w:tcPr>
          <w:p w:rsidR="00D0187A" w:rsidRPr="00863FAD" w:rsidRDefault="00D0187A" w:rsidP="00D41148">
            <w:pPr>
              <w:tabs>
                <w:tab w:val="left" w:pos="426"/>
              </w:tabs>
              <w:spacing w:after="0"/>
              <w:jc w:val="both"/>
              <w:rPr>
                <w:rFonts w:ascii="Calibri" w:hAnsi="Calibri" w:cs="Calibri"/>
                <w:szCs w:val="24"/>
              </w:rPr>
            </w:pPr>
          </w:p>
        </w:tc>
        <w:tc>
          <w:tcPr>
            <w:tcW w:w="1047" w:type="pct"/>
          </w:tcPr>
          <w:p w:rsidR="00D0187A" w:rsidRPr="00863FAD" w:rsidRDefault="00D0187A" w:rsidP="00D41148">
            <w:pPr>
              <w:tabs>
                <w:tab w:val="left" w:pos="426"/>
              </w:tabs>
              <w:spacing w:after="0"/>
              <w:jc w:val="both"/>
              <w:rPr>
                <w:rFonts w:ascii="Calibri" w:hAnsi="Calibri" w:cs="Calibri"/>
                <w:szCs w:val="24"/>
              </w:rPr>
            </w:pPr>
          </w:p>
        </w:tc>
        <w:tc>
          <w:tcPr>
            <w:tcW w:w="330" w:type="pct"/>
          </w:tcPr>
          <w:p w:rsidR="00D0187A" w:rsidRPr="00863FAD" w:rsidRDefault="00D0187A" w:rsidP="00D41148">
            <w:pPr>
              <w:tabs>
                <w:tab w:val="left" w:pos="426"/>
              </w:tabs>
              <w:spacing w:after="0"/>
              <w:jc w:val="both"/>
              <w:rPr>
                <w:rFonts w:ascii="Calibri" w:hAnsi="Calibri" w:cs="Calibri"/>
                <w:b/>
                <w:szCs w:val="24"/>
              </w:rPr>
            </w:pPr>
          </w:p>
        </w:tc>
        <w:tc>
          <w:tcPr>
            <w:tcW w:w="386" w:type="pct"/>
          </w:tcPr>
          <w:p w:rsidR="00D0187A" w:rsidRPr="00863FAD" w:rsidRDefault="00D0187A" w:rsidP="00D41148">
            <w:pPr>
              <w:tabs>
                <w:tab w:val="left" w:pos="426"/>
              </w:tabs>
              <w:spacing w:after="0"/>
              <w:jc w:val="both"/>
              <w:rPr>
                <w:rFonts w:ascii="Calibri" w:hAnsi="Calibri" w:cs="Calibri"/>
                <w:b/>
                <w:szCs w:val="24"/>
              </w:rPr>
            </w:pPr>
          </w:p>
        </w:tc>
      </w:tr>
      <w:tr w:rsidR="00D0187A" w:rsidRPr="00863FAD" w:rsidTr="002128B1">
        <w:tc>
          <w:tcPr>
            <w:tcW w:w="2451" w:type="pct"/>
          </w:tcPr>
          <w:p w:rsidR="00D0187A" w:rsidRPr="00863FAD" w:rsidRDefault="00D0187A" w:rsidP="00D41148">
            <w:pPr>
              <w:tabs>
                <w:tab w:val="left" w:pos="426"/>
              </w:tabs>
              <w:spacing w:after="0"/>
              <w:jc w:val="both"/>
              <w:rPr>
                <w:rFonts w:ascii="Calibri" w:hAnsi="Calibri" w:cs="Calibri"/>
                <w:bCs/>
                <w:color w:val="000000"/>
                <w:szCs w:val="24"/>
              </w:rPr>
            </w:pPr>
            <w:r w:rsidRPr="00863FAD">
              <w:rPr>
                <w:rFonts w:ascii="Calibri" w:hAnsi="Calibri" w:cs="Calibri"/>
                <w:bCs/>
                <w:color w:val="000000"/>
                <w:szCs w:val="24"/>
              </w:rPr>
              <w:t xml:space="preserve">Kantin </w:t>
            </w:r>
            <w:r w:rsidRPr="00863FAD">
              <w:rPr>
                <w:rFonts w:ascii="Calibri" w:hAnsi="Calibri" w:cs="Calibri"/>
                <w:bCs/>
                <w:color w:val="000000"/>
                <w:sz w:val="20"/>
                <w:szCs w:val="24"/>
              </w:rPr>
              <w:t>(m2)</w:t>
            </w:r>
          </w:p>
        </w:tc>
        <w:tc>
          <w:tcPr>
            <w:tcW w:w="473" w:type="pct"/>
          </w:tcPr>
          <w:p w:rsidR="00D0187A" w:rsidRPr="00863FAD" w:rsidRDefault="00D0187A" w:rsidP="00D41148">
            <w:pPr>
              <w:tabs>
                <w:tab w:val="left" w:pos="426"/>
              </w:tabs>
              <w:spacing w:after="0"/>
              <w:jc w:val="both"/>
              <w:rPr>
                <w:rFonts w:ascii="Calibri" w:hAnsi="Calibri" w:cs="Calibri"/>
                <w:b/>
                <w:szCs w:val="24"/>
              </w:rPr>
            </w:pPr>
            <w:smartTag w:uri="urn:schemas-microsoft-com:office:smarttags" w:element="metricconverter">
              <w:smartTagPr>
                <w:attr w:name="ProductID" w:val="100 m²"/>
              </w:smartTagPr>
              <w:r>
                <w:rPr>
                  <w:rFonts w:ascii="Calibri" w:hAnsi="Calibri" w:cs="Calibri"/>
                  <w:b/>
                  <w:szCs w:val="24"/>
                </w:rPr>
                <w:t xml:space="preserve">100 </w:t>
              </w:r>
              <w:r w:rsidRPr="00863FAD">
                <w:rPr>
                  <w:rFonts w:ascii="Calibri" w:hAnsi="Calibri" w:cs="Calibri"/>
                  <w:b/>
                  <w:szCs w:val="24"/>
                </w:rPr>
                <w:t>m²</w:t>
              </w:r>
            </w:smartTag>
          </w:p>
        </w:tc>
        <w:tc>
          <w:tcPr>
            <w:tcW w:w="314" w:type="pct"/>
            <w:tcBorders>
              <w:top w:val="nil"/>
              <w:bottom w:val="nil"/>
            </w:tcBorders>
          </w:tcPr>
          <w:p w:rsidR="00D0187A" w:rsidRPr="00863FAD" w:rsidRDefault="00D0187A" w:rsidP="00D41148">
            <w:pPr>
              <w:tabs>
                <w:tab w:val="left" w:pos="426"/>
              </w:tabs>
              <w:spacing w:after="0"/>
              <w:jc w:val="both"/>
              <w:rPr>
                <w:rFonts w:ascii="Calibri" w:hAnsi="Calibri" w:cs="Calibri"/>
                <w:szCs w:val="24"/>
              </w:rPr>
            </w:pPr>
          </w:p>
        </w:tc>
        <w:tc>
          <w:tcPr>
            <w:tcW w:w="1047" w:type="pct"/>
          </w:tcPr>
          <w:p w:rsidR="00D0187A" w:rsidRPr="00863FAD" w:rsidRDefault="00D0187A" w:rsidP="00D41148">
            <w:pPr>
              <w:tabs>
                <w:tab w:val="left" w:pos="426"/>
              </w:tabs>
              <w:spacing w:after="0"/>
              <w:jc w:val="both"/>
              <w:rPr>
                <w:rFonts w:ascii="Calibri" w:hAnsi="Calibri" w:cs="Calibri"/>
                <w:szCs w:val="24"/>
              </w:rPr>
            </w:pPr>
          </w:p>
        </w:tc>
        <w:tc>
          <w:tcPr>
            <w:tcW w:w="330" w:type="pct"/>
          </w:tcPr>
          <w:p w:rsidR="00D0187A" w:rsidRPr="00863FAD" w:rsidRDefault="00D0187A" w:rsidP="00D41148">
            <w:pPr>
              <w:tabs>
                <w:tab w:val="left" w:pos="426"/>
              </w:tabs>
              <w:spacing w:after="0"/>
              <w:jc w:val="both"/>
              <w:rPr>
                <w:rFonts w:ascii="Calibri" w:hAnsi="Calibri" w:cs="Calibri"/>
                <w:b/>
                <w:szCs w:val="24"/>
              </w:rPr>
            </w:pPr>
          </w:p>
        </w:tc>
        <w:tc>
          <w:tcPr>
            <w:tcW w:w="386" w:type="pct"/>
          </w:tcPr>
          <w:p w:rsidR="00D0187A" w:rsidRPr="00863FAD" w:rsidRDefault="00D0187A" w:rsidP="00D41148">
            <w:pPr>
              <w:tabs>
                <w:tab w:val="left" w:pos="426"/>
              </w:tabs>
              <w:spacing w:after="0"/>
              <w:jc w:val="both"/>
              <w:rPr>
                <w:rFonts w:ascii="Calibri" w:hAnsi="Calibri" w:cs="Calibri"/>
                <w:b/>
                <w:szCs w:val="24"/>
              </w:rPr>
            </w:pPr>
          </w:p>
        </w:tc>
      </w:tr>
      <w:tr w:rsidR="00D0187A" w:rsidRPr="00863FAD" w:rsidTr="002128B1">
        <w:tc>
          <w:tcPr>
            <w:tcW w:w="2451" w:type="pct"/>
          </w:tcPr>
          <w:p w:rsidR="00D0187A" w:rsidRPr="00863FAD" w:rsidRDefault="00D0187A" w:rsidP="00D41148">
            <w:pPr>
              <w:tabs>
                <w:tab w:val="left" w:pos="426"/>
              </w:tabs>
              <w:spacing w:after="0"/>
              <w:jc w:val="both"/>
              <w:rPr>
                <w:rFonts w:ascii="Calibri" w:hAnsi="Calibri" w:cs="Calibri"/>
                <w:bCs/>
                <w:color w:val="000000"/>
                <w:szCs w:val="24"/>
              </w:rPr>
            </w:pPr>
            <w:r w:rsidRPr="00863FAD">
              <w:rPr>
                <w:rFonts w:ascii="Calibri" w:hAnsi="Calibri" w:cs="Calibri"/>
                <w:bCs/>
                <w:color w:val="000000"/>
                <w:szCs w:val="24"/>
              </w:rPr>
              <w:t>Tuvalet Sayısı</w:t>
            </w:r>
          </w:p>
        </w:tc>
        <w:tc>
          <w:tcPr>
            <w:tcW w:w="473" w:type="pct"/>
          </w:tcPr>
          <w:p w:rsidR="00D0187A" w:rsidRPr="00863FAD" w:rsidRDefault="00D0187A" w:rsidP="00D41148">
            <w:pPr>
              <w:tabs>
                <w:tab w:val="left" w:pos="426"/>
              </w:tabs>
              <w:spacing w:after="0"/>
              <w:jc w:val="both"/>
              <w:rPr>
                <w:rFonts w:ascii="Calibri" w:hAnsi="Calibri" w:cs="Calibri"/>
                <w:b/>
                <w:szCs w:val="24"/>
              </w:rPr>
            </w:pPr>
            <w:r>
              <w:rPr>
                <w:rFonts w:ascii="Calibri" w:hAnsi="Calibri" w:cs="Calibri"/>
                <w:b/>
                <w:szCs w:val="24"/>
              </w:rPr>
              <w:t>2</w:t>
            </w:r>
            <w:r w:rsidR="007661D8">
              <w:rPr>
                <w:rFonts w:ascii="Calibri" w:hAnsi="Calibri" w:cs="Calibri"/>
                <w:b/>
                <w:szCs w:val="24"/>
              </w:rPr>
              <w:t>5</w:t>
            </w:r>
          </w:p>
        </w:tc>
        <w:tc>
          <w:tcPr>
            <w:tcW w:w="314" w:type="pct"/>
            <w:tcBorders>
              <w:top w:val="nil"/>
              <w:bottom w:val="nil"/>
            </w:tcBorders>
          </w:tcPr>
          <w:p w:rsidR="00D0187A" w:rsidRPr="00863FAD" w:rsidRDefault="00D0187A" w:rsidP="00D41148">
            <w:pPr>
              <w:tabs>
                <w:tab w:val="left" w:pos="426"/>
              </w:tabs>
              <w:spacing w:after="0"/>
              <w:jc w:val="both"/>
              <w:rPr>
                <w:rFonts w:ascii="Calibri" w:hAnsi="Calibri" w:cs="Calibri"/>
                <w:szCs w:val="24"/>
              </w:rPr>
            </w:pPr>
          </w:p>
        </w:tc>
        <w:tc>
          <w:tcPr>
            <w:tcW w:w="1047" w:type="pct"/>
          </w:tcPr>
          <w:p w:rsidR="00D0187A" w:rsidRPr="00863FAD" w:rsidRDefault="00D0187A" w:rsidP="00D41148">
            <w:pPr>
              <w:tabs>
                <w:tab w:val="left" w:pos="426"/>
              </w:tabs>
              <w:spacing w:after="0"/>
              <w:jc w:val="both"/>
              <w:rPr>
                <w:rFonts w:ascii="Calibri" w:hAnsi="Calibri" w:cs="Calibri"/>
                <w:szCs w:val="24"/>
              </w:rPr>
            </w:pPr>
          </w:p>
        </w:tc>
        <w:tc>
          <w:tcPr>
            <w:tcW w:w="330" w:type="pct"/>
          </w:tcPr>
          <w:p w:rsidR="00D0187A" w:rsidRPr="00863FAD" w:rsidRDefault="00D0187A" w:rsidP="00D41148">
            <w:pPr>
              <w:tabs>
                <w:tab w:val="left" w:pos="426"/>
              </w:tabs>
              <w:spacing w:after="0"/>
              <w:jc w:val="both"/>
              <w:rPr>
                <w:rFonts w:ascii="Calibri" w:hAnsi="Calibri" w:cs="Calibri"/>
                <w:b/>
                <w:szCs w:val="24"/>
              </w:rPr>
            </w:pPr>
          </w:p>
        </w:tc>
        <w:tc>
          <w:tcPr>
            <w:tcW w:w="386" w:type="pct"/>
          </w:tcPr>
          <w:p w:rsidR="00D0187A" w:rsidRPr="00863FAD" w:rsidRDefault="00D0187A" w:rsidP="00D41148">
            <w:pPr>
              <w:tabs>
                <w:tab w:val="left" w:pos="426"/>
              </w:tabs>
              <w:spacing w:after="0"/>
              <w:jc w:val="both"/>
              <w:rPr>
                <w:rFonts w:ascii="Calibri" w:hAnsi="Calibri" w:cs="Calibri"/>
                <w:b/>
                <w:szCs w:val="24"/>
              </w:rPr>
            </w:pPr>
          </w:p>
        </w:tc>
      </w:tr>
      <w:tr w:rsidR="00D0187A" w:rsidRPr="00863FAD" w:rsidTr="002128B1">
        <w:tc>
          <w:tcPr>
            <w:tcW w:w="2451" w:type="pct"/>
          </w:tcPr>
          <w:p w:rsidR="00D0187A" w:rsidRPr="00863FAD" w:rsidRDefault="00D0187A" w:rsidP="00D41148">
            <w:pPr>
              <w:tabs>
                <w:tab w:val="left" w:pos="426"/>
              </w:tabs>
              <w:spacing w:after="0"/>
              <w:jc w:val="both"/>
              <w:rPr>
                <w:rFonts w:ascii="Calibri" w:hAnsi="Calibri" w:cs="Calibri"/>
                <w:b/>
                <w:bCs/>
                <w:color w:val="000000"/>
                <w:szCs w:val="24"/>
              </w:rPr>
            </w:pPr>
            <w:r w:rsidRPr="00863FAD">
              <w:rPr>
                <w:rFonts w:ascii="Calibri" w:hAnsi="Calibri" w:cs="Calibri"/>
                <w:b/>
                <w:bCs/>
                <w:color w:val="000000"/>
                <w:szCs w:val="24"/>
              </w:rPr>
              <w:t>Diğer (………….)</w:t>
            </w:r>
          </w:p>
        </w:tc>
        <w:tc>
          <w:tcPr>
            <w:tcW w:w="473" w:type="pct"/>
          </w:tcPr>
          <w:p w:rsidR="00D0187A" w:rsidRPr="00863FAD" w:rsidRDefault="00D0187A" w:rsidP="00D41148">
            <w:pPr>
              <w:tabs>
                <w:tab w:val="left" w:pos="426"/>
              </w:tabs>
              <w:spacing w:after="0"/>
              <w:jc w:val="both"/>
              <w:rPr>
                <w:rFonts w:ascii="Calibri" w:hAnsi="Calibri" w:cs="Calibri"/>
                <w:b/>
                <w:szCs w:val="24"/>
              </w:rPr>
            </w:pPr>
          </w:p>
        </w:tc>
        <w:tc>
          <w:tcPr>
            <w:tcW w:w="314" w:type="pct"/>
            <w:tcBorders>
              <w:top w:val="nil"/>
              <w:bottom w:val="single" w:sz="4" w:space="0" w:color="FFFFFF"/>
            </w:tcBorders>
          </w:tcPr>
          <w:p w:rsidR="00D0187A" w:rsidRPr="00863FAD" w:rsidRDefault="00D0187A" w:rsidP="00D41148">
            <w:pPr>
              <w:tabs>
                <w:tab w:val="left" w:pos="426"/>
              </w:tabs>
              <w:spacing w:after="0"/>
              <w:jc w:val="both"/>
              <w:rPr>
                <w:rFonts w:ascii="Calibri" w:hAnsi="Calibri" w:cs="Calibri"/>
                <w:szCs w:val="24"/>
              </w:rPr>
            </w:pPr>
          </w:p>
        </w:tc>
        <w:tc>
          <w:tcPr>
            <w:tcW w:w="1047" w:type="pct"/>
          </w:tcPr>
          <w:p w:rsidR="00D0187A" w:rsidRPr="00863FAD" w:rsidRDefault="00D0187A" w:rsidP="00D41148">
            <w:pPr>
              <w:tabs>
                <w:tab w:val="left" w:pos="426"/>
              </w:tabs>
              <w:spacing w:after="0"/>
              <w:jc w:val="both"/>
              <w:rPr>
                <w:rFonts w:ascii="Calibri" w:hAnsi="Calibri" w:cs="Calibri"/>
                <w:szCs w:val="24"/>
              </w:rPr>
            </w:pPr>
          </w:p>
        </w:tc>
        <w:tc>
          <w:tcPr>
            <w:tcW w:w="330" w:type="pct"/>
          </w:tcPr>
          <w:p w:rsidR="00D0187A" w:rsidRPr="00863FAD" w:rsidRDefault="00D0187A" w:rsidP="00D41148">
            <w:pPr>
              <w:tabs>
                <w:tab w:val="left" w:pos="426"/>
              </w:tabs>
              <w:spacing w:after="0"/>
              <w:jc w:val="both"/>
              <w:rPr>
                <w:rFonts w:ascii="Calibri" w:hAnsi="Calibri" w:cs="Calibri"/>
                <w:b/>
                <w:szCs w:val="24"/>
              </w:rPr>
            </w:pPr>
          </w:p>
        </w:tc>
        <w:tc>
          <w:tcPr>
            <w:tcW w:w="386" w:type="pct"/>
          </w:tcPr>
          <w:p w:rsidR="00D0187A" w:rsidRPr="00863FAD" w:rsidRDefault="00D0187A" w:rsidP="00D41148">
            <w:pPr>
              <w:tabs>
                <w:tab w:val="left" w:pos="426"/>
              </w:tabs>
              <w:spacing w:after="0"/>
              <w:jc w:val="both"/>
              <w:rPr>
                <w:rFonts w:ascii="Calibri" w:hAnsi="Calibri" w:cs="Calibri"/>
                <w:b/>
                <w:szCs w:val="24"/>
              </w:rPr>
            </w:pPr>
          </w:p>
        </w:tc>
      </w:tr>
    </w:tbl>
    <w:p w:rsidR="00D0187A" w:rsidRPr="00863FAD" w:rsidRDefault="00D0187A" w:rsidP="00E67FCA">
      <w:pPr>
        <w:pStyle w:val="Balk3"/>
        <w:rPr>
          <w:rFonts w:ascii="Calibri" w:hAnsi="Calibri" w:cs="Calibri"/>
          <w:b/>
          <w:sz w:val="24"/>
          <w:szCs w:val="24"/>
        </w:rPr>
      </w:pPr>
    </w:p>
    <w:p w:rsidR="00D0187A" w:rsidRPr="00863FAD" w:rsidRDefault="00D0187A" w:rsidP="00381F93">
      <w:pPr>
        <w:rPr>
          <w:rFonts w:ascii="Calibri" w:hAnsi="Calibri" w:cs="Calibri"/>
        </w:rPr>
      </w:pPr>
    </w:p>
    <w:p w:rsidR="00D0187A" w:rsidRPr="00863FAD" w:rsidRDefault="00D0187A" w:rsidP="00381F93">
      <w:pPr>
        <w:rPr>
          <w:rFonts w:ascii="Calibri" w:hAnsi="Calibri" w:cs="Calibri"/>
        </w:rPr>
      </w:pPr>
    </w:p>
    <w:p w:rsidR="00D0187A" w:rsidRPr="00863FAD" w:rsidRDefault="00D0187A" w:rsidP="00E67FCA">
      <w:pPr>
        <w:pStyle w:val="Balk3"/>
        <w:rPr>
          <w:rFonts w:ascii="Calibri" w:hAnsi="Calibri" w:cs="Calibri"/>
          <w:b/>
          <w:sz w:val="28"/>
        </w:rPr>
      </w:pPr>
      <w:r w:rsidRPr="00863FAD">
        <w:rPr>
          <w:rFonts w:ascii="Calibri" w:hAnsi="Calibri" w:cs="Calibri"/>
          <w:b/>
          <w:sz w:val="28"/>
        </w:rPr>
        <w:t>2.2.4 - Sınıf ve Öğrenci Bilgileri</w:t>
      </w:r>
    </w:p>
    <w:p w:rsidR="00D0187A" w:rsidRPr="00863FAD" w:rsidRDefault="00D0187A" w:rsidP="00E67FCA">
      <w:pPr>
        <w:tabs>
          <w:tab w:val="left" w:pos="426"/>
        </w:tabs>
        <w:spacing w:after="0"/>
        <w:jc w:val="both"/>
        <w:rPr>
          <w:rFonts w:ascii="Calibri" w:hAnsi="Calibri" w:cs="Calibri"/>
          <w:szCs w:val="24"/>
        </w:rPr>
      </w:pPr>
      <w:r w:rsidRPr="00863FAD">
        <w:rPr>
          <w:rFonts w:ascii="Calibri" w:hAnsi="Calibri" w:cs="Calibri"/>
          <w:szCs w:val="24"/>
        </w:rPr>
        <w:tab/>
        <w:t>Okulumuzda yer alan sınıfların öğrenci sayıları alttaki tabloda verilmiştir.</w:t>
      </w:r>
    </w:p>
    <w:p w:rsidR="00D0187A" w:rsidRPr="00863FAD" w:rsidRDefault="00D0187A" w:rsidP="00E67FCA">
      <w:pPr>
        <w:tabs>
          <w:tab w:val="left" w:pos="426"/>
        </w:tabs>
        <w:spacing w:after="0"/>
        <w:jc w:val="both"/>
        <w:rPr>
          <w:rFonts w:ascii="Calibri" w:hAnsi="Calibri" w:cs="Calibri"/>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536"/>
        <w:gridCol w:w="3536"/>
        <w:gridCol w:w="3536"/>
        <w:gridCol w:w="3536"/>
      </w:tblGrid>
      <w:tr w:rsidR="00D0187A" w:rsidRPr="00863FAD" w:rsidTr="00C831A9">
        <w:tc>
          <w:tcPr>
            <w:tcW w:w="3536" w:type="dxa"/>
            <w:shd w:val="clear" w:color="auto" w:fill="FABF8F"/>
            <w:vAlign w:val="center"/>
          </w:tcPr>
          <w:p w:rsidR="00D0187A" w:rsidRPr="00C831A9" w:rsidRDefault="00D0187A" w:rsidP="00C831A9">
            <w:pPr>
              <w:tabs>
                <w:tab w:val="left" w:pos="426"/>
              </w:tabs>
              <w:spacing w:after="0"/>
              <w:jc w:val="center"/>
              <w:rPr>
                <w:rFonts w:ascii="Calibri" w:hAnsi="Calibri" w:cs="Calibri"/>
                <w:b/>
                <w:szCs w:val="24"/>
              </w:rPr>
            </w:pPr>
            <w:r w:rsidRPr="00C831A9">
              <w:rPr>
                <w:rFonts w:ascii="Calibri" w:hAnsi="Calibri" w:cs="Calibri"/>
                <w:b/>
                <w:szCs w:val="24"/>
              </w:rPr>
              <w:t>SINIFI</w:t>
            </w:r>
          </w:p>
        </w:tc>
        <w:tc>
          <w:tcPr>
            <w:tcW w:w="3536" w:type="dxa"/>
            <w:shd w:val="clear" w:color="auto" w:fill="FABF8F"/>
            <w:vAlign w:val="center"/>
          </w:tcPr>
          <w:p w:rsidR="00D0187A" w:rsidRPr="00C831A9" w:rsidRDefault="00D0187A" w:rsidP="00C831A9">
            <w:pPr>
              <w:tabs>
                <w:tab w:val="left" w:pos="426"/>
              </w:tabs>
              <w:spacing w:after="0"/>
              <w:jc w:val="center"/>
              <w:rPr>
                <w:rFonts w:ascii="Calibri" w:hAnsi="Calibri" w:cs="Calibri"/>
                <w:b/>
                <w:szCs w:val="24"/>
              </w:rPr>
            </w:pPr>
            <w:r w:rsidRPr="00C831A9">
              <w:rPr>
                <w:rFonts w:ascii="Calibri" w:hAnsi="Calibri" w:cs="Calibri"/>
                <w:b/>
                <w:szCs w:val="24"/>
              </w:rPr>
              <w:t>KIZ</w:t>
            </w:r>
          </w:p>
        </w:tc>
        <w:tc>
          <w:tcPr>
            <w:tcW w:w="3536" w:type="dxa"/>
            <w:shd w:val="clear" w:color="auto" w:fill="FABF8F"/>
            <w:vAlign w:val="center"/>
          </w:tcPr>
          <w:p w:rsidR="00D0187A" w:rsidRPr="00C831A9" w:rsidRDefault="00D0187A" w:rsidP="00C831A9">
            <w:pPr>
              <w:tabs>
                <w:tab w:val="left" w:pos="426"/>
              </w:tabs>
              <w:spacing w:after="0"/>
              <w:jc w:val="center"/>
              <w:rPr>
                <w:rFonts w:ascii="Calibri" w:hAnsi="Calibri" w:cs="Calibri"/>
                <w:b/>
                <w:szCs w:val="24"/>
              </w:rPr>
            </w:pPr>
            <w:r w:rsidRPr="00C831A9">
              <w:rPr>
                <w:rFonts w:ascii="Calibri" w:hAnsi="Calibri" w:cs="Calibri"/>
                <w:b/>
                <w:szCs w:val="24"/>
              </w:rPr>
              <w:t>ERKEK</w:t>
            </w:r>
          </w:p>
        </w:tc>
        <w:tc>
          <w:tcPr>
            <w:tcW w:w="3536" w:type="dxa"/>
            <w:shd w:val="clear" w:color="auto" w:fill="FABF8F"/>
            <w:vAlign w:val="center"/>
          </w:tcPr>
          <w:p w:rsidR="00D0187A" w:rsidRPr="00C831A9" w:rsidRDefault="00D0187A" w:rsidP="00C831A9">
            <w:pPr>
              <w:tabs>
                <w:tab w:val="left" w:pos="426"/>
              </w:tabs>
              <w:spacing w:after="0"/>
              <w:jc w:val="center"/>
              <w:rPr>
                <w:rFonts w:ascii="Calibri" w:hAnsi="Calibri" w:cs="Calibri"/>
                <w:b/>
                <w:szCs w:val="24"/>
              </w:rPr>
            </w:pPr>
            <w:r w:rsidRPr="00C831A9">
              <w:rPr>
                <w:rFonts w:ascii="Calibri" w:hAnsi="Calibri" w:cs="Calibri"/>
                <w:b/>
                <w:szCs w:val="24"/>
              </w:rPr>
              <w:t>TOPLAM</w:t>
            </w:r>
          </w:p>
        </w:tc>
      </w:tr>
      <w:tr w:rsidR="00D0187A" w:rsidRPr="00863FAD" w:rsidTr="00C831A9">
        <w:tc>
          <w:tcPr>
            <w:tcW w:w="3536" w:type="dxa"/>
            <w:vAlign w:val="center"/>
          </w:tcPr>
          <w:p w:rsidR="00D0187A" w:rsidRPr="00C831A9" w:rsidRDefault="00D0187A" w:rsidP="00C831A9">
            <w:pPr>
              <w:tabs>
                <w:tab w:val="left" w:pos="426"/>
              </w:tabs>
              <w:spacing w:after="0"/>
              <w:jc w:val="center"/>
              <w:rPr>
                <w:rFonts w:ascii="Calibri" w:hAnsi="Calibri" w:cs="Calibri"/>
                <w:szCs w:val="24"/>
              </w:rPr>
            </w:pPr>
            <w:r w:rsidRPr="00C831A9">
              <w:rPr>
                <w:rFonts w:ascii="Calibri" w:hAnsi="Calibri" w:cs="Calibri"/>
                <w:szCs w:val="24"/>
              </w:rPr>
              <w:t>Anasınıfı</w:t>
            </w:r>
          </w:p>
        </w:tc>
        <w:tc>
          <w:tcPr>
            <w:tcW w:w="3536" w:type="dxa"/>
            <w:vAlign w:val="center"/>
          </w:tcPr>
          <w:p w:rsidR="00D0187A" w:rsidRPr="00C831A9" w:rsidRDefault="00D0187A" w:rsidP="00C831A9">
            <w:pPr>
              <w:tabs>
                <w:tab w:val="left" w:pos="426"/>
              </w:tabs>
              <w:spacing w:after="0"/>
              <w:jc w:val="center"/>
              <w:rPr>
                <w:rFonts w:ascii="Calibri" w:hAnsi="Calibri" w:cs="Calibri"/>
                <w:szCs w:val="24"/>
              </w:rPr>
            </w:pPr>
            <w:r>
              <w:rPr>
                <w:rFonts w:ascii="Calibri" w:hAnsi="Calibri" w:cs="Calibri"/>
                <w:szCs w:val="24"/>
              </w:rPr>
              <w:t>73</w:t>
            </w:r>
          </w:p>
        </w:tc>
        <w:tc>
          <w:tcPr>
            <w:tcW w:w="3536" w:type="dxa"/>
            <w:vAlign w:val="center"/>
          </w:tcPr>
          <w:p w:rsidR="00D0187A" w:rsidRPr="00C831A9" w:rsidRDefault="00D0187A" w:rsidP="00C831A9">
            <w:pPr>
              <w:tabs>
                <w:tab w:val="left" w:pos="426"/>
              </w:tabs>
              <w:spacing w:after="0"/>
              <w:jc w:val="center"/>
              <w:rPr>
                <w:rFonts w:ascii="Calibri" w:hAnsi="Calibri" w:cs="Calibri"/>
                <w:szCs w:val="24"/>
              </w:rPr>
            </w:pPr>
            <w:r>
              <w:rPr>
                <w:rFonts w:ascii="Calibri" w:hAnsi="Calibri" w:cs="Calibri"/>
                <w:szCs w:val="24"/>
              </w:rPr>
              <w:t>57</w:t>
            </w:r>
          </w:p>
        </w:tc>
        <w:tc>
          <w:tcPr>
            <w:tcW w:w="3536" w:type="dxa"/>
            <w:vAlign w:val="center"/>
          </w:tcPr>
          <w:p w:rsidR="00D0187A" w:rsidRPr="00C831A9" w:rsidRDefault="00D0187A" w:rsidP="00C831A9">
            <w:pPr>
              <w:tabs>
                <w:tab w:val="left" w:pos="426"/>
              </w:tabs>
              <w:spacing w:after="0"/>
              <w:jc w:val="center"/>
              <w:rPr>
                <w:rFonts w:ascii="Calibri" w:hAnsi="Calibri" w:cs="Calibri"/>
                <w:szCs w:val="24"/>
              </w:rPr>
            </w:pPr>
            <w:r>
              <w:rPr>
                <w:rFonts w:ascii="Calibri" w:hAnsi="Calibri" w:cs="Calibri"/>
                <w:szCs w:val="24"/>
              </w:rPr>
              <w:t>130</w:t>
            </w:r>
          </w:p>
        </w:tc>
      </w:tr>
      <w:tr w:rsidR="00D0187A" w:rsidRPr="00863FAD" w:rsidTr="00C831A9">
        <w:tc>
          <w:tcPr>
            <w:tcW w:w="3536" w:type="dxa"/>
            <w:vAlign w:val="center"/>
          </w:tcPr>
          <w:p w:rsidR="00D0187A" w:rsidRPr="00C831A9" w:rsidRDefault="00D0187A" w:rsidP="00C831A9">
            <w:pPr>
              <w:tabs>
                <w:tab w:val="left" w:pos="426"/>
              </w:tabs>
              <w:spacing w:after="0"/>
              <w:jc w:val="center"/>
              <w:rPr>
                <w:rFonts w:ascii="Calibri" w:hAnsi="Calibri" w:cs="Calibri"/>
                <w:szCs w:val="24"/>
              </w:rPr>
            </w:pPr>
            <w:r w:rsidRPr="00C831A9">
              <w:rPr>
                <w:rFonts w:ascii="Calibri" w:hAnsi="Calibri" w:cs="Calibri"/>
                <w:szCs w:val="24"/>
              </w:rPr>
              <w:t>1.Sınıf</w:t>
            </w:r>
          </w:p>
        </w:tc>
        <w:tc>
          <w:tcPr>
            <w:tcW w:w="3536" w:type="dxa"/>
            <w:vAlign w:val="center"/>
          </w:tcPr>
          <w:p w:rsidR="00D0187A" w:rsidRPr="00C831A9" w:rsidRDefault="00D0187A" w:rsidP="00C831A9">
            <w:pPr>
              <w:tabs>
                <w:tab w:val="left" w:pos="426"/>
              </w:tabs>
              <w:spacing w:after="0"/>
              <w:jc w:val="center"/>
              <w:rPr>
                <w:rFonts w:ascii="Calibri" w:hAnsi="Calibri" w:cs="Calibri"/>
                <w:szCs w:val="24"/>
              </w:rPr>
            </w:pPr>
            <w:r>
              <w:rPr>
                <w:rFonts w:ascii="Calibri" w:hAnsi="Calibri" w:cs="Calibri"/>
                <w:szCs w:val="24"/>
              </w:rPr>
              <w:t>97</w:t>
            </w:r>
          </w:p>
        </w:tc>
        <w:tc>
          <w:tcPr>
            <w:tcW w:w="3536" w:type="dxa"/>
            <w:vAlign w:val="center"/>
          </w:tcPr>
          <w:p w:rsidR="00D0187A" w:rsidRPr="00C831A9" w:rsidRDefault="00D0187A" w:rsidP="00C831A9">
            <w:pPr>
              <w:tabs>
                <w:tab w:val="left" w:pos="426"/>
              </w:tabs>
              <w:spacing w:after="0"/>
              <w:jc w:val="center"/>
              <w:rPr>
                <w:rFonts w:ascii="Calibri" w:hAnsi="Calibri" w:cs="Calibri"/>
                <w:szCs w:val="24"/>
              </w:rPr>
            </w:pPr>
            <w:r>
              <w:rPr>
                <w:rFonts w:ascii="Calibri" w:hAnsi="Calibri" w:cs="Calibri"/>
                <w:szCs w:val="24"/>
              </w:rPr>
              <w:t>74</w:t>
            </w:r>
          </w:p>
        </w:tc>
        <w:tc>
          <w:tcPr>
            <w:tcW w:w="3536" w:type="dxa"/>
            <w:vAlign w:val="center"/>
          </w:tcPr>
          <w:p w:rsidR="00D0187A" w:rsidRPr="00C831A9" w:rsidRDefault="00D0187A" w:rsidP="00C831A9">
            <w:pPr>
              <w:tabs>
                <w:tab w:val="left" w:pos="426"/>
              </w:tabs>
              <w:spacing w:after="0"/>
              <w:jc w:val="center"/>
              <w:rPr>
                <w:rFonts w:ascii="Calibri" w:hAnsi="Calibri" w:cs="Calibri"/>
                <w:szCs w:val="24"/>
              </w:rPr>
            </w:pPr>
            <w:r>
              <w:rPr>
                <w:rFonts w:ascii="Calibri" w:hAnsi="Calibri" w:cs="Calibri"/>
                <w:szCs w:val="24"/>
              </w:rPr>
              <w:t>171</w:t>
            </w:r>
          </w:p>
        </w:tc>
      </w:tr>
      <w:tr w:rsidR="00D0187A" w:rsidRPr="00863FAD" w:rsidTr="00C831A9">
        <w:tc>
          <w:tcPr>
            <w:tcW w:w="3536" w:type="dxa"/>
            <w:vAlign w:val="center"/>
          </w:tcPr>
          <w:p w:rsidR="00D0187A" w:rsidRPr="00C831A9" w:rsidRDefault="00D0187A" w:rsidP="00C831A9">
            <w:pPr>
              <w:tabs>
                <w:tab w:val="left" w:pos="426"/>
              </w:tabs>
              <w:spacing w:after="0"/>
              <w:jc w:val="center"/>
              <w:rPr>
                <w:rFonts w:ascii="Calibri" w:hAnsi="Calibri" w:cs="Calibri"/>
                <w:szCs w:val="24"/>
              </w:rPr>
            </w:pPr>
            <w:r w:rsidRPr="00C831A9">
              <w:rPr>
                <w:rFonts w:ascii="Calibri" w:hAnsi="Calibri" w:cs="Calibri"/>
                <w:szCs w:val="24"/>
              </w:rPr>
              <w:t>2.Sınıf</w:t>
            </w:r>
          </w:p>
        </w:tc>
        <w:tc>
          <w:tcPr>
            <w:tcW w:w="3536" w:type="dxa"/>
            <w:vAlign w:val="center"/>
          </w:tcPr>
          <w:p w:rsidR="00D0187A" w:rsidRPr="00C831A9" w:rsidRDefault="00D0187A" w:rsidP="00C831A9">
            <w:pPr>
              <w:tabs>
                <w:tab w:val="left" w:pos="426"/>
              </w:tabs>
              <w:spacing w:after="0"/>
              <w:jc w:val="center"/>
              <w:rPr>
                <w:rFonts w:ascii="Calibri" w:hAnsi="Calibri" w:cs="Calibri"/>
                <w:szCs w:val="24"/>
              </w:rPr>
            </w:pPr>
            <w:r>
              <w:rPr>
                <w:rFonts w:ascii="Calibri" w:hAnsi="Calibri" w:cs="Calibri"/>
                <w:szCs w:val="24"/>
              </w:rPr>
              <w:t>104</w:t>
            </w:r>
          </w:p>
        </w:tc>
        <w:tc>
          <w:tcPr>
            <w:tcW w:w="3536" w:type="dxa"/>
            <w:vAlign w:val="center"/>
          </w:tcPr>
          <w:p w:rsidR="00D0187A" w:rsidRPr="00C831A9" w:rsidRDefault="00D0187A" w:rsidP="00C831A9">
            <w:pPr>
              <w:tabs>
                <w:tab w:val="left" w:pos="426"/>
              </w:tabs>
              <w:spacing w:after="0"/>
              <w:jc w:val="center"/>
              <w:rPr>
                <w:rFonts w:ascii="Calibri" w:hAnsi="Calibri" w:cs="Calibri"/>
                <w:szCs w:val="24"/>
              </w:rPr>
            </w:pPr>
            <w:r>
              <w:rPr>
                <w:rFonts w:ascii="Calibri" w:hAnsi="Calibri" w:cs="Calibri"/>
                <w:szCs w:val="24"/>
              </w:rPr>
              <w:t>88</w:t>
            </w:r>
          </w:p>
        </w:tc>
        <w:tc>
          <w:tcPr>
            <w:tcW w:w="3536" w:type="dxa"/>
            <w:vAlign w:val="center"/>
          </w:tcPr>
          <w:p w:rsidR="00D0187A" w:rsidRPr="00C831A9" w:rsidRDefault="00D0187A" w:rsidP="00C831A9">
            <w:pPr>
              <w:tabs>
                <w:tab w:val="left" w:pos="426"/>
              </w:tabs>
              <w:spacing w:after="0"/>
              <w:jc w:val="center"/>
              <w:rPr>
                <w:rFonts w:ascii="Calibri" w:hAnsi="Calibri" w:cs="Calibri"/>
                <w:szCs w:val="24"/>
              </w:rPr>
            </w:pPr>
            <w:r>
              <w:rPr>
                <w:rFonts w:ascii="Calibri" w:hAnsi="Calibri" w:cs="Calibri"/>
                <w:szCs w:val="24"/>
              </w:rPr>
              <w:t>192</w:t>
            </w:r>
          </w:p>
        </w:tc>
      </w:tr>
      <w:tr w:rsidR="00D0187A" w:rsidRPr="00863FAD" w:rsidTr="00C831A9">
        <w:tc>
          <w:tcPr>
            <w:tcW w:w="3536" w:type="dxa"/>
            <w:vAlign w:val="center"/>
          </w:tcPr>
          <w:p w:rsidR="00D0187A" w:rsidRPr="00C831A9" w:rsidRDefault="00D0187A" w:rsidP="00C831A9">
            <w:pPr>
              <w:tabs>
                <w:tab w:val="left" w:pos="426"/>
              </w:tabs>
              <w:spacing w:after="0"/>
              <w:jc w:val="center"/>
              <w:rPr>
                <w:rFonts w:ascii="Calibri" w:hAnsi="Calibri" w:cs="Calibri"/>
                <w:szCs w:val="24"/>
              </w:rPr>
            </w:pPr>
            <w:r w:rsidRPr="00C831A9">
              <w:rPr>
                <w:rFonts w:ascii="Calibri" w:hAnsi="Calibri" w:cs="Calibri"/>
                <w:szCs w:val="24"/>
              </w:rPr>
              <w:t>3.Sınıf</w:t>
            </w:r>
          </w:p>
        </w:tc>
        <w:tc>
          <w:tcPr>
            <w:tcW w:w="3536" w:type="dxa"/>
            <w:vAlign w:val="center"/>
          </w:tcPr>
          <w:p w:rsidR="00D0187A" w:rsidRPr="00C831A9" w:rsidRDefault="00D0187A" w:rsidP="00C831A9">
            <w:pPr>
              <w:tabs>
                <w:tab w:val="left" w:pos="426"/>
              </w:tabs>
              <w:spacing w:after="0"/>
              <w:jc w:val="center"/>
              <w:rPr>
                <w:rFonts w:ascii="Calibri" w:hAnsi="Calibri" w:cs="Calibri"/>
                <w:szCs w:val="24"/>
              </w:rPr>
            </w:pPr>
            <w:r>
              <w:rPr>
                <w:rFonts w:ascii="Calibri" w:hAnsi="Calibri" w:cs="Calibri"/>
                <w:szCs w:val="24"/>
              </w:rPr>
              <w:t>72</w:t>
            </w:r>
          </w:p>
        </w:tc>
        <w:tc>
          <w:tcPr>
            <w:tcW w:w="3536" w:type="dxa"/>
            <w:vAlign w:val="center"/>
          </w:tcPr>
          <w:p w:rsidR="00D0187A" w:rsidRPr="00C831A9" w:rsidRDefault="00D0187A" w:rsidP="00C831A9">
            <w:pPr>
              <w:tabs>
                <w:tab w:val="left" w:pos="426"/>
              </w:tabs>
              <w:spacing w:after="0"/>
              <w:jc w:val="center"/>
              <w:rPr>
                <w:rFonts w:ascii="Calibri" w:hAnsi="Calibri" w:cs="Calibri"/>
                <w:szCs w:val="24"/>
              </w:rPr>
            </w:pPr>
            <w:r>
              <w:rPr>
                <w:rFonts w:ascii="Calibri" w:hAnsi="Calibri" w:cs="Calibri"/>
                <w:szCs w:val="24"/>
              </w:rPr>
              <w:t>80</w:t>
            </w:r>
          </w:p>
        </w:tc>
        <w:tc>
          <w:tcPr>
            <w:tcW w:w="3536" w:type="dxa"/>
            <w:vAlign w:val="center"/>
          </w:tcPr>
          <w:p w:rsidR="00D0187A" w:rsidRPr="00C831A9" w:rsidRDefault="00D0187A" w:rsidP="00C831A9">
            <w:pPr>
              <w:tabs>
                <w:tab w:val="left" w:pos="426"/>
              </w:tabs>
              <w:spacing w:after="0"/>
              <w:jc w:val="center"/>
              <w:rPr>
                <w:rFonts w:ascii="Calibri" w:hAnsi="Calibri" w:cs="Calibri"/>
                <w:szCs w:val="24"/>
              </w:rPr>
            </w:pPr>
            <w:r>
              <w:rPr>
                <w:rFonts w:ascii="Calibri" w:hAnsi="Calibri" w:cs="Calibri"/>
                <w:szCs w:val="24"/>
              </w:rPr>
              <w:t>152</w:t>
            </w:r>
          </w:p>
        </w:tc>
      </w:tr>
      <w:tr w:rsidR="00D0187A" w:rsidRPr="00863FAD" w:rsidTr="00C831A9">
        <w:tc>
          <w:tcPr>
            <w:tcW w:w="3536" w:type="dxa"/>
            <w:vAlign w:val="center"/>
          </w:tcPr>
          <w:p w:rsidR="00D0187A" w:rsidRPr="00C831A9" w:rsidRDefault="00D0187A" w:rsidP="00C831A9">
            <w:pPr>
              <w:tabs>
                <w:tab w:val="left" w:pos="426"/>
              </w:tabs>
              <w:spacing w:after="0"/>
              <w:jc w:val="center"/>
              <w:rPr>
                <w:rFonts w:ascii="Calibri" w:hAnsi="Calibri" w:cs="Calibri"/>
                <w:szCs w:val="24"/>
              </w:rPr>
            </w:pPr>
            <w:r w:rsidRPr="00C831A9">
              <w:rPr>
                <w:rFonts w:ascii="Calibri" w:hAnsi="Calibri" w:cs="Calibri"/>
                <w:szCs w:val="24"/>
              </w:rPr>
              <w:t>4.Sınıf</w:t>
            </w:r>
          </w:p>
        </w:tc>
        <w:tc>
          <w:tcPr>
            <w:tcW w:w="3536" w:type="dxa"/>
            <w:vAlign w:val="center"/>
          </w:tcPr>
          <w:p w:rsidR="00D0187A" w:rsidRPr="00C831A9" w:rsidRDefault="00D0187A" w:rsidP="00C831A9">
            <w:pPr>
              <w:tabs>
                <w:tab w:val="left" w:pos="426"/>
              </w:tabs>
              <w:spacing w:after="0"/>
              <w:jc w:val="center"/>
              <w:rPr>
                <w:rFonts w:ascii="Calibri" w:hAnsi="Calibri" w:cs="Calibri"/>
                <w:szCs w:val="24"/>
              </w:rPr>
            </w:pPr>
            <w:r>
              <w:rPr>
                <w:rFonts w:ascii="Calibri" w:hAnsi="Calibri" w:cs="Calibri"/>
                <w:szCs w:val="24"/>
              </w:rPr>
              <w:t>63</w:t>
            </w:r>
          </w:p>
        </w:tc>
        <w:tc>
          <w:tcPr>
            <w:tcW w:w="3536" w:type="dxa"/>
            <w:vAlign w:val="center"/>
          </w:tcPr>
          <w:p w:rsidR="00D0187A" w:rsidRPr="00C831A9" w:rsidRDefault="00D0187A" w:rsidP="00C831A9">
            <w:pPr>
              <w:tabs>
                <w:tab w:val="left" w:pos="426"/>
              </w:tabs>
              <w:spacing w:after="0"/>
              <w:jc w:val="center"/>
              <w:rPr>
                <w:rFonts w:ascii="Calibri" w:hAnsi="Calibri" w:cs="Calibri"/>
                <w:szCs w:val="24"/>
              </w:rPr>
            </w:pPr>
            <w:r>
              <w:rPr>
                <w:rFonts w:ascii="Calibri" w:hAnsi="Calibri" w:cs="Calibri"/>
                <w:szCs w:val="24"/>
              </w:rPr>
              <w:t>49</w:t>
            </w:r>
          </w:p>
        </w:tc>
        <w:tc>
          <w:tcPr>
            <w:tcW w:w="3536" w:type="dxa"/>
            <w:vAlign w:val="center"/>
          </w:tcPr>
          <w:p w:rsidR="00D0187A" w:rsidRPr="00C831A9" w:rsidRDefault="00D0187A" w:rsidP="00C831A9">
            <w:pPr>
              <w:tabs>
                <w:tab w:val="left" w:pos="426"/>
              </w:tabs>
              <w:spacing w:after="0"/>
              <w:jc w:val="center"/>
              <w:rPr>
                <w:rFonts w:ascii="Calibri" w:hAnsi="Calibri" w:cs="Calibri"/>
                <w:szCs w:val="24"/>
              </w:rPr>
            </w:pPr>
            <w:r>
              <w:rPr>
                <w:rFonts w:ascii="Calibri" w:hAnsi="Calibri" w:cs="Calibri"/>
                <w:szCs w:val="24"/>
              </w:rPr>
              <w:t>112</w:t>
            </w:r>
          </w:p>
        </w:tc>
      </w:tr>
      <w:tr w:rsidR="00D0187A" w:rsidRPr="00863FAD" w:rsidTr="00C831A9">
        <w:tc>
          <w:tcPr>
            <w:tcW w:w="3536" w:type="dxa"/>
            <w:shd w:val="clear" w:color="auto" w:fill="FFFF99"/>
            <w:vAlign w:val="center"/>
          </w:tcPr>
          <w:p w:rsidR="00D0187A" w:rsidRPr="00C831A9" w:rsidRDefault="00D0187A" w:rsidP="00C831A9">
            <w:pPr>
              <w:tabs>
                <w:tab w:val="left" w:pos="426"/>
              </w:tabs>
              <w:spacing w:after="0"/>
              <w:jc w:val="center"/>
              <w:rPr>
                <w:rFonts w:ascii="Calibri" w:hAnsi="Calibri" w:cs="Calibri"/>
                <w:b/>
                <w:szCs w:val="24"/>
              </w:rPr>
            </w:pPr>
            <w:r w:rsidRPr="00C831A9">
              <w:rPr>
                <w:rFonts w:ascii="Calibri" w:hAnsi="Calibri" w:cs="Calibri"/>
                <w:b/>
                <w:szCs w:val="24"/>
              </w:rPr>
              <w:t>TOPLAM</w:t>
            </w:r>
          </w:p>
        </w:tc>
        <w:tc>
          <w:tcPr>
            <w:tcW w:w="3536" w:type="dxa"/>
            <w:shd w:val="clear" w:color="auto" w:fill="FFFF99"/>
            <w:vAlign w:val="center"/>
          </w:tcPr>
          <w:p w:rsidR="00D0187A" w:rsidRPr="00C831A9" w:rsidRDefault="00D0187A" w:rsidP="00C831A9">
            <w:pPr>
              <w:tabs>
                <w:tab w:val="left" w:pos="426"/>
              </w:tabs>
              <w:spacing w:after="0"/>
              <w:jc w:val="center"/>
              <w:rPr>
                <w:rFonts w:ascii="Calibri" w:hAnsi="Calibri" w:cs="Calibri"/>
                <w:b/>
                <w:szCs w:val="24"/>
              </w:rPr>
            </w:pPr>
            <w:r>
              <w:rPr>
                <w:rFonts w:ascii="Calibri" w:hAnsi="Calibri" w:cs="Calibri"/>
                <w:b/>
                <w:szCs w:val="24"/>
              </w:rPr>
              <w:t>409</w:t>
            </w:r>
          </w:p>
        </w:tc>
        <w:tc>
          <w:tcPr>
            <w:tcW w:w="3536" w:type="dxa"/>
            <w:shd w:val="clear" w:color="auto" w:fill="FFFF99"/>
            <w:vAlign w:val="center"/>
          </w:tcPr>
          <w:p w:rsidR="00D0187A" w:rsidRPr="00C831A9" w:rsidRDefault="00D0187A" w:rsidP="00C831A9">
            <w:pPr>
              <w:tabs>
                <w:tab w:val="left" w:pos="426"/>
              </w:tabs>
              <w:spacing w:after="0"/>
              <w:jc w:val="center"/>
              <w:rPr>
                <w:rFonts w:ascii="Calibri" w:hAnsi="Calibri" w:cs="Calibri"/>
                <w:b/>
                <w:szCs w:val="24"/>
              </w:rPr>
            </w:pPr>
            <w:r>
              <w:rPr>
                <w:rFonts w:ascii="Calibri" w:hAnsi="Calibri" w:cs="Calibri"/>
                <w:b/>
                <w:szCs w:val="24"/>
              </w:rPr>
              <w:t>348</w:t>
            </w:r>
          </w:p>
        </w:tc>
        <w:tc>
          <w:tcPr>
            <w:tcW w:w="3536" w:type="dxa"/>
            <w:shd w:val="clear" w:color="auto" w:fill="FFFF99"/>
            <w:vAlign w:val="center"/>
          </w:tcPr>
          <w:p w:rsidR="00D0187A" w:rsidRPr="00C831A9" w:rsidRDefault="00D0187A" w:rsidP="00C831A9">
            <w:pPr>
              <w:tabs>
                <w:tab w:val="left" w:pos="426"/>
              </w:tabs>
              <w:spacing w:after="0"/>
              <w:jc w:val="center"/>
              <w:rPr>
                <w:rFonts w:ascii="Calibri" w:hAnsi="Calibri" w:cs="Calibri"/>
                <w:b/>
                <w:szCs w:val="24"/>
              </w:rPr>
            </w:pPr>
            <w:r>
              <w:rPr>
                <w:rFonts w:ascii="Calibri" w:hAnsi="Calibri" w:cs="Calibri"/>
                <w:b/>
                <w:szCs w:val="24"/>
              </w:rPr>
              <w:t>757</w:t>
            </w:r>
          </w:p>
        </w:tc>
      </w:tr>
    </w:tbl>
    <w:p w:rsidR="00D0187A" w:rsidRPr="00863FAD" w:rsidRDefault="00D0187A" w:rsidP="009C6C05">
      <w:pPr>
        <w:pStyle w:val="Balk3"/>
        <w:rPr>
          <w:rFonts w:ascii="Calibri" w:hAnsi="Calibri" w:cs="Calibri"/>
        </w:rPr>
      </w:pPr>
    </w:p>
    <w:p w:rsidR="00D0187A" w:rsidRPr="00863FAD" w:rsidRDefault="00D0187A" w:rsidP="009C6C05">
      <w:pPr>
        <w:pStyle w:val="Balk3"/>
        <w:rPr>
          <w:rFonts w:ascii="Calibri" w:hAnsi="Calibri" w:cs="Calibri"/>
          <w:b/>
          <w:sz w:val="28"/>
        </w:rPr>
      </w:pPr>
      <w:r w:rsidRPr="00863FAD">
        <w:rPr>
          <w:rFonts w:ascii="Calibri" w:hAnsi="Calibri" w:cs="Calibri"/>
          <w:b/>
          <w:sz w:val="28"/>
        </w:rPr>
        <w:t>2.2.5 - Donanım ve Teknolojik Kaynaklarımız</w:t>
      </w:r>
    </w:p>
    <w:p w:rsidR="00D0187A" w:rsidRPr="00863FAD" w:rsidRDefault="00D0187A" w:rsidP="002128B1">
      <w:pPr>
        <w:ind w:firstLine="708"/>
        <w:rPr>
          <w:rFonts w:ascii="Calibri" w:hAnsi="Calibri" w:cs="Calibri"/>
        </w:rPr>
      </w:pPr>
      <w:r w:rsidRPr="00863FAD">
        <w:rPr>
          <w:rFonts w:ascii="Calibri" w:hAnsi="Calibri" w:cs="Calibri"/>
        </w:rPr>
        <w:t>Teknolojik kaynaklar başta olmak üzere okulumuzda bulunan çalışır durumdaki donanım malzemesine ilişkin bilgiye alttaki tabloda yer verilmiştir.</w:t>
      </w:r>
    </w:p>
    <w:p w:rsidR="00D0187A" w:rsidRPr="00863FAD" w:rsidRDefault="00D0187A" w:rsidP="009C6C05">
      <w:pPr>
        <w:rPr>
          <w:rFonts w:ascii="Calibri" w:hAnsi="Calibri" w:cs="Calibri"/>
          <w:b/>
        </w:rPr>
      </w:pPr>
      <w:r w:rsidRPr="00863FAD">
        <w:rPr>
          <w:rFonts w:ascii="Calibri" w:hAnsi="Calibri" w:cs="Calibri"/>
          <w:b/>
        </w:rPr>
        <w:t>Teknolojik Kaynaklar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714"/>
        <w:gridCol w:w="2357"/>
        <w:gridCol w:w="4715"/>
        <w:gridCol w:w="2358"/>
      </w:tblGrid>
      <w:tr w:rsidR="00D0187A" w:rsidRPr="00863FAD" w:rsidTr="00AE659A">
        <w:tc>
          <w:tcPr>
            <w:tcW w:w="4714" w:type="dxa"/>
          </w:tcPr>
          <w:p w:rsidR="00D0187A" w:rsidRPr="00863FAD" w:rsidRDefault="00D0187A" w:rsidP="009C6C05">
            <w:pPr>
              <w:rPr>
                <w:rFonts w:ascii="Calibri" w:hAnsi="Calibri" w:cs="Calibri"/>
              </w:rPr>
            </w:pPr>
            <w:r w:rsidRPr="00863FAD">
              <w:rPr>
                <w:rFonts w:ascii="Calibri" w:hAnsi="Calibri" w:cs="Calibri"/>
              </w:rPr>
              <w:t>Akıllı Tahta Sayısı</w:t>
            </w:r>
          </w:p>
        </w:tc>
        <w:tc>
          <w:tcPr>
            <w:tcW w:w="2357" w:type="dxa"/>
          </w:tcPr>
          <w:p w:rsidR="00D0187A" w:rsidRPr="00863FAD" w:rsidRDefault="00D0187A" w:rsidP="009C6C05">
            <w:pPr>
              <w:rPr>
                <w:rFonts w:ascii="Calibri" w:hAnsi="Calibri" w:cs="Calibri"/>
              </w:rPr>
            </w:pPr>
            <w:r w:rsidRPr="00863FAD">
              <w:rPr>
                <w:rFonts w:ascii="Calibri" w:hAnsi="Calibri" w:cs="Calibri"/>
              </w:rPr>
              <w:t>0</w:t>
            </w:r>
          </w:p>
        </w:tc>
        <w:tc>
          <w:tcPr>
            <w:tcW w:w="4715" w:type="dxa"/>
          </w:tcPr>
          <w:p w:rsidR="00D0187A" w:rsidRPr="00863FAD" w:rsidRDefault="00D0187A" w:rsidP="009C6C05">
            <w:pPr>
              <w:rPr>
                <w:rFonts w:ascii="Calibri" w:hAnsi="Calibri" w:cs="Calibri"/>
              </w:rPr>
            </w:pPr>
            <w:r w:rsidRPr="00863FAD">
              <w:rPr>
                <w:rFonts w:ascii="Calibri" w:hAnsi="Calibri" w:cs="Calibri"/>
              </w:rPr>
              <w:t>TV Sayısı</w:t>
            </w:r>
          </w:p>
        </w:tc>
        <w:tc>
          <w:tcPr>
            <w:tcW w:w="2358" w:type="dxa"/>
          </w:tcPr>
          <w:p w:rsidR="00D0187A" w:rsidRPr="00863FAD" w:rsidRDefault="00D0187A" w:rsidP="009C6C05">
            <w:pPr>
              <w:rPr>
                <w:rFonts w:ascii="Calibri" w:hAnsi="Calibri" w:cs="Calibri"/>
              </w:rPr>
            </w:pPr>
            <w:r>
              <w:rPr>
                <w:rFonts w:ascii="Calibri" w:hAnsi="Calibri" w:cs="Calibri"/>
              </w:rPr>
              <w:t>2</w:t>
            </w:r>
          </w:p>
        </w:tc>
      </w:tr>
      <w:tr w:rsidR="00D0187A" w:rsidRPr="00863FAD" w:rsidTr="00AE659A">
        <w:tc>
          <w:tcPr>
            <w:tcW w:w="4714" w:type="dxa"/>
          </w:tcPr>
          <w:p w:rsidR="00D0187A" w:rsidRPr="00863FAD" w:rsidRDefault="00D0187A" w:rsidP="009C6C05">
            <w:pPr>
              <w:rPr>
                <w:rFonts w:ascii="Calibri" w:hAnsi="Calibri" w:cs="Calibri"/>
              </w:rPr>
            </w:pPr>
            <w:r w:rsidRPr="00863FAD">
              <w:rPr>
                <w:rFonts w:ascii="Calibri" w:hAnsi="Calibri" w:cs="Calibri"/>
              </w:rPr>
              <w:t xml:space="preserve"> Bilgisayar Sayısı</w:t>
            </w:r>
          </w:p>
        </w:tc>
        <w:tc>
          <w:tcPr>
            <w:tcW w:w="2357" w:type="dxa"/>
          </w:tcPr>
          <w:p w:rsidR="00D0187A" w:rsidRPr="00863FAD" w:rsidRDefault="00D0187A" w:rsidP="009C6C05">
            <w:pPr>
              <w:rPr>
                <w:rFonts w:ascii="Calibri" w:hAnsi="Calibri" w:cs="Calibri"/>
              </w:rPr>
            </w:pPr>
            <w:r>
              <w:rPr>
                <w:rFonts w:ascii="Calibri" w:hAnsi="Calibri" w:cs="Calibri"/>
              </w:rPr>
              <w:t>10</w:t>
            </w:r>
          </w:p>
        </w:tc>
        <w:tc>
          <w:tcPr>
            <w:tcW w:w="4715" w:type="dxa"/>
          </w:tcPr>
          <w:p w:rsidR="00D0187A" w:rsidRPr="00863FAD" w:rsidRDefault="00D0187A" w:rsidP="009C6C05">
            <w:pPr>
              <w:rPr>
                <w:rFonts w:ascii="Calibri" w:hAnsi="Calibri" w:cs="Calibri"/>
              </w:rPr>
            </w:pPr>
            <w:r w:rsidRPr="00863FAD">
              <w:rPr>
                <w:rFonts w:ascii="Calibri" w:hAnsi="Calibri" w:cs="Calibri"/>
              </w:rPr>
              <w:t>Yazıcı Sayısı</w:t>
            </w:r>
          </w:p>
        </w:tc>
        <w:tc>
          <w:tcPr>
            <w:tcW w:w="2358" w:type="dxa"/>
          </w:tcPr>
          <w:p w:rsidR="00D0187A" w:rsidRPr="00863FAD" w:rsidRDefault="00D0187A" w:rsidP="009C6C05">
            <w:pPr>
              <w:rPr>
                <w:rFonts w:ascii="Calibri" w:hAnsi="Calibri" w:cs="Calibri"/>
              </w:rPr>
            </w:pPr>
            <w:r>
              <w:rPr>
                <w:rFonts w:ascii="Calibri" w:hAnsi="Calibri" w:cs="Calibri"/>
              </w:rPr>
              <w:t>3</w:t>
            </w:r>
          </w:p>
        </w:tc>
      </w:tr>
      <w:tr w:rsidR="00D0187A" w:rsidRPr="00863FAD" w:rsidTr="00AE659A">
        <w:tc>
          <w:tcPr>
            <w:tcW w:w="4714" w:type="dxa"/>
          </w:tcPr>
          <w:p w:rsidR="00D0187A" w:rsidRPr="00863FAD" w:rsidRDefault="00D0187A" w:rsidP="009C6C05">
            <w:pPr>
              <w:rPr>
                <w:rFonts w:ascii="Calibri" w:hAnsi="Calibri" w:cs="Calibri"/>
              </w:rPr>
            </w:pPr>
            <w:r>
              <w:rPr>
                <w:rFonts w:ascii="Calibri" w:hAnsi="Calibri" w:cs="Calibri"/>
              </w:rPr>
              <w:t>Tarayıcı</w:t>
            </w:r>
          </w:p>
        </w:tc>
        <w:tc>
          <w:tcPr>
            <w:tcW w:w="2357" w:type="dxa"/>
          </w:tcPr>
          <w:p w:rsidR="00D0187A" w:rsidRPr="00863FAD" w:rsidRDefault="00D0187A" w:rsidP="009C6C05">
            <w:pPr>
              <w:rPr>
                <w:rFonts w:ascii="Calibri" w:hAnsi="Calibri" w:cs="Calibri"/>
              </w:rPr>
            </w:pPr>
            <w:r>
              <w:rPr>
                <w:rFonts w:ascii="Calibri" w:hAnsi="Calibri" w:cs="Calibri"/>
              </w:rPr>
              <w:t>3</w:t>
            </w:r>
          </w:p>
        </w:tc>
        <w:tc>
          <w:tcPr>
            <w:tcW w:w="4715" w:type="dxa"/>
          </w:tcPr>
          <w:p w:rsidR="00D0187A" w:rsidRPr="00863FAD" w:rsidRDefault="00D0187A" w:rsidP="009C6C05">
            <w:pPr>
              <w:rPr>
                <w:rFonts w:ascii="Calibri" w:hAnsi="Calibri" w:cs="Calibri"/>
              </w:rPr>
            </w:pPr>
            <w:r w:rsidRPr="00863FAD">
              <w:rPr>
                <w:rFonts w:ascii="Calibri" w:hAnsi="Calibri" w:cs="Calibri"/>
              </w:rPr>
              <w:t>Fotokopi Makinesi Sayısı</w:t>
            </w:r>
          </w:p>
        </w:tc>
        <w:tc>
          <w:tcPr>
            <w:tcW w:w="2358" w:type="dxa"/>
          </w:tcPr>
          <w:p w:rsidR="00D0187A" w:rsidRPr="00863FAD" w:rsidRDefault="00D0187A" w:rsidP="009C6C05">
            <w:pPr>
              <w:rPr>
                <w:rFonts w:ascii="Calibri" w:hAnsi="Calibri" w:cs="Calibri"/>
              </w:rPr>
            </w:pPr>
            <w:r>
              <w:rPr>
                <w:rFonts w:ascii="Calibri" w:hAnsi="Calibri" w:cs="Calibri"/>
              </w:rPr>
              <w:t>1</w:t>
            </w:r>
          </w:p>
        </w:tc>
      </w:tr>
      <w:tr w:rsidR="00D0187A" w:rsidRPr="00863FAD" w:rsidTr="00AE659A">
        <w:tc>
          <w:tcPr>
            <w:tcW w:w="4714" w:type="dxa"/>
          </w:tcPr>
          <w:p w:rsidR="00D0187A" w:rsidRPr="00863FAD" w:rsidRDefault="00D0187A" w:rsidP="009C6C05">
            <w:pPr>
              <w:rPr>
                <w:rFonts w:ascii="Calibri" w:hAnsi="Calibri" w:cs="Calibri"/>
              </w:rPr>
            </w:pPr>
            <w:r w:rsidRPr="00863FAD">
              <w:rPr>
                <w:rFonts w:ascii="Calibri" w:hAnsi="Calibri" w:cs="Calibri"/>
              </w:rPr>
              <w:t>Projeksiyon Sayısı</w:t>
            </w:r>
          </w:p>
        </w:tc>
        <w:tc>
          <w:tcPr>
            <w:tcW w:w="2357" w:type="dxa"/>
          </w:tcPr>
          <w:p w:rsidR="00D0187A" w:rsidRPr="00863FAD" w:rsidRDefault="00D0187A" w:rsidP="009C6C05">
            <w:pPr>
              <w:rPr>
                <w:rFonts w:ascii="Calibri" w:hAnsi="Calibri" w:cs="Calibri"/>
              </w:rPr>
            </w:pPr>
            <w:r>
              <w:rPr>
                <w:rFonts w:ascii="Calibri" w:hAnsi="Calibri" w:cs="Calibri"/>
              </w:rPr>
              <w:t>22</w:t>
            </w:r>
          </w:p>
        </w:tc>
        <w:tc>
          <w:tcPr>
            <w:tcW w:w="4715" w:type="dxa"/>
          </w:tcPr>
          <w:p w:rsidR="00D0187A" w:rsidRPr="00863FAD" w:rsidRDefault="00D0187A" w:rsidP="009C6C05">
            <w:pPr>
              <w:rPr>
                <w:rFonts w:ascii="Calibri" w:hAnsi="Calibri" w:cs="Calibri"/>
              </w:rPr>
            </w:pPr>
            <w:r w:rsidRPr="00863FAD">
              <w:rPr>
                <w:rFonts w:ascii="Calibri" w:hAnsi="Calibri" w:cs="Calibri"/>
              </w:rPr>
              <w:t>İnternet Bağlantı Hızı</w:t>
            </w:r>
          </w:p>
        </w:tc>
        <w:tc>
          <w:tcPr>
            <w:tcW w:w="2358" w:type="dxa"/>
          </w:tcPr>
          <w:p w:rsidR="00D0187A" w:rsidRPr="00AE659A" w:rsidRDefault="00D0187A" w:rsidP="009C6C05">
            <w:pPr>
              <w:rPr>
                <w:rFonts w:ascii="Calibri" w:hAnsi="Calibri" w:cs="Calibri"/>
                <w:color w:val="000000"/>
              </w:rPr>
            </w:pPr>
            <w:r w:rsidRPr="00AE659A">
              <w:rPr>
                <w:rFonts w:ascii="Calibri" w:hAnsi="Calibri" w:cs="Calibri"/>
                <w:color w:val="000000"/>
              </w:rPr>
              <w:t>16Mbps</w:t>
            </w:r>
          </w:p>
        </w:tc>
      </w:tr>
    </w:tbl>
    <w:p w:rsidR="00D0187A" w:rsidRPr="00863FAD" w:rsidRDefault="00D0187A" w:rsidP="009C6C05">
      <w:pPr>
        <w:rPr>
          <w:rFonts w:ascii="Calibri" w:hAnsi="Calibri" w:cs="Calibri"/>
        </w:rPr>
      </w:pPr>
    </w:p>
    <w:p w:rsidR="00D0187A" w:rsidRPr="00863FAD" w:rsidRDefault="00D0187A" w:rsidP="002128B1">
      <w:pPr>
        <w:pStyle w:val="Balk2"/>
        <w:jc w:val="center"/>
        <w:rPr>
          <w:rFonts w:ascii="Calibri" w:hAnsi="Calibri" w:cs="Calibri"/>
          <w:color w:val="FFFFFF"/>
          <w:sz w:val="32"/>
        </w:rPr>
      </w:pPr>
      <w:bookmarkStart w:id="21" w:name="_Toc531097536"/>
      <w:bookmarkStart w:id="22" w:name="_Toc416085140"/>
      <w:r w:rsidRPr="00863FAD">
        <w:rPr>
          <w:rFonts w:ascii="Calibri" w:hAnsi="Calibri" w:cs="Calibri"/>
          <w:color w:val="FFFFFF"/>
          <w:sz w:val="32"/>
          <w:highlight w:val="blue"/>
        </w:rPr>
        <w:t>PAYDAŞ ANALİZİ</w:t>
      </w:r>
      <w:bookmarkEnd w:id="21"/>
    </w:p>
    <w:p w:rsidR="00D0187A" w:rsidRPr="00863FAD" w:rsidRDefault="00D0187A" w:rsidP="008E01DD">
      <w:pPr>
        <w:ind w:firstLine="708"/>
        <w:jc w:val="both"/>
        <w:rPr>
          <w:rFonts w:ascii="Calibri" w:hAnsi="Calibri" w:cs="Calibri"/>
        </w:rPr>
      </w:pPr>
      <w:r w:rsidRPr="00863FAD">
        <w:rPr>
          <w:rFonts w:ascii="Calibri" w:hAnsi="Calibri" w:cs="Calibri"/>
        </w:rPr>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w:t>
      </w:r>
    </w:p>
    <w:p w:rsidR="00D0187A" w:rsidRPr="00863FAD" w:rsidRDefault="0014131F" w:rsidP="00B21A33">
      <w:pPr>
        <w:jc w:val="both"/>
        <w:rPr>
          <w:rFonts w:ascii="Calibri" w:hAnsi="Calibri" w:cs="Calibri"/>
        </w:rPr>
      </w:pPr>
      <w:r w:rsidRPr="0078257B">
        <w:rPr>
          <w:rFonts w:ascii="Calibri" w:hAnsi="Calibri" w:cs="Calibri"/>
          <w:noProof/>
          <w:szCs w:val="24"/>
        </w:rPr>
        <w:pict>
          <v:shape id="Diyagram 1" o:spid="_x0000_i1028" type="#_x0000_t75" style="width:308.95pt;height:169.95pt;visibility:visible" o:gfxdata="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">
            <v:imagedata r:id="rId18" o:title="" croptop="-163f" cropbottom="-293f" cropleft="-19049f" cropright="-19335f"/>
            <o:lock v:ext="edit" aspectratio="f"/>
          </v:shape>
        </w:pict>
      </w:r>
    </w:p>
    <w:p w:rsidR="00D0187A" w:rsidRPr="00863FAD" w:rsidRDefault="00D0187A" w:rsidP="00B21A33">
      <w:pPr>
        <w:jc w:val="both"/>
        <w:rPr>
          <w:rFonts w:ascii="Calibri" w:hAnsi="Calibri" w:cs="Calibri"/>
        </w:rPr>
      </w:pPr>
    </w:p>
    <w:p w:rsidR="00D0187A" w:rsidRPr="00863FAD" w:rsidRDefault="00D0187A" w:rsidP="00B21A33">
      <w:pPr>
        <w:jc w:val="both"/>
        <w:rPr>
          <w:rFonts w:ascii="Calibri" w:hAnsi="Calibri" w:cs="Calibri"/>
        </w:rPr>
      </w:pPr>
    </w:p>
    <w:p w:rsidR="00D0187A" w:rsidRPr="00863FAD" w:rsidRDefault="00D0187A" w:rsidP="00B21A33">
      <w:pPr>
        <w:jc w:val="both"/>
        <w:rPr>
          <w:rFonts w:ascii="Calibri" w:hAnsi="Calibri" w:cs="Calibri"/>
        </w:rPr>
      </w:pPr>
    </w:p>
    <w:p w:rsidR="00D0187A" w:rsidRPr="00863FAD" w:rsidRDefault="00D0187A" w:rsidP="00B21A33">
      <w:pPr>
        <w:jc w:val="both"/>
        <w:rPr>
          <w:rFonts w:ascii="Calibri" w:hAnsi="Calibri" w:cs="Calibri"/>
        </w:rPr>
      </w:pPr>
    </w:p>
    <w:p w:rsidR="00D0187A" w:rsidRPr="00863FAD" w:rsidRDefault="00D0187A" w:rsidP="00B21A33">
      <w:pPr>
        <w:jc w:val="both"/>
        <w:rPr>
          <w:rFonts w:ascii="Calibri" w:hAnsi="Calibri" w:cs="Calibri"/>
        </w:rPr>
      </w:pPr>
    </w:p>
    <w:p w:rsidR="00D0187A" w:rsidRPr="00863FAD" w:rsidRDefault="00D0187A" w:rsidP="00B21A33">
      <w:pPr>
        <w:jc w:val="both"/>
        <w:rPr>
          <w:rFonts w:ascii="Calibri" w:hAnsi="Calibri" w:cs="Calibri"/>
        </w:rPr>
      </w:pPr>
    </w:p>
    <w:tbl>
      <w:tblPr>
        <w:tblpPr w:leftFromText="141" w:rightFromText="141" w:vertAnchor="text" w:tblpY="-118"/>
        <w:tblW w:w="14034" w:type="dxa"/>
        <w:tblLayout w:type="fixed"/>
        <w:tblCellMar>
          <w:left w:w="70" w:type="dxa"/>
          <w:right w:w="70" w:type="dxa"/>
        </w:tblCellMar>
        <w:tblLook w:val="0000"/>
      </w:tblPr>
      <w:tblGrid>
        <w:gridCol w:w="1843"/>
        <w:gridCol w:w="1134"/>
        <w:gridCol w:w="4394"/>
        <w:gridCol w:w="1418"/>
        <w:gridCol w:w="850"/>
        <w:gridCol w:w="1134"/>
        <w:gridCol w:w="993"/>
        <w:gridCol w:w="1275"/>
        <w:gridCol w:w="993"/>
      </w:tblGrid>
      <w:tr w:rsidR="00D0187A" w:rsidTr="001B747F">
        <w:trPr>
          <w:trHeight w:val="259"/>
        </w:trPr>
        <w:tc>
          <w:tcPr>
            <w:tcW w:w="14034" w:type="dxa"/>
            <w:gridSpan w:val="9"/>
            <w:tcBorders>
              <w:top w:val="single" w:sz="8" w:space="0" w:color="000000"/>
              <w:left w:val="single" w:sz="8" w:space="0" w:color="000000"/>
              <w:bottom w:val="single" w:sz="8" w:space="0" w:color="000000"/>
              <w:right w:val="single" w:sz="8" w:space="0" w:color="000000"/>
            </w:tcBorders>
            <w:shd w:val="clear" w:color="auto" w:fill="FABF8F"/>
            <w:vAlign w:val="center"/>
          </w:tcPr>
          <w:p w:rsidR="00D0187A" w:rsidRDefault="00D0187A" w:rsidP="001B747F">
            <w:pPr>
              <w:jc w:val="center"/>
            </w:pPr>
            <w:r>
              <w:rPr>
                <w:rFonts w:ascii="Times New Roman" w:hAnsi="Times New Roman"/>
                <w:b/>
                <w:bCs/>
                <w:color w:val="000000"/>
              </w:rPr>
              <w:lastRenderedPageBreak/>
              <w:t>BİLAL SAİDE MARUFOĞLU  İLKOKULU PAYDAŞ ANALİZİ</w:t>
            </w:r>
          </w:p>
        </w:tc>
      </w:tr>
      <w:tr w:rsidR="00D0187A" w:rsidTr="001B747F">
        <w:tblPrEx>
          <w:tblCellMar>
            <w:left w:w="108" w:type="dxa"/>
            <w:right w:w="108" w:type="dxa"/>
          </w:tblCellMar>
        </w:tblPrEx>
        <w:trPr>
          <w:trHeight w:val="225"/>
        </w:trPr>
        <w:tc>
          <w:tcPr>
            <w:tcW w:w="1843" w:type="dxa"/>
            <w:vMerge w:val="restart"/>
            <w:tcBorders>
              <w:top w:val="single" w:sz="8" w:space="0" w:color="000000"/>
              <w:left w:val="single" w:sz="8" w:space="0" w:color="000000"/>
              <w:bottom w:val="single" w:sz="8" w:space="0" w:color="000000"/>
            </w:tcBorders>
            <w:shd w:val="clear" w:color="auto" w:fill="FABF8F"/>
            <w:vAlign w:val="center"/>
          </w:tcPr>
          <w:p w:rsidR="00D0187A" w:rsidRDefault="00D0187A" w:rsidP="001B747F">
            <w:pPr>
              <w:pStyle w:val="AralkYok"/>
              <w:jc w:val="center"/>
              <w:rPr>
                <w:rFonts w:ascii="Times New Roman" w:hAnsi="Times New Roman"/>
                <w:b/>
                <w:sz w:val="16"/>
                <w:szCs w:val="16"/>
              </w:rPr>
            </w:pPr>
            <w:r>
              <w:rPr>
                <w:rFonts w:ascii="Times New Roman" w:hAnsi="Times New Roman"/>
                <w:b/>
                <w:sz w:val="16"/>
                <w:szCs w:val="16"/>
              </w:rPr>
              <w:t>PAYDAŞIN ADI</w:t>
            </w:r>
          </w:p>
        </w:tc>
        <w:tc>
          <w:tcPr>
            <w:tcW w:w="1134" w:type="dxa"/>
            <w:vMerge w:val="restart"/>
            <w:tcBorders>
              <w:top w:val="single" w:sz="8" w:space="0" w:color="000000"/>
              <w:left w:val="single" w:sz="8" w:space="0" w:color="000000"/>
              <w:bottom w:val="single" w:sz="8" w:space="0" w:color="000000"/>
            </w:tcBorders>
            <w:shd w:val="clear" w:color="auto" w:fill="FABF8F"/>
            <w:vAlign w:val="center"/>
          </w:tcPr>
          <w:p w:rsidR="00D0187A" w:rsidRDefault="00D0187A" w:rsidP="001B747F">
            <w:pPr>
              <w:pStyle w:val="AralkYok"/>
              <w:jc w:val="center"/>
              <w:rPr>
                <w:rFonts w:ascii="Times New Roman" w:hAnsi="Times New Roman"/>
                <w:b/>
                <w:sz w:val="16"/>
                <w:szCs w:val="16"/>
              </w:rPr>
            </w:pPr>
            <w:r>
              <w:rPr>
                <w:rFonts w:ascii="Times New Roman" w:hAnsi="Times New Roman"/>
                <w:b/>
                <w:sz w:val="16"/>
                <w:szCs w:val="16"/>
              </w:rPr>
              <w:t>PAYDAŞ</w:t>
            </w:r>
            <w:r>
              <w:rPr>
                <w:rFonts w:ascii="Times New Roman" w:hAnsi="Times New Roman"/>
                <w:b/>
                <w:sz w:val="16"/>
                <w:szCs w:val="16"/>
              </w:rPr>
              <w:br/>
              <w:t>TÜRÜ</w:t>
            </w:r>
          </w:p>
        </w:tc>
        <w:tc>
          <w:tcPr>
            <w:tcW w:w="4394" w:type="dxa"/>
            <w:vMerge w:val="restart"/>
            <w:tcBorders>
              <w:top w:val="single" w:sz="8" w:space="0" w:color="000000"/>
              <w:left w:val="single" w:sz="8" w:space="0" w:color="000000"/>
              <w:bottom w:val="single" w:sz="8" w:space="0" w:color="000000"/>
            </w:tcBorders>
            <w:shd w:val="clear" w:color="auto" w:fill="FABF8F"/>
            <w:vAlign w:val="center"/>
          </w:tcPr>
          <w:p w:rsidR="00D0187A" w:rsidRDefault="00D0187A" w:rsidP="001B747F">
            <w:pPr>
              <w:pStyle w:val="AralkYok"/>
              <w:jc w:val="center"/>
              <w:rPr>
                <w:rFonts w:ascii="Times New Roman" w:hAnsi="Times New Roman"/>
                <w:b/>
                <w:sz w:val="16"/>
                <w:szCs w:val="16"/>
              </w:rPr>
            </w:pPr>
            <w:r>
              <w:rPr>
                <w:rFonts w:ascii="Times New Roman" w:hAnsi="Times New Roman"/>
                <w:b/>
                <w:sz w:val="16"/>
                <w:szCs w:val="16"/>
              </w:rPr>
              <w:t>NEDEN PAYDAŞ</w:t>
            </w:r>
          </w:p>
        </w:tc>
        <w:tc>
          <w:tcPr>
            <w:tcW w:w="1418" w:type="dxa"/>
            <w:vMerge w:val="restart"/>
            <w:tcBorders>
              <w:top w:val="single" w:sz="8" w:space="0" w:color="000000"/>
              <w:left w:val="single" w:sz="8" w:space="0" w:color="000000"/>
              <w:bottom w:val="single" w:sz="8" w:space="0" w:color="000000"/>
            </w:tcBorders>
            <w:shd w:val="clear" w:color="auto" w:fill="FABF8F"/>
            <w:vAlign w:val="center"/>
          </w:tcPr>
          <w:p w:rsidR="00D0187A" w:rsidRDefault="00D0187A" w:rsidP="001B747F">
            <w:pPr>
              <w:pStyle w:val="AralkYok"/>
              <w:jc w:val="center"/>
              <w:rPr>
                <w:rFonts w:ascii="Times New Roman" w:hAnsi="Times New Roman"/>
                <w:b/>
                <w:sz w:val="16"/>
                <w:szCs w:val="16"/>
              </w:rPr>
            </w:pPr>
            <w:r>
              <w:rPr>
                <w:rFonts w:ascii="Times New Roman" w:hAnsi="Times New Roman"/>
                <w:b/>
                <w:sz w:val="16"/>
                <w:szCs w:val="16"/>
              </w:rPr>
              <w:t>HEDEF KİTLE / YARARLANICI</w:t>
            </w:r>
          </w:p>
        </w:tc>
        <w:tc>
          <w:tcPr>
            <w:tcW w:w="850" w:type="dxa"/>
            <w:vMerge w:val="restart"/>
            <w:tcBorders>
              <w:top w:val="single" w:sz="8" w:space="0" w:color="000000"/>
              <w:left w:val="single" w:sz="8" w:space="0" w:color="000000"/>
              <w:bottom w:val="single" w:sz="8" w:space="0" w:color="000000"/>
            </w:tcBorders>
            <w:shd w:val="clear" w:color="auto" w:fill="FABF8F"/>
            <w:vAlign w:val="center"/>
          </w:tcPr>
          <w:p w:rsidR="00D0187A" w:rsidRDefault="00D0187A" w:rsidP="001B747F">
            <w:pPr>
              <w:pStyle w:val="AralkYok"/>
              <w:jc w:val="center"/>
              <w:rPr>
                <w:rFonts w:ascii="Times New Roman" w:hAnsi="Times New Roman"/>
                <w:b/>
                <w:sz w:val="16"/>
                <w:szCs w:val="16"/>
              </w:rPr>
            </w:pPr>
            <w:r>
              <w:rPr>
                <w:rFonts w:ascii="Times New Roman" w:hAnsi="Times New Roman"/>
                <w:b/>
                <w:sz w:val="16"/>
                <w:szCs w:val="16"/>
              </w:rPr>
              <w:t>TEMEL ORTAK</w:t>
            </w:r>
          </w:p>
        </w:tc>
        <w:tc>
          <w:tcPr>
            <w:tcW w:w="1134" w:type="dxa"/>
            <w:vMerge w:val="restart"/>
            <w:tcBorders>
              <w:top w:val="single" w:sz="8" w:space="0" w:color="000000"/>
              <w:left w:val="single" w:sz="8" w:space="0" w:color="000000"/>
              <w:bottom w:val="single" w:sz="8" w:space="0" w:color="000000"/>
            </w:tcBorders>
            <w:shd w:val="clear" w:color="auto" w:fill="FABF8F"/>
            <w:vAlign w:val="center"/>
          </w:tcPr>
          <w:p w:rsidR="00D0187A" w:rsidRDefault="00D0187A" w:rsidP="001B747F">
            <w:pPr>
              <w:pStyle w:val="AralkYok"/>
              <w:jc w:val="center"/>
              <w:rPr>
                <w:rFonts w:ascii="Times New Roman" w:hAnsi="Times New Roman"/>
                <w:b/>
                <w:sz w:val="16"/>
                <w:szCs w:val="16"/>
              </w:rPr>
            </w:pPr>
            <w:r>
              <w:rPr>
                <w:rFonts w:ascii="Times New Roman" w:hAnsi="Times New Roman"/>
                <w:b/>
                <w:sz w:val="16"/>
                <w:szCs w:val="16"/>
              </w:rPr>
              <w:t>STRATEJİK ORTAK</w:t>
            </w:r>
          </w:p>
        </w:tc>
        <w:tc>
          <w:tcPr>
            <w:tcW w:w="993" w:type="dxa"/>
            <w:vMerge w:val="restart"/>
            <w:tcBorders>
              <w:top w:val="single" w:sz="8" w:space="0" w:color="000000"/>
              <w:left w:val="single" w:sz="8" w:space="0" w:color="000000"/>
              <w:bottom w:val="single" w:sz="8" w:space="0" w:color="000000"/>
            </w:tcBorders>
            <w:shd w:val="clear" w:color="auto" w:fill="FABF8F"/>
            <w:vAlign w:val="center"/>
          </w:tcPr>
          <w:p w:rsidR="00D0187A" w:rsidRDefault="00D0187A" w:rsidP="001B747F">
            <w:pPr>
              <w:pStyle w:val="AralkYok"/>
              <w:jc w:val="center"/>
              <w:rPr>
                <w:rFonts w:ascii="Times New Roman" w:hAnsi="Times New Roman"/>
                <w:b/>
                <w:sz w:val="16"/>
                <w:szCs w:val="16"/>
              </w:rPr>
            </w:pPr>
            <w:r>
              <w:rPr>
                <w:rFonts w:ascii="Times New Roman" w:hAnsi="Times New Roman"/>
                <w:b/>
                <w:sz w:val="16"/>
                <w:szCs w:val="16"/>
              </w:rPr>
              <w:t>ÇALIŞAN</w:t>
            </w:r>
          </w:p>
        </w:tc>
        <w:tc>
          <w:tcPr>
            <w:tcW w:w="1275" w:type="dxa"/>
            <w:vMerge w:val="restart"/>
            <w:tcBorders>
              <w:top w:val="single" w:sz="8" w:space="0" w:color="000000"/>
              <w:left w:val="single" w:sz="8" w:space="0" w:color="000000"/>
              <w:bottom w:val="single" w:sz="8" w:space="0" w:color="000000"/>
            </w:tcBorders>
            <w:shd w:val="clear" w:color="auto" w:fill="FABF8F"/>
            <w:vAlign w:val="center"/>
          </w:tcPr>
          <w:p w:rsidR="00D0187A" w:rsidRDefault="00D0187A" w:rsidP="001B747F">
            <w:pPr>
              <w:pStyle w:val="AralkYok"/>
              <w:jc w:val="center"/>
              <w:rPr>
                <w:rFonts w:ascii="Times New Roman" w:hAnsi="Times New Roman"/>
                <w:b/>
                <w:sz w:val="16"/>
                <w:szCs w:val="16"/>
              </w:rPr>
            </w:pPr>
            <w:r>
              <w:rPr>
                <w:rFonts w:ascii="Times New Roman" w:hAnsi="Times New Roman"/>
                <w:b/>
                <w:sz w:val="16"/>
                <w:szCs w:val="16"/>
              </w:rPr>
              <w:t>TEDARİKÇİ</w:t>
            </w:r>
          </w:p>
        </w:tc>
        <w:tc>
          <w:tcPr>
            <w:tcW w:w="993" w:type="dxa"/>
            <w:tcBorders>
              <w:top w:val="single" w:sz="8" w:space="0" w:color="000000"/>
              <w:left w:val="single" w:sz="8" w:space="0" w:color="000000"/>
              <w:bottom w:val="single" w:sz="8" w:space="0" w:color="000000"/>
              <w:right w:val="single" w:sz="8" w:space="0" w:color="000000"/>
            </w:tcBorders>
            <w:shd w:val="clear" w:color="auto" w:fill="FABF8F"/>
            <w:vAlign w:val="center"/>
          </w:tcPr>
          <w:p w:rsidR="00D0187A" w:rsidRPr="00C94A89" w:rsidRDefault="00D0187A" w:rsidP="001B747F">
            <w:pPr>
              <w:pStyle w:val="AralkYok"/>
              <w:jc w:val="center"/>
              <w:rPr>
                <w:sz w:val="21"/>
                <w:szCs w:val="21"/>
              </w:rPr>
            </w:pPr>
            <w:r>
              <w:rPr>
                <w:rFonts w:ascii="Times New Roman" w:hAnsi="Times New Roman"/>
                <w:b/>
                <w:sz w:val="16"/>
                <w:szCs w:val="16"/>
              </w:rPr>
              <w:t>Önem derecesi</w:t>
            </w:r>
          </w:p>
        </w:tc>
      </w:tr>
      <w:tr w:rsidR="00D0187A" w:rsidTr="001B747F">
        <w:tblPrEx>
          <w:tblCellMar>
            <w:left w:w="108" w:type="dxa"/>
            <w:right w:w="108" w:type="dxa"/>
          </w:tblCellMar>
        </w:tblPrEx>
        <w:trPr>
          <w:trHeight w:val="475"/>
        </w:trPr>
        <w:tc>
          <w:tcPr>
            <w:tcW w:w="1843" w:type="dxa"/>
            <w:vMerge/>
            <w:tcBorders>
              <w:top w:val="single" w:sz="8" w:space="0" w:color="000000"/>
              <w:left w:val="single" w:sz="8" w:space="0" w:color="000000"/>
              <w:bottom w:val="single" w:sz="8" w:space="0" w:color="000000"/>
            </w:tcBorders>
            <w:shd w:val="clear" w:color="auto" w:fill="FABF8F"/>
            <w:vAlign w:val="center"/>
          </w:tcPr>
          <w:p w:rsidR="00D0187A" w:rsidRDefault="00D0187A" w:rsidP="001B747F">
            <w:pPr>
              <w:pStyle w:val="AralkYok"/>
              <w:snapToGrid w:val="0"/>
              <w:jc w:val="center"/>
              <w:rPr>
                <w:rFonts w:ascii="Times New Roman" w:hAnsi="Times New Roman"/>
                <w:b/>
                <w:bCs/>
                <w:color w:val="17365D"/>
                <w:sz w:val="16"/>
                <w:szCs w:val="16"/>
              </w:rPr>
            </w:pPr>
          </w:p>
        </w:tc>
        <w:tc>
          <w:tcPr>
            <w:tcW w:w="1134" w:type="dxa"/>
            <w:vMerge/>
            <w:tcBorders>
              <w:top w:val="single" w:sz="8" w:space="0" w:color="000000"/>
              <w:left w:val="single" w:sz="8" w:space="0" w:color="000000"/>
              <w:bottom w:val="single" w:sz="8" w:space="0" w:color="000000"/>
            </w:tcBorders>
            <w:shd w:val="clear" w:color="auto" w:fill="FABF8F"/>
            <w:vAlign w:val="center"/>
          </w:tcPr>
          <w:p w:rsidR="00D0187A" w:rsidRDefault="00D0187A" w:rsidP="001B747F">
            <w:pPr>
              <w:pStyle w:val="AralkYok"/>
              <w:snapToGrid w:val="0"/>
              <w:jc w:val="center"/>
              <w:rPr>
                <w:rFonts w:ascii="Times New Roman" w:hAnsi="Times New Roman"/>
                <w:b/>
                <w:sz w:val="16"/>
                <w:szCs w:val="16"/>
              </w:rPr>
            </w:pPr>
          </w:p>
        </w:tc>
        <w:tc>
          <w:tcPr>
            <w:tcW w:w="4394" w:type="dxa"/>
            <w:vMerge/>
            <w:tcBorders>
              <w:top w:val="single" w:sz="8" w:space="0" w:color="000000"/>
              <w:left w:val="single" w:sz="8" w:space="0" w:color="000000"/>
              <w:bottom w:val="single" w:sz="8" w:space="0" w:color="000000"/>
            </w:tcBorders>
            <w:shd w:val="clear" w:color="auto" w:fill="FABF8F"/>
            <w:vAlign w:val="center"/>
          </w:tcPr>
          <w:p w:rsidR="00D0187A" w:rsidRDefault="00D0187A" w:rsidP="001B747F">
            <w:pPr>
              <w:pStyle w:val="AralkYok"/>
              <w:snapToGrid w:val="0"/>
              <w:jc w:val="center"/>
              <w:rPr>
                <w:rFonts w:ascii="Times New Roman" w:hAnsi="Times New Roman"/>
                <w:b/>
                <w:sz w:val="16"/>
                <w:szCs w:val="16"/>
              </w:rPr>
            </w:pPr>
          </w:p>
        </w:tc>
        <w:tc>
          <w:tcPr>
            <w:tcW w:w="1418" w:type="dxa"/>
            <w:vMerge/>
            <w:tcBorders>
              <w:top w:val="single" w:sz="8" w:space="0" w:color="000000"/>
              <w:left w:val="single" w:sz="8" w:space="0" w:color="000000"/>
              <w:bottom w:val="single" w:sz="8" w:space="0" w:color="000000"/>
            </w:tcBorders>
            <w:shd w:val="clear" w:color="auto" w:fill="FABF8F"/>
            <w:vAlign w:val="center"/>
          </w:tcPr>
          <w:p w:rsidR="00D0187A" w:rsidRDefault="00D0187A" w:rsidP="001B747F">
            <w:pPr>
              <w:pStyle w:val="AralkYok"/>
              <w:snapToGrid w:val="0"/>
              <w:jc w:val="center"/>
              <w:rPr>
                <w:rFonts w:ascii="Times New Roman" w:hAnsi="Times New Roman"/>
                <w:b/>
                <w:sz w:val="16"/>
                <w:szCs w:val="16"/>
              </w:rPr>
            </w:pPr>
          </w:p>
        </w:tc>
        <w:tc>
          <w:tcPr>
            <w:tcW w:w="850" w:type="dxa"/>
            <w:vMerge/>
            <w:tcBorders>
              <w:top w:val="single" w:sz="8" w:space="0" w:color="000000"/>
              <w:left w:val="single" w:sz="8" w:space="0" w:color="000000"/>
              <w:bottom w:val="single" w:sz="8" w:space="0" w:color="000000"/>
            </w:tcBorders>
            <w:shd w:val="clear" w:color="auto" w:fill="FABF8F"/>
            <w:vAlign w:val="center"/>
          </w:tcPr>
          <w:p w:rsidR="00D0187A" w:rsidRDefault="00D0187A" w:rsidP="001B747F">
            <w:pPr>
              <w:pStyle w:val="AralkYok"/>
              <w:snapToGrid w:val="0"/>
              <w:jc w:val="center"/>
              <w:rPr>
                <w:rFonts w:ascii="Times New Roman" w:hAnsi="Times New Roman"/>
                <w:b/>
                <w:sz w:val="16"/>
                <w:szCs w:val="16"/>
              </w:rPr>
            </w:pPr>
          </w:p>
        </w:tc>
        <w:tc>
          <w:tcPr>
            <w:tcW w:w="1134" w:type="dxa"/>
            <w:vMerge/>
            <w:tcBorders>
              <w:top w:val="single" w:sz="8" w:space="0" w:color="000000"/>
              <w:left w:val="single" w:sz="8" w:space="0" w:color="000000"/>
              <w:bottom w:val="single" w:sz="8" w:space="0" w:color="000000"/>
            </w:tcBorders>
            <w:shd w:val="clear" w:color="auto" w:fill="FABF8F"/>
            <w:vAlign w:val="center"/>
          </w:tcPr>
          <w:p w:rsidR="00D0187A" w:rsidRDefault="00D0187A" w:rsidP="001B747F">
            <w:pPr>
              <w:pStyle w:val="AralkYok"/>
              <w:snapToGrid w:val="0"/>
              <w:jc w:val="center"/>
              <w:rPr>
                <w:rFonts w:ascii="Times New Roman" w:hAnsi="Times New Roman"/>
                <w:b/>
                <w:sz w:val="16"/>
                <w:szCs w:val="16"/>
              </w:rPr>
            </w:pPr>
          </w:p>
        </w:tc>
        <w:tc>
          <w:tcPr>
            <w:tcW w:w="993" w:type="dxa"/>
            <w:vMerge/>
            <w:tcBorders>
              <w:top w:val="single" w:sz="8" w:space="0" w:color="000000"/>
              <w:left w:val="single" w:sz="8" w:space="0" w:color="000000"/>
              <w:bottom w:val="single" w:sz="8" w:space="0" w:color="000000"/>
            </w:tcBorders>
            <w:shd w:val="clear" w:color="auto" w:fill="FABF8F"/>
            <w:vAlign w:val="center"/>
          </w:tcPr>
          <w:p w:rsidR="00D0187A" w:rsidRDefault="00D0187A" w:rsidP="001B747F">
            <w:pPr>
              <w:pStyle w:val="AralkYok"/>
              <w:snapToGrid w:val="0"/>
              <w:jc w:val="center"/>
              <w:rPr>
                <w:rFonts w:ascii="Times New Roman" w:hAnsi="Times New Roman"/>
                <w:b/>
                <w:sz w:val="16"/>
                <w:szCs w:val="16"/>
              </w:rPr>
            </w:pPr>
          </w:p>
        </w:tc>
        <w:tc>
          <w:tcPr>
            <w:tcW w:w="1275" w:type="dxa"/>
            <w:vMerge/>
            <w:tcBorders>
              <w:top w:val="single" w:sz="8" w:space="0" w:color="000000"/>
              <w:left w:val="single" w:sz="8" w:space="0" w:color="000000"/>
              <w:bottom w:val="single" w:sz="8" w:space="0" w:color="000000"/>
            </w:tcBorders>
            <w:shd w:val="clear" w:color="auto" w:fill="FABF8F"/>
            <w:vAlign w:val="center"/>
          </w:tcPr>
          <w:p w:rsidR="00D0187A" w:rsidRDefault="00D0187A" w:rsidP="001B747F">
            <w:pPr>
              <w:pStyle w:val="AralkYok"/>
              <w:snapToGrid w:val="0"/>
              <w:jc w:val="center"/>
              <w:rPr>
                <w:rFonts w:ascii="Times New Roman" w:hAnsi="Times New Roman"/>
                <w:b/>
                <w:sz w:val="16"/>
                <w:szCs w:val="16"/>
              </w:rPr>
            </w:pPr>
          </w:p>
        </w:tc>
        <w:tc>
          <w:tcPr>
            <w:tcW w:w="993" w:type="dxa"/>
            <w:tcBorders>
              <w:top w:val="single" w:sz="8" w:space="0" w:color="000000"/>
              <w:left w:val="single" w:sz="8" w:space="0" w:color="000000"/>
              <w:bottom w:val="single" w:sz="8" w:space="0" w:color="000000"/>
              <w:right w:val="single" w:sz="8" w:space="0" w:color="000000"/>
            </w:tcBorders>
            <w:shd w:val="clear" w:color="auto" w:fill="FABF8F"/>
            <w:vAlign w:val="center"/>
          </w:tcPr>
          <w:p w:rsidR="00D0187A" w:rsidRDefault="00D0187A" w:rsidP="001B747F">
            <w:pPr>
              <w:pStyle w:val="AralkYok"/>
              <w:jc w:val="center"/>
              <w:rPr>
                <w:rFonts w:ascii="Times New Roman" w:hAnsi="Times New Roman"/>
                <w:b/>
                <w:sz w:val="16"/>
                <w:szCs w:val="16"/>
              </w:rPr>
            </w:pPr>
            <w:r>
              <w:rPr>
                <w:rFonts w:ascii="Times New Roman" w:hAnsi="Times New Roman"/>
                <w:b/>
                <w:sz w:val="16"/>
                <w:szCs w:val="16"/>
              </w:rPr>
              <w:t>1. Ö nemli</w:t>
            </w:r>
          </w:p>
          <w:p w:rsidR="00D0187A" w:rsidRPr="00C94A89" w:rsidRDefault="00D0187A" w:rsidP="001B747F">
            <w:pPr>
              <w:pStyle w:val="AralkYok"/>
              <w:jc w:val="center"/>
              <w:rPr>
                <w:sz w:val="21"/>
                <w:szCs w:val="21"/>
              </w:rPr>
            </w:pPr>
            <w:r>
              <w:rPr>
                <w:rFonts w:ascii="Times New Roman" w:hAnsi="Times New Roman"/>
                <w:b/>
                <w:sz w:val="16"/>
                <w:szCs w:val="16"/>
              </w:rPr>
              <w:t>2. Önemli</w:t>
            </w:r>
          </w:p>
        </w:tc>
      </w:tr>
      <w:tr w:rsidR="00D0187A" w:rsidTr="001B747F">
        <w:tblPrEx>
          <w:tblCellMar>
            <w:left w:w="108" w:type="dxa"/>
            <w:right w:w="108" w:type="dxa"/>
          </w:tblCellMar>
        </w:tblPrEx>
        <w:trPr>
          <w:trHeight w:val="569"/>
        </w:trPr>
        <w:tc>
          <w:tcPr>
            <w:tcW w:w="1843" w:type="dxa"/>
            <w:tcBorders>
              <w:top w:val="single" w:sz="8" w:space="0" w:color="000000"/>
              <w:left w:val="single" w:sz="8" w:space="0" w:color="000000"/>
              <w:bottom w:val="single" w:sz="8" w:space="0" w:color="000000"/>
            </w:tcBorders>
            <w:shd w:val="clear" w:color="auto" w:fill="FFFFFF"/>
            <w:vAlign w:val="center"/>
          </w:tcPr>
          <w:p w:rsidR="00D0187A" w:rsidRDefault="00D0187A" w:rsidP="001B747F">
            <w:pPr>
              <w:pStyle w:val="AralkYok"/>
              <w:jc w:val="center"/>
              <w:rPr>
                <w:rFonts w:ascii="Times New Roman" w:hAnsi="Times New Roman"/>
                <w:color w:val="000000"/>
                <w:sz w:val="16"/>
                <w:szCs w:val="16"/>
              </w:rPr>
            </w:pPr>
            <w:r>
              <w:rPr>
                <w:rFonts w:ascii="Times New Roman" w:hAnsi="Times New Roman"/>
                <w:color w:val="000000"/>
                <w:sz w:val="16"/>
                <w:szCs w:val="16"/>
              </w:rPr>
              <w:t>Milli Eğitim Bakanlığı</w:t>
            </w:r>
          </w:p>
        </w:tc>
        <w:tc>
          <w:tcPr>
            <w:tcW w:w="1134" w:type="dxa"/>
            <w:tcBorders>
              <w:top w:val="single" w:sz="8" w:space="0" w:color="000000"/>
              <w:left w:val="single" w:sz="8" w:space="0" w:color="000000"/>
              <w:bottom w:val="single" w:sz="8" w:space="0" w:color="000000"/>
            </w:tcBorders>
            <w:shd w:val="clear" w:color="auto" w:fill="FFFFFF"/>
            <w:vAlign w:val="center"/>
          </w:tcPr>
          <w:p w:rsidR="00D0187A" w:rsidRDefault="00D0187A" w:rsidP="001B747F">
            <w:pPr>
              <w:pStyle w:val="AralkYok"/>
              <w:jc w:val="center"/>
              <w:rPr>
                <w:rFonts w:ascii="Times New Roman" w:hAnsi="Times New Roman"/>
                <w:color w:val="000000"/>
                <w:sz w:val="16"/>
                <w:szCs w:val="16"/>
              </w:rPr>
            </w:pPr>
            <w:r>
              <w:rPr>
                <w:rFonts w:ascii="Times New Roman" w:hAnsi="Times New Roman"/>
                <w:color w:val="000000"/>
                <w:sz w:val="16"/>
                <w:szCs w:val="16"/>
              </w:rPr>
              <w:t>Dış Paydaş</w:t>
            </w:r>
          </w:p>
        </w:tc>
        <w:tc>
          <w:tcPr>
            <w:tcW w:w="4394" w:type="dxa"/>
            <w:tcBorders>
              <w:top w:val="single" w:sz="8" w:space="0" w:color="000000"/>
              <w:left w:val="single" w:sz="8" w:space="0" w:color="000000"/>
              <w:bottom w:val="single" w:sz="8" w:space="0" w:color="000000"/>
            </w:tcBorders>
            <w:shd w:val="clear" w:color="auto" w:fill="FFFFFF"/>
            <w:vAlign w:val="center"/>
          </w:tcPr>
          <w:p w:rsidR="00D0187A" w:rsidRDefault="00D0187A" w:rsidP="001B747F">
            <w:pPr>
              <w:pStyle w:val="AralkYok"/>
              <w:jc w:val="center"/>
              <w:rPr>
                <w:rFonts w:ascii="Times New Roman" w:hAnsi="Times New Roman"/>
                <w:color w:val="000000"/>
                <w:sz w:val="16"/>
                <w:szCs w:val="16"/>
              </w:rPr>
            </w:pPr>
            <w:r>
              <w:rPr>
                <w:rFonts w:ascii="Times New Roman" w:hAnsi="Times New Roman"/>
                <w:color w:val="000000"/>
                <w:sz w:val="16"/>
                <w:szCs w:val="16"/>
              </w:rPr>
              <w:t>MEB politika üretir, genel bütçe merkezden gelir, Hesap verilen mercidir.</w:t>
            </w:r>
          </w:p>
        </w:tc>
        <w:tc>
          <w:tcPr>
            <w:tcW w:w="1418" w:type="dxa"/>
            <w:tcBorders>
              <w:top w:val="single" w:sz="8" w:space="0" w:color="000000"/>
              <w:left w:val="single" w:sz="8" w:space="0" w:color="000000"/>
              <w:bottom w:val="single" w:sz="8" w:space="0" w:color="000000"/>
            </w:tcBorders>
            <w:shd w:val="clear" w:color="auto" w:fill="FFFFFF"/>
            <w:vAlign w:val="center"/>
          </w:tcPr>
          <w:p w:rsidR="00D0187A" w:rsidRDefault="00D0187A" w:rsidP="001B747F">
            <w:pPr>
              <w:pStyle w:val="AralkYok"/>
              <w:snapToGrid w:val="0"/>
              <w:jc w:val="center"/>
              <w:rPr>
                <w:rFonts w:ascii="Times New Roman" w:hAnsi="Times New Roman"/>
                <w:color w:val="000000"/>
                <w:sz w:val="16"/>
                <w:szCs w:val="16"/>
              </w:rPr>
            </w:pPr>
          </w:p>
        </w:tc>
        <w:tc>
          <w:tcPr>
            <w:tcW w:w="850" w:type="dxa"/>
            <w:tcBorders>
              <w:top w:val="single" w:sz="8" w:space="0" w:color="000000"/>
              <w:left w:val="single" w:sz="8" w:space="0" w:color="000000"/>
              <w:bottom w:val="single" w:sz="8" w:space="0" w:color="000000"/>
            </w:tcBorders>
            <w:shd w:val="clear" w:color="auto" w:fill="FFFFFF"/>
            <w:vAlign w:val="center"/>
          </w:tcPr>
          <w:p w:rsidR="00D0187A" w:rsidRDefault="00D0187A" w:rsidP="001B747F">
            <w:pPr>
              <w:pStyle w:val="AralkYok"/>
              <w:jc w:val="center"/>
              <w:rPr>
                <w:rFonts w:ascii="Times New Roman" w:hAnsi="Times New Roman"/>
                <w:color w:val="000000"/>
                <w:sz w:val="16"/>
                <w:szCs w:val="16"/>
              </w:rPr>
            </w:pPr>
            <w:r>
              <w:rPr>
                <w:rFonts w:ascii="Times New Roman" w:hAnsi="Times New Roman"/>
                <w:color w:val="000000"/>
                <w:sz w:val="16"/>
                <w:szCs w:val="16"/>
              </w:rPr>
              <w:t>√</w:t>
            </w:r>
          </w:p>
        </w:tc>
        <w:tc>
          <w:tcPr>
            <w:tcW w:w="1134" w:type="dxa"/>
            <w:tcBorders>
              <w:top w:val="single" w:sz="8" w:space="0" w:color="000000"/>
              <w:left w:val="single" w:sz="8" w:space="0" w:color="000000"/>
              <w:bottom w:val="single" w:sz="8" w:space="0" w:color="000000"/>
            </w:tcBorders>
            <w:shd w:val="clear" w:color="auto" w:fill="FFFFFF"/>
            <w:vAlign w:val="center"/>
          </w:tcPr>
          <w:p w:rsidR="00D0187A" w:rsidRDefault="00D0187A" w:rsidP="001B747F">
            <w:pPr>
              <w:pStyle w:val="AralkYok"/>
              <w:snapToGrid w:val="0"/>
              <w:jc w:val="center"/>
              <w:rPr>
                <w:rFonts w:ascii="Times New Roman" w:hAnsi="Times New Roman"/>
                <w:color w:val="000000"/>
                <w:sz w:val="16"/>
                <w:szCs w:val="16"/>
              </w:rPr>
            </w:pPr>
          </w:p>
        </w:tc>
        <w:tc>
          <w:tcPr>
            <w:tcW w:w="993" w:type="dxa"/>
            <w:tcBorders>
              <w:top w:val="single" w:sz="8" w:space="0" w:color="000000"/>
              <w:left w:val="single" w:sz="8" w:space="0" w:color="000000"/>
              <w:bottom w:val="single" w:sz="8" w:space="0" w:color="000000"/>
            </w:tcBorders>
            <w:shd w:val="clear" w:color="auto" w:fill="FFFFFF"/>
            <w:vAlign w:val="center"/>
          </w:tcPr>
          <w:p w:rsidR="00D0187A" w:rsidRDefault="00D0187A" w:rsidP="001B747F">
            <w:pPr>
              <w:pStyle w:val="AralkYok"/>
              <w:snapToGrid w:val="0"/>
              <w:jc w:val="center"/>
              <w:rPr>
                <w:rFonts w:ascii="Times New Roman" w:hAnsi="Times New Roman"/>
                <w:color w:val="000000"/>
                <w:sz w:val="16"/>
                <w:szCs w:val="16"/>
              </w:rPr>
            </w:pPr>
          </w:p>
        </w:tc>
        <w:tc>
          <w:tcPr>
            <w:tcW w:w="1275" w:type="dxa"/>
            <w:tcBorders>
              <w:top w:val="single" w:sz="8" w:space="0" w:color="000000"/>
              <w:left w:val="single" w:sz="8" w:space="0" w:color="000000"/>
              <w:bottom w:val="single" w:sz="8" w:space="0" w:color="000000"/>
            </w:tcBorders>
            <w:shd w:val="clear" w:color="auto" w:fill="FFFFFF"/>
            <w:vAlign w:val="center"/>
          </w:tcPr>
          <w:p w:rsidR="00D0187A" w:rsidRDefault="00D0187A" w:rsidP="001B747F">
            <w:pPr>
              <w:pStyle w:val="AralkYok"/>
              <w:jc w:val="center"/>
              <w:rPr>
                <w:rFonts w:ascii="Times New Roman" w:hAnsi="Times New Roman"/>
                <w:color w:val="000000"/>
                <w:sz w:val="16"/>
                <w:szCs w:val="16"/>
              </w:rPr>
            </w:pPr>
            <w:r>
              <w:rPr>
                <w:rFonts w:ascii="Times New Roman" w:hAnsi="Times New Roman"/>
                <w:color w:val="000000"/>
                <w:sz w:val="16"/>
                <w:szCs w:val="16"/>
              </w:rPr>
              <w:t>√</w:t>
            </w:r>
          </w:p>
        </w:tc>
        <w:tc>
          <w:tcPr>
            <w:tcW w:w="99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D0187A" w:rsidRPr="00C94A89" w:rsidRDefault="00D0187A" w:rsidP="001B747F">
            <w:pPr>
              <w:pStyle w:val="AralkYok"/>
              <w:jc w:val="center"/>
              <w:rPr>
                <w:sz w:val="21"/>
                <w:szCs w:val="21"/>
              </w:rPr>
            </w:pPr>
            <w:r>
              <w:rPr>
                <w:rFonts w:ascii="Times New Roman" w:hAnsi="Times New Roman"/>
                <w:color w:val="000000"/>
                <w:sz w:val="16"/>
                <w:szCs w:val="16"/>
              </w:rPr>
              <w:t>1</w:t>
            </w:r>
          </w:p>
        </w:tc>
      </w:tr>
      <w:tr w:rsidR="00D0187A" w:rsidTr="001B747F">
        <w:tblPrEx>
          <w:tblCellMar>
            <w:left w:w="108" w:type="dxa"/>
            <w:right w:w="108" w:type="dxa"/>
          </w:tblCellMar>
        </w:tblPrEx>
        <w:trPr>
          <w:trHeight w:val="909"/>
        </w:trPr>
        <w:tc>
          <w:tcPr>
            <w:tcW w:w="1843" w:type="dxa"/>
            <w:tcBorders>
              <w:top w:val="single" w:sz="8" w:space="0" w:color="000000"/>
              <w:left w:val="single" w:sz="8" w:space="0" w:color="000000"/>
              <w:bottom w:val="single" w:sz="8" w:space="0" w:color="000000"/>
            </w:tcBorders>
            <w:shd w:val="clear" w:color="auto" w:fill="FFFFFF"/>
            <w:vAlign w:val="center"/>
          </w:tcPr>
          <w:p w:rsidR="00D0187A" w:rsidRDefault="00D0187A" w:rsidP="001B747F">
            <w:pPr>
              <w:pStyle w:val="AralkYok"/>
              <w:jc w:val="center"/>
              <w:rPr>
                <w:rFonts w:ascii="Times New Roman" w:hAnsi="Times New Roman"/>
                <w:color w:val="000000"/>
                <w:sz w:val="16"/>
                <w:szCs w:val="16"/>
              </w:rPr>
            </w:pPr>
            <w:r>
              <w:rPr>
                <w:rFonts w:ascii="Times New Roman" w:hAnsi="Times New Roman"/>
                <w:color w:val="000000"/>
                <w:sz w:val="16"/>
                <w:szCs w:val="16"/>
              </w:rPr>
              <w:t>Valilik ve Kaymakamlık</w:t>
            </w:r>
          </w:p>
        </w:tc>
        <w:tc>
          <w:tcPr>
            <w:tcW w:w="1134" w:type="dxa"/>
            <w:tcBorders>
              <w:top w:val="single" w:sz="8" w:space="0" w:color="000000"/>
              <w:left w:val="single" w:sz="8" w:space="0" w:color="000000"/>
              <w:bottom w:val="single" w:sz="8" w:space="0" w:color="000000"/>
            </w:tcBorders>
            <w:shd w:val="clear" w:color="auto" w:fill="FFFFFF"/>
            <w:vAlign w:val="center"/>
          </w:tcPr>
          <w:p w:rsidR="00D0187A" w:rsidRDefault="00D0187A" w:rsidP="001B747F">
            <w:pPr>
              <w:pStyle w:val="AralkYok"/>
              <w:jc w:val="center"/>
              <w:rPr>
                <w:rFonts w:ascii="Times New Roman" w:hAnsi="Times New Roman"/>
                <w:color w:val="000000"/>
                <w:sz w:val="16"/>
                <w:szCs w:val="16"/>
              </w:rPr>
            </w:pPr>
            <w:r>
              <w:rPr>
                <w:rFonts w:ascii="Times New Roman" w:hAnsi="Times New Roman"/>
                <w:color w:val="000000"/>
                <w:sz w:val="16"/>
                <w:szCs w:val="16"/>
              </w:rPr>
              <w:t>Dış Paydaş</w:t>
            </w:r>
          </w:p>
        </w:tc>
        <w:tc>
          <w:tcPr>
            <w:tcW w:w="4394" w:type="dxa"/>
            <w:tcBorders>
              <w:top w:val="single" w:sz="8" w:space="0" w:color="000000"/>
              <w:left w:val="single" w:sz="8" w:space="0" w:color="000000"/>
              <w:bottom w:val="single" w:sz="8" w:space="0" w:color="000000"/>
            </w:tcBorders>
            <w:shd w:val="clear" w:color="auto" w:fill="FFFFFF"/>
            <w:vAlign w:val="center"/>
          </w:tcPr>
          <w:p w:rsidR="00D0187A" w:rsidRDefault="00D0187A" w:rsidP="001B747F">
            <w:pPr>
              <w:pStyle w:val="AralkYok"/>
              <w:jc w:val="center"/>
              <w:rPr>
                <w:rFonts w:ascii="Times New Roman" w:hAnsi="Times New Roman"/>
                <w:color w:val="000000"/>
                <w:sz w:val="16"/>
                <w:szCs w:val="16"/>
              </w:rPr>
            </w:pPr>
            <w:r>
              <w:rPr>
                <w:rFonts w:ascii="Times New Roman" w:hAnsi="Times New Roman"/>
                <w:color w:val="000000"/>
                <w:sz w:val="16"/>
                <w:szCs w:val="16"/>
              </w:rPr>
              <w:t>Kurumumuzun üstü konumunda olup, hesap verilecek mercidir.</w:t>
            </w:r>
          </w:p>
        </w:tc>
        <w:tc>
          <w:tcPr>
            <w:tcW w:w="1418" w:type="dxa"/>
            <w:tcBorders>
              <w:top w:val="single" w:sz="8" w:space="0" w:color="000000"/>
              <w:left w:val="single" w:sz="8" w:space="0" w:color="000000"/>
              <w:bottom w:val="single" w:sz="8" w:space="0" w:color="000000"/>
            </w:tcBorders>
            <w:shd w:val="clear" w:color="auto" w:fill="FFFFFF"/>
            <w:vAlign w:val="center"/>
          </w:tcPr>
          <w:p w:rsidR="00D0187A" w:rsidRDefault="00D0187A" w:rsidP="001B747F">
            <w:pPr>
              <w:pStyle w:val="AralkYok"/>
              <w:snapToGrid w:val="0"/>
              <w:jc w:val="center"/>
              <w:rPr>
                <w:rFonts w:ascii="Times New Roman" w:hAnsi="Times New Roman"/>
                <w:color w:val="000000"/>
                <w:sz w:val="16"/>
                <w:szCs w:val="16"/>
              </w:rPr>
            </w:pPr>
          </w:p>
        </w:tc>
        <w:tc>
          <w:tcPr>
            <w:tcW w:w="850" w:type="dxa"/>
            <w:tcBorders>
              <w:top w:val="single" w:sz="8" w:space="0" w:color="000000"/>
              <w:left w:val="single" w:sz="8" w:space="0" w:color="000000"/>
              <w:bottom w:val="single" w:sz="8" w:space="0" w:color="000000"/>
            </w:tcBorders>
            <w:shd w:val="clear" w:color="auto" w:fill="FFFFFF"/>
            <w:vAlign w:val="center"/>
          </w:tcPr>
          <w:p w:rsidR="00D0187A" w:rsidRDefault="00D0187A" w:rsidP="001B747F">
            <w:pPr>
              <w:pStyle w:val="AralkYok"/>
              <w:jc w:val="center"/>
              <w:rPr>
                <w:rFonts w:ascii="Times New Roman" w:hAnsi="Times New Roman"/>
                <w:color w:val="000000"/>
                <w:sz w:val="16"/>
                <w:szCs w:val="16"/>
              </w:rPr>
            </w:pPr>
            <w:r>
              <w:rPr>
                <w:rFonts w:ascii="Times New Roman" w:hAnsi="Times New Roman"/>
                <w:color w:val="000000"/>
                <w:sz w:val="16"/>
                <w:szCs w:val="16"/>
              </w:rPr>
              <w:t>√</w:t>
            </w:r>
          </w:p>
        </w:tc>
        <w:tc>
          <w:tcPr>
            <w:tcW w:w="1134" w:type="dxa"/>
            <w:tcBorders>
              <w:top w:val="single" w:sz="8" w:space="0" w:color="000000"/>
              <w:left w:val="single" w:sz="8" w:space="0" w:color="000000"/>
              <w:bottom w:val="single" w:sz="8" w:space="0" w:color="000000"/>
            </w:tcBorders>
            <w:shd w:val="clear" w:color="auto" w:fill="FFFFFF"/>
            <w:vAlign w:val="center"/>
          </w:tcPr>
          <w:p w:rsidR="00D0187A" w:rsidRDefault="00D0187A" w:rsidP="001B747F">
            <w:pPr>
              <w:pStyle w:val="AralkYok"/>
              <w:snapToGrid w:val="0"/>
              <w:jc w:val="center"/>
              <w:rPr>
                <w:rFonts w:ascii="Times New Roman" w:hAnsi="Times New Roman"/>
                <w:color w:val="000000"/>
                <w:sz w:val="16"/>
                <w:szCs w:val="16"/>
              </w:rPr>
            </w:pPr>
          </w:p>
        </w:tc>
        <w:tc>
          <w:tcPr>
            <w:tcW w:w="993" w:type="dxa"/>
            <w:tcBorders>
              <w:top w:val="single" w:sz="8" w:space="0" w:color="000000"/>
              <w:left w:val="single" w:sz="8" w:space="0" w:color="000000"/>
              <w:bottom w:val="single" w:sz="8" w:space="0" w:color="000000"/>
            </w:tcBorders>
            <w:shd w:val="clear" w:color="auto" w:fill="FFFFFF"/>
            <w:vAlign w:val="center"/>
          </w:tcPr>
          <w:p w:rsidR="00D0187A" w:rsidRDefault="00D0187A" w:rsidP="001B747F">
            <w:pPr>
              <w:pStyle w:val="AralkYok"/>
              <w:snapToGrid w:val="0"/>
              <w:jc w:val="center"/>
              <w:rPr>
                <w:rFonts w:ascii="Times New Roman" w:hAnsi="Times New Roman"/>
                <w:color w:val="000000"/>
                <w:sz w:val="16"/>
                <w:szCs w:val="16"/>
              </w:rPr>
            </w:pPr>
          </w:p>
        </w:tc>
        <w:tc>
          <w:tcPr>
            <w:tcW w:w="1275" w:type="dxa"/>
            <w:tcBorders>
              <w:top w:val="single" w:sz="8" w:space="0" w:color="000000"/>
              <w:left w:val="single" w:sz="8" w:space="0" w:color="000000"/>
              <w:bottom w:val="single" w:sz="8" w:space="0" w:color="000000"/>
            </w:tcBorders>
            <w:shd w:val="clear" w:color="auto" w:fill="FFFFFF"/>
            <w:vAlign w:val="center"/>
          </w:tcPr>
          <w:p w:rsidR="00D0187A" w:rsidRDefault="00D0187A" w:rsidP="001B747F">
            <w:pPr>
              <w:pStyle w:val="AralkYok"/>
              <w:snapToGrid w:val="0"/>
              <w:jc w:val="center"/>
              <w:rPr>
                <w:rFonts w:ascii="Times New Roman" w:hAnsi="Times New Roman"/>
                <w:color w:val="000000"/>
                <w:sz w:val="16"/>
                <w:szCs w:val="16"/>
              </w:rPr>
            </w:pPr>
          </w:p>
        </w:tc>
        <w:tc>
          <w:tcPr>
            <w:tcW w:w="99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D0187A" w:rsidRPr="00C94A89" w:rsidRDefault="00D0187A" w:rsidP="001B747F">
            <w:pPr>
              <w:pStyle w:val="AralkYok"/>
              <w:jc w:val="center"/>
              <w:rPr>
                <w:sz w:val="21"/>
                <w:szCs w:val="21"/>
              </w:rPr>
            </w:pPr>
            <w:r>
              <w:rPr>
                <w:rFonts w:ascii="Times New Roman" w:hAnsi="Times New Roman"/>
                <w:color w:val="000000"/>
                <w:sz w:val="16"/>
                <w:szCs w:val="16"/>
              </w:rPr>
              <w:t>1</w:t>
            </w:r>
          </w:p>
        </w:tc>
      </w:tr>
      <w:tr w:rsidR="00D0187A" w:rsidTr="001B747F">
        <w:tblPrEx>
          <w:tblCellMar>
            <w:left w:w="108" w:type="dxa"/>
            <w:right w:w="108" w:type="dxa"/>
          </w:tblCellMar>
        </w:tblPrEx>
        <w:trPr>
          <w:trHeight w:val="583"/>
        </w:trPr>
        <w:tc>
          <w:tcPr>
            <w:tcW w:w="1843" w:type="dxa"/>
            <w:tcBorders>
              <w:top w:val="single" w:sz="8" w:space="0" w:color="000000"/>
              <w:left w:val="single" w:sz="8" w:space="0" w:color="000000"/>
              <w:bottom w:val="single" w:sz="8" w:space="0" w:color="000000"/>
            </w:tcBorders>
            <w:shd w:val="clear" w:color="auto" w:fill="FFFFFF"/>
            <w:vAlign w:val="center"/>
          </w:tcPr>
          <w:p w:rsidR="00D0187A" w:rsidRDefault="00D0187A" w:rsidP="001B747F">
            <w:pPr>
              <w:pStyle w:val="AralkYok"/>
              <w:jc w:val="center"/>
              <w:rPr>
                <w:rFonts w:ascii="Times New Roman" w:hAnsi="Times New Roman"/>
                <w:color w:val="000000"/>
                <w:sz w:val="16"/>
                <w:szCs w:val="16"/>
              </w:rPr>
            </w:pPr>
            <w:r>
              <w:rPr>
                <w:rFonts w:ascii="Times New Roman" w:hAnsi="Times New Roman"/>
                <w:color w:val="000000"/>
                <w:sz w:val="16"/>
                <w:szCs w:val="16"/>
              </w:rPr>
              <w:t>İl ve İlçe Milli Eğitim Müdürlüğü</w:t>
            </w:r>
          </w:p>
        </w:tc>
        <w:tc>
          <w:tcPr>
            <w:tcW w:w="1134" w:type="dxa"/>
            <w:tcBorders>
              <w:top w:val="single" w:sz="8" w:space="0" w:color="000000"/>
              <w:left w:val="single" w:sz="8" w:space="0" w:color="000000"/>
              <w:bottom w:val="single" w:sz="8" w:space="0" w:color="000000"/>
            </w:tcBorders>
            <w:shd w:val="clear" w:color="auto" w:fill="FFFFFF"/>
            <w:vAlign w:val="center"/>
          </w:tcPr>
          <w:p w:rsidR="00D0187A" w:rsidRDefault="00D0187A" w:rsidP="001B747F">
            <w:pPr>
              <w:pStyle w:val="AralkYok"/>
              <w:jc w:val="center"/>
              <w:rPr>
                <w:rFonts w:ascii="Times New Roman" w:hAnsi="Times New Roman"/>
                <w:color w:val="000000"/>
                <w:sz w:val="16"/>
                <w:szCs w:val="16"/>
              </w:rPr>
            </w:pPr>
            <w:r>
              <w:rPr>
                <w:rFonts w:ascii="Times New Roman" w:hAnsi="Times New Roman"/>
                <w:color w:val="000000"/>
                <w:sz w:val="16"/>
                <w:szCs w:val="16"/>
              </w:rPr>
              <w:t>Dış Paydaş</w:t>
            </w:r>
          </w:p>
        </w:tc>
        <w:tc>
          <w:tcPr>
            <w:tcW w:w="4394" w:type="dxa"/>
            <w:tcBorders>
              <w:top w:val="single" w:sz="8" w:space="0" w:color="000000"/>
              <w:left w:val="single" w:sz="8" w:space="0" w:color="000000"/>
              <w:bottom w:val="single" w:sz="8" w:space="0" w:color="000000"/>
            </w:tcBorders>
            <w:shd w:val="clear" w:color="auto" w:fill="FFFFFF"/>
            <w:vAlign w:val="center"/>
          </w:tcPr>
          <w:p w:rsidR="00D0187A" w:rsidRDefault="00D0187A" w:rsidP="001B747F">
            <w:pPr>
              <w:pStyle w:val="AralkYok"/>
              <w:jc w:val="center"/>
              <w:rPr>
                <w:rFonts w:ascii="Times New Roman" w:hAnsi="Times New Roman"/>
                <w:color w:val="000000"/>
                <w:sz w:val="16"/>
                <w:szCs w:val="16"/>
              </w:rPr>
            </w:pPr>
            <w:r>
              <w:rPr>
                <w:rFonts w:ascii="Times New Roman" w:hAnsi="Times New Roman"/>
                <w:color w:val="000000"/>
                <w:sz w:val="16"/>
                <w:szCs w:val="16"/>
              </w:rPr>
              <w:t>Müdürlüğüne bağlı okul ve kurumları belli bir plan dâhilinde yönetmek ve denetlemek, inceleme ve soruşturma işlerini yürütmek.</w:t>
            </w:r>
          </w:p>
        </w:tc>
        <w:tc>
          <w:tcPr>
            <w:tcW w:w="1418" w:type="dxa"/>
            <w:tcBorders>
              <w:top w:val="single" w:sz="8" w:space="0" w:color="000000"/>
              <w:left w:val="single" w:sz="8" w:space="0" w:color="000000"/>
              <w:bottom w:val="single" w:sz="8" w:space="0" w:color="000000"/>
            </w:tcBorders>
            <w:shd w:val="clear" w:color="auto" w:fill="FFFFFF"/>
            <w:vAlign w:val="center"/>
          </w:tcPr>
          <w:p w:rsidR="00D0187A" w:rsidRDefault="00D0187A" w:rsidP="001B747F">
            <w:pPr>
              <w:pStyle w:val="AralkYok"/>
              <w:jc w:val="center"/>
              <w:rPr>
                <w:rFonts w:ascii="Times New Roman" w:hAnsi="Times New Roman"/>
                <w:color w:val="000000"/>
                <w:sz w:val="16"/>
                <w:szCs w:val="16"/>
              </w:rPr>
            </w:pPr>
            <w:r>
              <w:rPr>
                <w:rFonts w:ascii="Times New Roman" w:hAnsi="Times New Roman"/>
                <w:color w:val="000000"/>
                <w:sz w:val="16"/>
                <w:szCs w:val="16"/>
              </w:rPr>
              <w:t>√</w:t>
            </w:r>
          </w:p>
        </w:tc>
        <w:tc>
          <w:tcPr>
            <w:tcW w:w="850" w:type="dxa"/>
            <w:tcBorders>
              <w:top w:val="single" w:sz="8" w:space="0" w:color="000000"/>
              <w:left w:val="single" w:sz="8" w:space="0" w:color="000000"/>
              <w:bottom w:val="single" w:sz="8" w:space="0" w:color="000000"/>
            </w:tcBorders>
            <w:shd w:val="clear" w:color="auto" w:fill="FFFFFF"/>
            <w:vAlign w:val="center"/>
          </w:tcPr>
          <w:p w:rsidR="00D0187A" w:rsidRDefault="00D0187A" w:rsidP="001B747F">
            <w:pPr>
              <w:pStyle w:val="AralkYok"/>
              <w:jc w:val="center"/>
              <w:rPr>
                <w:rFonts w:ascii="Times New Roman" w:hAnsi="Times New Roman"/>
                <w:color w:val="000000"/>
                <w:sz w:val="16"/>
                <w:szCs w:val="16"/>
              </w:rPr>
            </w:pPr>
            <w:r>
              <w:rPr>
                <w:rFonts w:ascii="Times New Roman" w:hAnsi="Times New Roman"/>
                <w:color w:val="000000"/>
                <w:sz w:val="16"/>
                <w:szCs w:val="16"/>
              </w:rPr>
              <w:t>√</w:t>
            </w:r>
          </w:p>
        </w:tc>
        <w:tc>
          <w:tcPr>
            <w:tcW w:w="1134" w:type="dxa"/>
            <w:tcBorders>
              <w:top w:val="single" w:sz="8" w:space="0" w:color="000000"/>
              <w:left w:val="single" w:sz="8" w:space="0" w:color="000000"/>
              <w:bottom w:val="single" w:sz="8" w:space="0" w:color="000000"/>
            </w:tcBorders>
            <w:shd w:val="clear" w:color="auto" w:fill="FFFFFF"/>
            <w:vAlign w:val="center"/>
          </w:tcPr>
          <w:p w:rsidR="00D0187A" w:rsidRDefault="00D0187A" w:rsidP="001B747F">
            <w:pPr>
              <w:pStyle w:val="AralkYok"/>
              <w:snapToGrid w:val="0"/>
              <w:jc w:val="center"/>
              <w:rPr>
                <w:rFonts w:ascii="Times New Roman" w:hAnsi="Times New Roman"/>
                <w:color w:val="000000"/>
                <w:sz w:val="16"/>
                <w:szCs w:val="16"/>
              </w:rPr>
            </w:pPr>
          </w:p>
        </w:tc>
        <w:tc>
          <w:tcPr>
            <w:tcW w:w="993" w:type="dxa"/>
            <w:tcBorders>
              <w:top w:val="single" w:sz="8" w:space="0" w:color="000000"/>
              <w:left w:val="single" w:sz="8" w:space="0" w:color="000000"/>
              <w:bottom w:val="single" w:sz="8" w:space="0" w:color="000000"/>
            </w:tcBorders>
            <w:shd w:val="clear" w:color="auto" w:fill="FFFFFF"/>
            <w:vAlign w:val="center"/>
          </w:tcPr>
          <w:p w:rsidR="00D0187A" w:rsidRDefault="00D0187A" w:rsidP="001B747F">
            <w:pPr>
              <w:pStyle w:val="AralkYok"/>
              <w:snapToGrid w:val="0"/>
              <w:jc w:val="center"/>
              <w:rPr>
                <w:rFonts w:ascii="Times New Roman" w:hAnsi="Times New Roman"/>
                <w:color w:val="000000"/>
                <w:sz w:val="16"/>
                <w:szCs w:val="16"/>
              </w:rPr>
            </w:pPr>
          </w:p>
        </w:tc>
        <w:tc>
          <w:tcPr>
            <w:tcW w:w="1275" w:type="dxa"/>
            <w:tcBorders>
              <w:top w:val="single" w:sz="8" w:space="0" w:color="000000"/>
              <w:left w:val="single" w:sz="8" w:space="0" w:color="000000"/>
              <w:bottom w:val="single" w:sz="8" w:space="0" w:color="000000"/>
            </w:tcBorders>
            <w:shd w:val="clear" w:color="auto" w:fill="FFFFFF"/>
            <w:vAlign w:val="center"/>
          </w:tcPr>
          <w:p w:rsidR="00D0187A" w:rsidRDefault="00D0187A" w:rsidP="001B747F">
            <w:pPr>
              <w:pStyle w:val="AralkYok"/>
              <w:snapToGrid w:val="0"/>
              <w:jc w:val="center"/>
              <w:rPr>
                <w:rFonts w:ascii="Times New Roman" w:hAnsi="Times New Roman"/>
                <w:color w:val="000000"/>
                <w:sz w:val="16"/>
                <w:szCs w:val="16"/>
              </w:rPr>
            </w:pPr>
          </w:p>
        </w:tc>
        <w:tc>
          <w:tcPr>
            <w:tcW w:w="99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D0187A" w:rsidRPr="00C94A89" w:rsidRDefault="00D0187A" w:rsidP="001B747F">
            <w:pPr>
              <w:pStyle w:val="AralkYok"/>
              <w:jc w:val="center"/>
              <w:rPr>
                <w:sz w:val="21"/>
                <w:szCs w:val="21"/>
              </w:rPr>
            </w:pPr>
            <w:r>
              <w:rPr>
                <w:rFonts w:ascii="Times New Roman" w:hAnsi="Times New Roman"/>
                <w:color w:val="000000"/>
                <w:sz w:val="16"/>
                <w:szCs w:val="16"/>
              </w:rPr>
              <w:t>1</w:t>
            </w:r>
          </w:p>
        </w:tc>
      </w:tr>
      <w:tr w:rsidR="00D0187A" w:rsidTr="001B747F">
        <w:tblPrEx>
          <w:tblCellMar>
            <w:left w:w="108" w:type="dxa"/>
            <w:right w:w="108" w:type="dxa"/>
          </w:tblCellMar>
        </w:tblPrEx>
        <w:trPr>
          <w:trHeight w:val="533"/>
        </w:trPr>
        <w:tc>
          <w:tcPr>
            <w:tcW w:w="1843" w:type="dxa"/>
            <w:tcBorders>
              <w:top w:val="single" w:sz="8" w:space="0" w:color="000000"/>
              <w:left w:val="single" w:sz="8" w:space="0" w:color="000000"/>
              <w:bottom w:val="single" w:sz="8" w:space="0" w:color="000000"/>
            </w:tcBorders>
            <w:shd w:val="clear" w:color="auto" w:fill="FFFFFF"/>
            <w:vAlign w:val="center"/>
          </w:tcPr>
          <w:p w:rsidR="00D0187A" w:rsidRDefault="00D0187A" w:rsidP="001B747F">
            <w:pPr>
              <w:pStyle w:val="AralkYok"/>
              <w:jc w:val="center"/>
              <w:rPr>
                <w:rFonts w:ascii="Times New Roman" w:hAnsi="Times New Roman"/>
                <w:color w:val="000000"/>
                <w:sz w:val="16"/>
                <w:szCs w:val="16"/>
              </w:rPr>
            </w:pPr>
            <w:r>
              <w:rPr>
                <w:rFonts w:ascii="Times New Roman" w:hAnsi="Times New Roman"/>
                <w:color w:val="000000"/>
                <w:sz w:val="16"/>
                <w:szCs w:val="16"/>
              </w:rPr>
              <w:t>Okullar</w:t>
            </w:r>
          </w:p>
        </w:tc>
        <w:tc>
          <w:tcPr>
            <w:tcW w:w="1134" w:type="dxa"/>
            <w:tcBorders>
              <w:top w:val="single" w:sz="8" w:space="0" w:color="000000"/>
              <w:left w:val="single" w:sz="8" w:space="0" w:color="000000"/>
              <w:bottom w:val="single" w:sz="8" w:space="0" w:color="000000"/>
            </w:tcBorders>
            <w:shd w:val="clear" w:color="auto" w:fill="FFFFFF"/>
            <w:vAlign w:val="center"/>
          </w:tcPr>
          <w:p w:rsidR="00D0187A" w:rsidRDefault="00D0187A" w:rsidP="001B747F">
            <w:pPr>
              <w:pStyle w:val="AralkYok"/>
              <w:jc w:val="center"/>
              <w:rPr>
                <w:rFonts w:ascii="Times New Roman" w:hAnsi="Times New Roman"/>
                <w:color w:val="000000"/>
                <w:sz w:val="16"/>
                <w:szCs w:val="16"/>
              </w:rPr>
            </w:pPr>
            <w:r>
              <w:rPr>
                <w:rFonts w:ascii="Times New Roman" w:hAnsi="Times New Roman"/>
                <w:color w:val="000000"/>
                <w:sz w:val="16"/>
                <w:szCs w:val="16"/>
              </w:rPr>
              <w:t>Dış Paydaş</w:t>
            </w:r>
          </w:p>
        </w:tc>
        <w:tc>
          <w:tcPr>
            <w:tcW w:w="4394" w:type="dxa"/>
            <w:tcBorders>
              <w:top w:val="single" w:sz="8" w:space="0" w:color="000000"/>
              <w:left w:val="single" w:sz="8" w:space="0" w:color="000000"/>
              <w:bottom w:val="single" w:sz="8" w:space="0" w:color="000000"/>
            </w:tcBorders>
            <w:shd w:val="clear" w:color="auto" w:fill="FFFFFF"/>
            <w:vAlign w:val="center"/>
          </w:tcPr>
          <w:p w:rsidR="00D0187A" w:rsidRDefault="00D0187A" w:rsidP="001B747F">
            <w:pPr>
              <w:pStyle w:val="AralkYok"/>
              <w:jc w:val="center"/>
              <w:rPr>
                <w:rFonts w:ascii="Times New Roman" w:hAnsi="Times New Roman"/>
                <w:color w:val="000000"/>
                <w:sz w:val="16"/>
                <w:szCs w:val="16"/>
              </w:rPr>
            </w:pPr>
            <w:r>
              <w:rPr>
                <w:rFonts w:ascii="Times New Roman" w:hAnsi="Times New Roman"/>
                <w:color w:val="000000"/>
                <w:sz w:val="16"/>
                <w:szCs w:val="16"/>
              </w:rPr>
              <w:t>İlk ve Ortaokullar tedarikçi konumundadır. Ortaöğretimler stratejik ortağımızdır.</w:t>
            </w:r>
          </w:p>
        </w:tc>
        <w:tc>
          <w:tcPr>
            <w:tcW w:w="1418" w:type="dxa"/>
            <w:tcBorders>
              <w:top w:val="single" w:sz="8" w:space="0" w:color="000000"/>
              <w:left w:val="single" w:sz="8" w:space="0" w:color="000000"/>
              <w:bottom w:val="single" w:sz="8" w:space="0" w:color="000000"/>
            </w:tcBorders>
            <w:shd w:val="clear" w:color="auto" w:fill="FFFFFF"/>
            <w:vAlign w:val="center"/>
          </w:tcPr>
          <w:p w:rsidR="00D0187A" w:rsidRDefault="00D0187A" w:rsidP="001B747F">
            <w:pPr>
              <w:pStyle w:val="AralkYok"/>
              <w:jc w:val="center"/>
              <w:rPr>
                <w:rFonts w:ascii="Times New Roman" w:hAnsi="Times New Roman"/>
                <w:color w:val="000000"/>
                <w:sz w:val="16"/>
                <w:szCs w:val="16"/>
              </w:rPr>
            </w:pPr>
            <w:r>
              <w:rPr>
                <w:rFonts w:ascii="Times New Roman" w:hAnsi="Times New Roman"/>
                <w:color w:val="000000"/>
                <w:sz w:val="16"/>
                <w:szCs w:val="16"/>
              </w:rPr>
              <w:t>√</w:t>
            </w:r>
          </w:p>
        </w:tc>
        <w:tc>
          <w:tcPr>
            <w:tcW w:w="850" w:type="dxa"/>
            <w:tcBorders>
              <w:top w:val="single" w:sz="8" w:space="0" w:color="000000"/>
              <w:left w:val="single" w:sz="8" w:space="0" w:color="000000"/>
              <w:bottom w:val="single" w:sz="8" w:space="0" w:color="000000"/>
            </w:tcBorders>
            <w:shd w:val="clear" w:color="auto" w:fill="FFFFFF"/>
            <w:vAlign w:val="center"/>
          </w:tcPr>
          <w:p w:rsidR="00D0187A" w:rsidRDefault="00D0187A" w:rsidP="001B747F">
            <w:pPr>
              <w:pStyle w:val="AralkYok"/>
              <w:jc w:val="center"/>
              <w:rPr>
                <w:rFonts w:ascii="Times New Roman" w:hAnsi="Times New Roman"/>
                <w:color w:val="000000"/>
                <w:sz w:val="16"/>
                <w:szCs w:val="16"/>
              </w:rPr>
            </w:pPr>
            <w:r>
              <w:rPr>
                <w:rFonts w:ascii="Times New Roman" w:hAnsi="Times New Roman"/>
                <w:color w:val="000000"/>
                <w:sz w:val="16"/>
                <w:szCs w:val="16"/>
              </w:rPr>
              <w:t>√</w:t>
            </w:r>
          </w:p>
        </w:tc>
        <w:tc>
          <w:tcPr>
            <w:tcW w:w="1134" w:type="dxa"/>
            <w:tcBorders>
              <w:top w:val="single" w:sz="8" w:space="0" w:color="000000"/>
              <w:left w:val="single" w:sz="8" w:space="0" w:color="000000"/>
              <w:bottom w:val="single" w:sz="8" w:space="0" w:color="000000"/>
            </w:tcBorders>
            <w:shd w:val="clear" w:color="auto" w:fill="FFFFFF"/>
            <w:vAlign w:val="center"/>
          </w:tcPr>
          <w:p w:rsidR="00D0187A" w:rsidRDefault="00D0187A" w:rsidP="001B747F">
            <w:pPr>
              <w:pStyle w:val="AralkYok"/>
              <w:jc w:val="center"/>
              <w:rPr>
                <w:rFonts w:ascii="Times New Roman" w:hAnsi="Times New Roman"/>
                <w:color w:val="000000"/>
                <w:sz w:val="16"/>
                <w:szCs w:val="16"/>
              </w:rPr>
            </w:pPr>
            <w:r>
              <w:rPr>
                <w:rFonts w:ascii="Times New Roman" w:hAnsi="Times New Roman"/>
                <w:color w:val="000000"/>
                <w:sz w:val="16"/>
                <w:szCs w:val="16"/>
              </w:rPr>
              <w:t>√</w:t>
            </w:r>
          </w:p>
        </w:tc>
        <w:tc>
          <w:tcPr>
            <w:tcW w:w="993" w:type="dxa"/>
            <w:tcBorders>
              <w:top w:val="single" w:sz="8" w:space="0" w:color="000000"/>
              <w:left w:val="single" w:sz="8" w:space="0" w:color="000000"/>
              <w:bottom w:val="single" w:sz="8" w:space="0" w:color="000000"/>
            </w:tcBorders>
            <w:shd w:val="clear" w:color="auto" w:fill="FFFFFF"/>
            <w:vAlign w:val="center"/>
          </w:tcPr>
          <w:p w:rsidR="00D0187A" w:rsidRDefault="00D0187A" w:rsidP="001B747F">
            <w:pPr>
              <w:pStyle w:val="AralkYok"/>
              <w:snapToGrid w:val="0"/>
              <w:jc w:val="center"/>
              <w:rPr>
                <w:rFonts w:ascii="Times New Roman" w:hAnsi="Times New Roman"/>
                <w:color w:val="000000"/>
                <w:sz w:val="16"/>
                <w:szCs w:val="16"/>
              </w:rPr>
            </w:pPr>
          </w:p>
        </w:tc>
        <w:tc>
          <w:tcPr>
            <w:tcW w:w="1275" w:type="dxa"/>
            <w:tcBorders>
              <w:top w:val="single" w:sz="8" w:space="0" w:color="000000"/>
              <w:left w:val="single" w:sz="8" w:space="0" w:color="000000"/>
              <w:bottom w:val="single" w:sz="8" w:space="0" w:color="000000"/>
            </w:tcBorders>
            <w:shd w:val="clear" w:color="auto" w:fill="FFFFFF"/>
            <w:vAlign w:val="center"/>
          </w:tcPr>
          <w:p w:rsidR="00D0187A" w:rsidRDefault="00D0187A" w:rsidP="001B747F">
            <w:pPr>
              <w:pStyle w:val="AralkYok"/>
              <w:jc w:val="center"/>
              <w:rPr>
                <w:rFonts w:ascii="Times New Roman" w:hAnsi="Times New Roman"/>
                <w:color w:val="000000"/>
                <w:sz w:val="16"/>
                <w:szCs w:val="16"/>
              </w:rPr>
            </w:pPr>
            <w:r>
              <w:rPr>
                <w:rFonts w:ascii="Times New Roman" w:hAnsi="Times New Roman"/>
                <w:color w:val="000000"/>
                <w:sz w:val="16"/>
                <w:szCs w:val="16"/>
              </w:rPr>
              <w:t>√</w:t>
            </w:r>
          </w:p>
        </w:tc>
        <w:tc>
          <w:tcPr>
            <w:tcW w:w="99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D0187A" w:rsidRPr="00C94A89" w:rsidRDefault="00D0187A" w:rsidP="001B747F">
            <w:pPr>
              <w:pStyle w:val="AralkYok"/>
              <w:jc w:val="center"/>
              <w:rPr>
                <w:sz w:val="21"/>
                <w:szCs w:val="21"/>
              </w:rPr>
            </w:pPr>
            <w:r>
              <w:rPr>
                <w:rFonts w:ascii="Times New Roman" w:hAnsi="Times New Roman"/>
                <w:color w:val="000000"/>
                <w:sz w:val="16"/>
                <w:szCs w:val="16"/>
              </w:rPr>
              <w:t>1</w:t>
            </w:r>
          </w:p>
        </w:tc>
      </w:tr>
      <w:tr w:rsidR="00D0187A" w:rsidTr="001B747F">
        <w:tblPrEx>
          <w:tblCellMar>
            <w:left w:w="108" w:type="dxa"/>
            <w:right w:w="108" w:type="dxa"/>
          </w:tblCellMar>
        </w:tblPrEx>
        <w:trPr>
          <w:trHeight w:val="401"/>
        </w:trPr>
        <w:tc>
          <w:tcPr>
            <w:tcW w:w="1843" w:type="dxa"/>
            <w:tcBorders>
              <w:top w:val="single" w:sz="8" w:space="0" w:color="000000"/>
              <w:left w:val="single" w:sz="8" w:space="0" w:color="000000"/>
              <w:bottom w:val="single" w:sz="8" w:space="0" w:color="000000"/>
            </w:tcBorders>
            <w:shd w:val="clear" w:color="auto" w:fill="FFFFFF"/>
            <w:vAlign w:val="center"/>
          </w:tcPr>
          <w:p w:rsidR="00D0187A" w:rsidRDefault="00D0187A" w:rsidP="001B747F">
            <w:pPr>
              <w:pStyle w:val="AralkYok"/>
              <w:jc w:val="center"/>
              <w:rPr>
                <w:rFonts w:ascii="Times New Roman" w:hAnsi="Times New Roman"/>
                <w:color w:val="000000"/>
                <w:sz w:val="16"/>
                <w:szCs w:val="16"/>
              </w:rPr>
            </w:pPr>
            <w:r>
              <w:rPr>
                <w:rFonts w:ascii="Times New Roman" w:hAnsi="Times New Roman"/>
                <w:color w:val="000000"/>
                <w:sz w:val="16"/>
                <w:szCs w:val="16"/>
              </w:rPr>
              <w:t>Yönetici ve Öğretmenler</w:t>
            </w:r>
          </w:p>
        </w:tc>
        <w:tc>
          <w:tcPr>
            <w:tcW w:w="1134" w:type="dxa"/>
            <w:tcBorders>
              <w:top w:val="single" w:sz="8" w:space="0" w:color="000000"/>
              <w:left w:val="single" w:sz="8" w:space="0" w:color="000000"/>
              <w:bottom w:val="single" w:sz="8" w:space="0" w:color="000000"/>
            </w:tcBorders>
            <w:shd w:val="clear" w:color="auto" w:fill="FFFFFF"/>
            <w:vAlign w:val="center"/>
          </w:tcPr>
          <w:p w:rsidR="00D0187A" w:rsidRDefault="00D0187A" w:rsidP="001B747F">
            <w:pPr>
              <w:pStyle w:val="AralkYok"/>
              <w:jc w:val="center"/>
              <w:rPr>
                <w:rFonts w:ascii="Times New Roman" w:hAnsi="Times New Roman"/>
                <w:color w:val="000000"/>
                <w:sz w:val="16"/>
                <w:szCs w:val="16"/>
              </w:rPr>
            </w:pPr>
            <w:r>
              <w:rPr>
                <w:rFonts w:ascii="Times New Roman" w:hAnsi="Times New Roman"/>
                <w:color w:val="000000"/>
                <w:sz w:val="16"/>
                <w:szCs w:val="16"/>
              </w:rPr>
              <w:t>İç Paydaş</w:t>
            </w:r>
          </w:p>
        </w:tc>
        <w:tc>
          <w:tcPr>
            <w:tcW w:w="4394" w:type="dxa"/>
            <w:tcBorders>
              <w:top w:val="single" w:sz="8" w:space="0" w:color="000000"/>
              <w:left w:val="single" w:sz="8" w:space="0" w:color="000000"/>
              <w:bottom w:val="single" w:sz="8" w:space="0" w:color="000000"/>
            </w:tcBorders>
            <w:shd w:val="clear" w:color="auto" w:fill="FFFFFF"/>
            <w:vAlign w:val="center"/>
          </w:tcPr>
          <w:p w:rsidR="00D0187A" w:rsidRDefault="00D0187A" w:rsidP="001B747F">
            <w:pPr>
              <w:pStyle w:val="AralkYok"/>
              <w:jc w:val="center"/>
              <w:rPr>
                <w:rFonts w:ascii="Times New Roman" w:hAnsi="Times New Roman"/>
                <w:color w:val="000000"/>
                <w:sz w:val="16"/>
                <w:szCs w:val="16"/>
              </w:rPr>
            </w:pPr>
            <w:r>
              <w:rPr>
                <w:rFonts w:ascii="Times New Roman" w:hAnsi="Times New Roman"/>
                <w:color w:val="000000"/>
                <w:sz w:val="16"/>
                <w:szCs w:val="16"/>
              </w:rPr>
              <w:t>Hizmet veren personeldir.</w:t>
            </w:r>
          </w:p>
        </w:tc>
        <w:tc>
          <w:tcPr>
            <w:tcW w:w="1418" w:type="dxa"/>
            <w:tcBorders>
              <w:top w:val="single" w:sz="8" w:space="0" w:color="000000"/>
              <w:left w:val="single" w:sz="8" w:space="0" w:color="000000"/>
              <w:bottom w:val="single" w:sz="8" w:space="0" w:color="000000"/>
            </w:tcBorders>
            <w:shd w:val="clear" w:color="auto" w:fill="FFFFFF"/>
            <w:vAlign w:val="center"/>
          </w:tcPr>
          <w:p w:rsidR="00D0187A" w:rsidRDefault="00D0187A" w:rsidP="001B747F">
            <w:pPr>
              <w:pStyle w:val="AralkYok"/>
              <w:jc w:val="center"/>
              <w:rPr>
                <w:rFonts w:ascii="Times New Roman" w:hAnsi="Times New Roman"/>
                <w:color w:val="000000"/>
                <w:sz w:val="16"/>
                <w:szCs w:val="16"/>
              </w:rPr>
            </w:pPr>
            <w:r>
              <w:rPr>
                <w:rFonts w:ascii="Times New Roman" w:hAnsi="Times New Roman"/>
                <w:color w:val="000000"/>
                <w:sz w:val="16"/>
                <w:szCs w:val="16"/>
              </w:rPr>
              <w:t>√</w:t>
            </w:r>
          </w:p>
        </w:tc>
        <w:tc>
          <w:tcPr>
            <w:tcW w:w="850" w:type="dxa"/>
            <w:tcBorders>
              <w:top w:val="single" w:sz="8" w:space="0" w:color="000000"/>
              <w:left w:val="single" w:sz="8" w:space="0" w:color="000000"/>
              <w:bottom w:val="single" w:sz="8" w:space="0" w:color="000000"/>
            </w:tcBorders>
            <w:shd w:val="clear" w:color="auto" w:fill="FFFFFF"/>
            <w:vAlign w:val="center"/>
          </w:tcPr>
          <w:p w:rsidR="00D0187A" w:rsidRDefault="00D0187A" w:rsidP="001B747F">
            <w:pPr>
              <w:pStyle w:val="AralkYok"/>
              <w:jc w:val="center"/>
              <w:rPr>
                <w:rFonts w:ascii="Times New Roman" w:hAnsi="Times New Roman"/>
                <w:color w:val="000000"/>
                <w:sz w:val="16"/>
                <w:szCs w:val="16"/>
              </w:rPr>
            </w:pPr>
            <w:r>
              <w:rPr>
                <w:rFonts w:ascii="Times New Roman" w:hAnsi="Times New Roman"/>
                <w:color w:val="000000"/>
                <w:sz w:val="16"/>
                <w:szCs w:val="16"/>
              </w:rPr>
              <w:t>√</w:t>
            </w:r>
          </w:p>
        </w:tc>
        <w:tc>
          <w:tcPr>
            <w:tcW w:w="1134" w:type="dxa"/>
            <w:tcBorders>
              <w:top w:val="single" w:sz="8" w:space="0" w:color="000000"/>
              <w:left w:val="single" w:sz="8" w:space="0" w:color="000000"/>
              <w:bottom w:val="single" w:sz="8" w:space="0" w:color="000000"/>
            </w:tcBorders>
            <w:shd w:val="clear" w:color="auto" w:fill="FFFFFF"/>
            <w:vAlign w:val="center"/>
          </w:tcPr>
          <w:p w:rsidR="00D0187A" w:rsidRDefault="00D0187A" w:rsidP="001B747F">
            <w:pPr>
              <w:pStyle w:val="AralkYok"/>
              <w:jc w:val="center"/>
              <w:rPr>
                <w:rFonts w:ascii="Times New Roman" w:hAnsi="Times New Roman"/>
                <w:color w:val="000000"/>
                <w:sz w:val="16"/>
                <w:szCs w:val="16"/>
              </w:rPr>
            </w:pPr>
            <w:r>
              <w:rPr>
                <w:rFonts w:ascii="Times New Roman" w:hAnsi="Times New Roman"/>
                <w:color w:val="000000"/>
                <w:sz w:val="16"/>
                <w:szCs w:val="16"/>
              </w:rPr>
              <w:t>√</w:t>
            </w:r>
          </w:p>
        </w:tc>
        <w:tc>
          <w:tcPr>
            <w:tcW w:w="993" w:type="dxa"/>
            <w:tcBorders>
              <w:top w:val="single" w:sz="8" w:space="0" w:color="000000"/>
              <w:left w:val="single" w:sz="8" w:space="0" w:color="000000"/>
              <w:bottom w:val="single" w:sz="8" w:space="0" w:color="000000"/>
            </w:tcBorders>
            <w:shd w:val="clear" w:color="auto" w:fill="FFFFFF"/>
            <w:vAlign w:val="center"/>
          </w:tcPr>
          <w:p w:rsidR="00D0187A" w:rsidRDefault="00D0187A" w:rsidP="001B747F">
            <w:pPr>
              <w:pStyle w:val="AralkYok"/>
              <w:jc w:val="center"/>
              <w:rPr>
                <w:rFonts w:ascii="Times New Roman" w:hAnsi="Times New Roman"/>
                <w:color w:val="000000"/>
                <w:sz w:val="16"/>
                <w:szCs w:val="16"/>
              </w:rPr>
            </w:pPr>
            <w:r>
              <w:rPr>
                <w:rFonts w:ascii="Times New Roman" w:hAnsi="Times New Roman"/>
                <w:color w:val="000000"/>
                <w:sz w:val="16"/>
                <w:szCs w:val="16"/>
              </w:rPr>
              <w:t>√</w:t>
            </w:r>
          </w:p>
        </w:tc>
        <w:tc>
          <w:tcPr>
            <w:tcW w:w="1275" w:type="dxa"/>
            <w:tcBorders>
              <w:top w:val="single" w:sz="8" w:space="0" w:color="000000"/>
              <w:left w:val="single" w:sz="8" w:space="0" w:color="000000"/>
              <w:bottom w:val="single" w:sz="8" w:space="0" w:color="000000"/>
            </w:tcBorders>
            <w:shd w:val="clear" w:color="auto" w:fill="FFFFFF"/>
            <w:vAlign w:val="center"/>
          </w:tcPr>
          <w:p w:rsidR="00D0187A" w:rsidRDefault="00D0187A" w:rsidP="001B747F">
            <w:pPr>
              <w:pStyle w:val="AralkYok"/>
              <w:snapToGrid w:val="0"/>
              <w:jc w:val="center"/>
              <w:rPr>
                <w:rFonts w:ascii="Times New Roman" w:hAnsi="Times New Roman"/>
                <w:color w:val="000000"/>
                <w:sz w:val="16"/>
                <w:szCs w:val="16"/>
              </w:rPr>
            </w:pPr>
          </w:p>
        </w:tc>
        <w:tc>
          <w:tcPr>
            <w:tcW w:w="99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D0187A" w:rsidRPr="00C94A89" w:rsidRDefault="00D0187A" w:rsidP="001B747F">
            <w:pPr>
              <w:pStyle w:val="AralkYok"/>
              <w:jc w:val="center"/>
              <w:rPr>
                <w:sz w:val="21"/>
                <w:szCs w:val="21"/>
              </w:rPr>
            </w:pPr>
            <w:r>
              <w:rPr>
                <w:rFonts w:ascii="Times New Roman" w:hAnsi="Times New Roman"/>
                <w:color w:val="000000"/>
                <w:sz w:val="16"/>
                <w:szCs w:val="16"/>
              </w:rPr>
              <w:t>1</w:t>
            </w:r>
          </w:p>
        </w:tc>
      </w:tr>
      <w:tr w:rsidR="00D0187A" w:rsidTr="001B747F">
        <w:tblPrEx>
          <w:tblCellMar>
            <w:left w:w="108" w:type="dxa"/>
            <w:right w:w="108" w:type="dxa"/>
          </w:tblCellMar>
        </w:tblPrEx>
        <w:trPr>
          <w:trHeight w:val="464"/>
        </w:trPr>
        <w:tc>
          <w:tcPr>
            <w:tcW w:w="1843" w:type="dxa"/>
            <w:tcBorders>
              <w:top w:val="single" w:sz="8" w:space="0" w:color="000000"/>
              <w:left w:val="single" w:sz="8" w:space="0" w:color="000000"/>
              <w:bottom w:val="single" w:sz="8" w:space="0" w:color="000000"/>
            </w:tcBorders>
            <w:shd w:val="clear" w:color="auto" w:fill="FFFFFF"/>
            <w:vAlign w:val="center"/>
          </w:tcPr>
          <w:p w:rsidR="00D0187A" w:rsidRDefault="00D0187A" w:rsidP="001B747F">
            <w:pPr>
              <w:pStyle w:val="AralkYok"/>
              <w:jc w:val="center"/>
              <w:rPr>
                <w:rFonts w:ascii="Times New Roman" w:hAnsi="Times New Roman"/>
                <w:color w:val="000000"/>
                <w:sz w:val="16"/>
                <w:szCs w:val="16"/>
              </w:rPr>
            </w:pPr>
            <w:r>
              <w:rPr>
                <w:rFonts w:ascii="Times New Roman" w:hAnsi="Times New Roman"/>
                <w:color w:val="000000"/>
                <w:sz w:val="16"/>
                <w:szCs w:val="16"/>
              </w:rPr>
              <w:t>Özel Öğretim Kurumları</w:t>
            </w:r>
          </w:p>
        </w:tc>
        <w:tc>
          <w:tcPr>
            <w:tcW w:w="1134" w:type="dxa"/>
            <w:tcBorders>
              <w:top w:val="single" w:sz="8" w:space="0" w:color="000000"/>
              <w:left w:val="single" w:sz="8" w:space="0" w:color="000000"/>
              <w:bottom w:val="single" w:sz="8" w:space="0" w:color="000000"/>
            </w:tcBorders>
            <w:shd w:val="clear" w:color="auto" w:fill="FFFFFF"/>
            <w:vAlign w:val="center"/>
          </w:tcPr>
          <w:p w:rsidR="00D0187A" w:rsidRDefault="00D0187A" w:rsidP="001B747F">
            <w:pPr>
              <w:pStyle w:val="AralkYok"/>
              <w:jc w:val="center"/>
              <w:rPr>
                <w:rFonts w:ascii="Times New Roman" w:hAnsi="Times New Roman"/>
                <w:color w:val="000000"/>
                <w:sz w:val="16"/>
                <w:szCs w:val="16"/>
              </w:rPr>
            </w:pPr>
            <w:r>
              <w:rPr>
                <w:rFonts w:ascii="Times New Roman" w:hAnsi="Times New Roman"/>
                <w:color w:val="000000"/>
                <w:sz w:val="16"/>
                <w:szCs w:val="16"/>
              </w:rPr>
              <w:t>Dış Paydaş</w:t>
            </w:r>
          </w:p>
        </w:tc>
        <w:tc>
          <w:tcPr>
            <w:tcW w:w="4394" w:type="dxa"/>
            <w:tcBorders>
              <w:top w:val="single" w:sz="8" w:space="0" w:color="000000"/>
              <w:left w:val="single" w:sz="8" w:space="0" w:color="000000"/>
              <w:bottom w:val="single" w:sz="8" w:space="0" w:color="000000"/>
            </w:tcBorders>
            <w:shd w:val="clear" w:color="auto" w:fill="FFFFFF"/>
            <w:vAlign w:val="center"/>
          </w:tcPr>
          <w:p w:rsidR="00D0187A" w:rsidRDefault="00D0187A" w:rsidP="001B747F">
            <w:pPr>
              <w:pStyle w:val="AralkYok"/>
              <w:jc w:val="center"/>
              <w:rPr>
                <w:rFonts w:ascii="Times New Roman" w:hAnsi="Times New Roman"/>
                <w:color w:val="000000"/>
                <w:sz w:val="16"/>
                <w:szCs w:val="16"/>
              </w:rPr>
            </w:pPr>
            <w:r>
              <w:rPr>
                <w:rFonts w:ascii="Times New Roman" w:hAnsi="Times New Roman"/>
                <w:color w:val="000000"/>
                <w:sz w:val="16"/>
                <w:szCs w:val="16"/>
              </w:rPr>
              <w:t>Eğitim öğretim hizmetlerinde tamamlayıcı unsurdur.</w:t>
            </w:r>
          </w:p>
        </w:tc>
        <w:tc>
          <w:tcPr>
            <w:tcW w:w="1418" w:type="dxa"/>
            <w:tcBorders>
              <w:top w:val="single" w:sz="8" w:space="0" w:color="000000"/>
              <w:left w:val="single" w:sz="8" w:space="0" w:color="000000"/>
              <w:bottom w:val="single" w:sz="8" w:space="0" w:color="000000"/>
            </w:tcBorders>
            <w:shd w:val="clear" w:color="auto" w:fill="FFFFFF"/>
            <w:vAlign w:val="center"/>
          </w:tcPr>
          <w:p w:rsidR="00D0187A" w:rsidRDefault="00D0187A" w:rsidP="001B747F">
            <w:pPr>
              <w:pStyle w:val="AralkYok"/>
              <w:jc w:val="center"/>
              <w:rPr>
                <w:rFonts w:ascii="Times New Roman" w:hAnsi="Times New Roman"/>
                <w:color w:val="000000"/>
                <w:sz w:val="16"/>
                <w:szCs w:val="16"/>
              </w:rPr>
            </w:pPr>
            <w:r>
              <w:rPr>
                <w:rFonts w:ascii="Times New Roman" w:hAnsi="Times New Roman"/>
                <w:color w:val="000000"/>
                <w:sz w:val="16"/>
                <w:szCs w:val="16"/>
              </w:rPr>
              <w:t>√</w:t>
            </w:r>
          </w:p>
        </w:tc>
        <w:tc>
          <w:tcPr>
            <w:tcW w:w="850" w:type="dxa"/>
            <w:tcBorders>
              <w:top w:val="single" w:sz="8" w:space="0" w:color="000000"/>
              <w:left w:val="single" w:sz="8" w:space="0" w:color="000000"/>
              <w:bottom w:val="single" w:sz="8" w:space="0" w:color="000000"/>
            </w:tcBorders>
            <w:shd w:val="clear" w:color="auto" w:fill="FFFFFF"/>
            <w:vAlign w:val="center"/>
          </w:tcPr>
          <w:p w:rsidR="00D0187A" w:rsidRDefault="00D0187A" w:rsidP="001B747F">
            <w:pPr>
              <w:pStyle w:val="AralkYok"/>
              <w:snapToGrid w:val="0"/>
              <w:jc w:val="center"/>
              <w:rPr>
                <w:rFonts w:ascii="Times New Roman" w:hAnsi="Times New Roman"/>
                <w:color w:val="000000"/>
                <w:sz w:val="16"/>
                <w:szCs w:val="16"/>
              </w:rPr>
            </w:pPr>
          </w:p>
        </w:tc>
        <w:tc>
          <w:tcPr>
            <w:tcW w:w="1134" w:type="dxa"/>
            <w:tcBorders>
              <w:top w:val="single" w:sz="8" w:space="0" w:color="000000"/>
              <w:left w:val="single" w:sz="8" w:space="0" w:color="000000"/>
              <w:bottom w:val="single" w:sz="8" w:space="0" w:color="000000"/>
            </w:tcBorders>
            <w:shd w:val="clear" w:color="auto" w:fill="FFFFFF"/>
            <w:vAlign w:val="center"/>
          </w:tcPr>
          <w:p w:rsidR="00D0187A" w:rsidRDefault="00D0187A" w:rsidP="001B747F">
            <w:pPr>
              <w:pStyle w:val="AralkYok"/>
              <w:jc w:val="center"/>
              <w:rPr>
                <w:rFonts w:ascii="Times New Roman" w:hAnsi="Times New Roman"/>
                <w:color w:val="000000"/>
                <w:sz w:val="16"/>
                <w:szCs w:val="16"/>
              </w:rPr>
            </w:pPr>
            <w:r>
              <w:rPr>
                <w:rFonts w:ascii="Times New Roman" w:hAnsi="Times New Roman"/>
                <w:color w:val="000000"/>
                <w:sz w:val="16"/>
                <w:szCs w:val="16"/>
              </w:rPr>
              <w:t>√</w:t>
            </w:r>
          </w:p>
        </w:tc>
        <w:tc>
          <w:tcPr>
            <w:tcW w:w="993" w:type="dxa"/>
            <w:tcBorders>
              <w:top w:val="single" w:sz="8" w:space="0" w:color="000000"/>
              <w:left w:val="single" w:sz="8" w:space="0" w:color="000000"/>
              <w:bottom w:val="single" w:sz="8" w:space="0" w:color="000000"/>
            </w:tcBorders>
            <w:shd w:val="clear" w:color="auto" w:fill="FFFFFF"/>
            <w:vAlign w:val="center"/>
          </w:tcPr>
          <w:p w:rsidR="00D0187A" w:rsidRDefault="00D0187A" w:rsidP="001B747F">
            <w:pPr>
              <w:pStyle w:val="AralkYok"/>
              <w:snapToGrid w:val="0"/>
              <w:jc w:val="center"/>
              <w:rPr>
                <w:rFonts w:ascii="Times New Roman" w:hAnsi="Times New Roman"/>
                <w:color w:val="000000"/>
                <w:sz w:val="16"/>
                <w:szCs w:val="16"/>
              </w:rPr>
            </w:pPr>
          </w:p>
        </w:tc>
        <w:tc>
          <w:tcPr>
            <w:tcW w:w="1275" w:type="dxa"/>
            <w:tcBorders>
              <w:top w:val="single" w:sz="8" w:space="0" w:color="000000"/>
              <w:left w:val="single" w:sz="8" w:space="0" w:color="000000"/>
              <w:bottom w:val="single" w:sz="8" w:space="0" w:color="000000"/>
            </w:tcBorders>
            <w:shd w:val="clear" w:color="auto" w:fill="FFFFFF"/>
            <w:vAlign w:val="center"/>
          </w:tcPr>
          <w:p w:rsidR="00D0187A" w:rsidRDefault="00D0187A" w:rsidP="001B747F">
            <w:pPr>
              <w:pStyle w:val="AralkYok"/>
              <w:snapToGrid w:val="0"/>
              <w:jc w:val="center"/>
              <w:rPr>
                <w:rFonts w:ascii="Times New Roman" w:hAnsi="Times New Roman"/>
                <w:color w:val="000000"/>
                <w:sz w:val="16"/>
                <w:szCs w:val="16"/>
              </w:rPr>
            </w:pPr>
          </w:p>
        </w:tc>
        <w:tc>
          <w:tcPr>
            <w:tcW w:w="99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D0187A" w:rsidRPr="00C94A89" w:rsidRDefault="00D0187A" w:rsidP="001B747F">
            <w:pPr>
              <w:pStyle w:val="AralkYok"/>
              <w:jc w:val="center"/>
              <w:rPr>
                <w:sz w:val="21"/>
                <w:szCs w:val="21"/>
              </w:rPr>
            </w:pPr>
            <w:r>
              <w:rPr>
                <w:rFonts w:ascii="Times New Roman" w:hAnsi="Times New Roman"/>
                <w:color w:val="000000"/>
                <w:sz w:val="16"/>
                <w:szCs w:val="16"/>
              </w:rPr>
              <w:t>2</w:t>
            </w:r>
          </w:p>
        </w:tc>
      </w:tr>
      <w:tr w:rsidR="00D0187A" w:rsidTr="001B747F">
        <w:tblPrEx>
          <w:tblCellMar>
            <w:left w:w="108" w:type="dxa"/>
            <w:right w:w="108" w:type="dxa"/>
          </w:tblCellMar>
        </w:tblPrEx>
        <w:trPr>
          <w:trHeight w:val="526"/>
        </w:trPr>
        <w:tc>
          <w:tcPr>
            <w:tcW w:w="1843" w:type="dxa"/>
            <w:tcBorders>
              <w:top w:val="single" w:sz="8" w:space="0" w:color="000000"/>
              <w:left w:val="single" w:sz="8" w:space="0" w:color="000000"/>
              <w:bottom w:val="single" w:sz="8" w:space="0" w:color="000000"/>
            </w:tcBorders>
            <w:shd w:val="clear" w:color="auto" w:fill="FFFFFF"/>
            <w:vAlign w:val="center"/>
          </w:tcPr>
          <w:p w:rsidR="00D0187A" w:rsidRDefault="00D0187A" w:rsidP="001B747F">
            <w:pPr>
              <w:pStyle w:val="AralkYok"/>
              <w:jc w:val="center"/>
              <w:rPr>
                <w:rFonts w:ascii="Times New Roman" w:hAnsi="Times New Roman"/>
                <w:color w:val="000000"/>
                <w:sz w:val="16"/>
                <w:szCs w:val="16"/>
              </w:rPr>
            </w:pPr>
            <w:r>
              <w:rPr>
                <w:rFonts w:ascii="Times New Roman" w:hAnsi="Times New Roman"/>
                <w:color w:val="000000"/>
                <w:sz w:val="16"/>
                <w:szCs w:val="16"/>
              </w:rPr>
              <w:t>Öğrenciler</w:t>
            </w:r>
          </w:p>
        </w:tc>
        <w:tc>
          <w:tcPr>
            <w:tcW w:w="1134" w:type="dxa"/>
            <w:tcBorders>
              <w:top w:val="single" w:sz="8" w:space="0" w:color="000000"/>
              <w:left w:val="single" w:sz="8" w:space="0" w:color="000000"/>
              <w:bottom w:val="single" w:sz="8" w:space="0" w:color="000000"/>
            </w:tcBorders>
            <w:shd w:val="clear" w:color="auto" w:fill="FFFFFF"/>
            <w:vAlign w:val="center"/>
          </w:tcPr>
          <w:p w:rsidR="00D0187A" w:rsidRDefault="00D0187A" w:rsidP="001B747F">
            <w:pPr>
              <w:pStyle w:val="AralkYok"/>
              <w:jc w:val="center"/>
              <w:rPr>
                <w:rFonts w:ascii="Times New Roman" w:hAnsi="Times New Roman"/>
                <w:color w:val="000000"/>
                <w:sz w:val="16"/>
                <w:szCs w:val="16"/>
              </w:rPr>
            </w:pPr>
            <w:r>
              <w:rPr>
                <w:rFonts w:ascii="Times New Roman" w:hAnsi="Times New Roman"/>
                <w:color w:val="000000"/>
                <w:sz w:val="16"/>
                <w:szCs w:val="16"/>
              </w:rPr>
              <w:t>İç Paydaş</w:t>
            </w:r>
          </w:p>
        </w:tc>
        <w:tc>
          <w:tcPr>
            <w:tcW w:w="4394" w:type="dxa"/>
            <w:tcBorders>
              <w:top w:val="single" w:sz="8" w:space="0" w:color="000000"/>
              <w:left w:val="single" w:sz="8" w:space="0" w:color="000000"/>
              <w:bottom w:val="single" w:sz="8" w:space="0" w:color="000000"/>
            </w:tcBorders>
            <w:shd w:val="clear" w:color="auto" w:fill="FFFFFF"/>
            <w:vAlign w:val="center"/>
          </w:tcPr>
          <w:p w:rsidR="00D0187A" w:rsidRDefault="00D0187A" w:rsidP="001B747F">
            <w:pPr>
              <w:pStyle w:val="AralkYok"/>
              <w:jc w:val="center"/>
              <w:rPr>
                <w:rFonts w:ascii="Times New Roman" w:hAnsi="Times New Roman"/>
                <w:color w:val="000000"/>
                <w:sz w:val="16"/>
                <w:szCs w:val="16"/>
              </w:rPr>
            </w:pPr>
            <w:r>
              <w:rPr>
                <w:rFonts w:ascii="Times New Roman" w:hAnsi="Times New Roman"/>
                <w:color w:val="000000"/>
                <w:sz w:val="16"/>
                <w:szCs w:val="16"/>
              </w:rPr>
              <w:t>Hizmetin sunulduğu paydaşlardır. İç ve dış paydaş kabul edilebileceği gibi iç paydaş görülmesi daha uygundur.</w:t>
            </w:r>
          </w:p>
        </w:tc>
        <w:tc>
          <w:tcPr>
            <w:tcW w:w="1418" w:type="dxa"/>
            <w:tcBorders>
              <w:top w:val="single" w:sz="8" w:space="0" w:color="000000"/>
              <w:left w:val="single" w:sz="8" w:space="0" w:color="000000"/>
              <w:bottom w:val="single" w:sz="8" w:space="0" w:color="000000"/>
            </w:tcBorders>
            <w:shd w:val="clear" w:color="auto" w:fill="FFFFFF"/>
            <w:vAlign w:val="center"/>
          </w:tcPr>
          <w:p w:rsidR="00D0187A" w:rsidRDefault="00D0187A" w:rsidP="001B747F">
            <w:pPr>
              <w:pStyle w:val="AralkYok"/>
              <w:jc w:val="center"/>
              <w:rPr>
                <w:rFonts w:ascii="Times New Roman" w:hAnsi="Times New Roman"/>
                <w:color w:val="000000"/>
                <w:sz w:val="16"/>
                <w:szCs w:val="16"/>
              </w:rPr>
            </w:pPr>
            <w:r>
              <w:rPr>
                <w:rFonts w:ascii="Times New Roman" w:hAnsi="Times New Roman"/>
                <w:color w:val="000000"/>
                <w:sz w:val="16"/>
                <w:szCs w:val="16"/>
              </w:rPr>
              <w:t>√</w:t>
            </w:r>
          </w:p>
        </w:tc>
        <w:tc>
          <w:tcPr>
            <w:tcW w:w="850" w:type="dxa"/>
            <w:tcBorders>
              <w:top w:val="single" w:sz="8" w:space="0" w:color="000000"/>
              <w:left w:val="single" w:sz="8" w:space="0" w:color="000000"/>
              <w:bottom w:val="single" w:sz="8" w:space="0" w:color="000000"/>
            </w:tcBorders>
            <w:shd w:val="clear" w:color="auto" w:fill="FFFFFF"/>
            <w:vAlign w:val="center"/>
          </w:tcPr>
          <w:p w:rsidR="00D0187A" w:rsidRDefault="00D0187A" w:rsidP="001B747F">
            <w:pPr>
              <w:pStyle w:val="AralkYok"/>
              <w:jc w:val="center"/>
              <w:rPr>
                <w:rFonts w:ascii="Times New Roman" w:hAnsi="Times New Roman"/>
                <w:color w:val="000000"/>
                <w:sz w:val="16"/>
                <w:szCs w:val="16"/>
              </w:rPr>
            </w:pPr>
            <w:r>
              <w:rPr>
                <w:rFonts w:ascii="Times New Roman" w:hAnsi="Times New Roman"/>
                <w:color w:val="000000"/>
                <w:sz w:val="16"/>
                <w:szCs w:val="16"/>
              </w:rPr>
              <w:t>√</w:t>
            </w:r>
          </w:p>
        </w:tc>
        <w:tc>
          <w:tcPr>
            <w:tcW w:w="1134" w:type="dxa"/>
            <w:tcBorders>
              <w:top w:val="single" w:sz="8" w:space="0" w:color="000000"/>
              <w:left w:val="single" w:sz="8" w:space="0" w:color="000000"/>
              <w:bottom w:val="single" w:sz="8" w:space="0" w:color="000000"/>
            </w:tcBorders>
            <w:shd w:val="clear" w:color="auto" w:fill="FFFFFF"/>
            <w:vAlign w:val="center"/>
          </w:tcPr>
          <w:p w:rsidR="00D0187A" w:rsidRDefault="00D0187A" w:rsidP="001B747F">
            <w:pPr>
              <w:pStyle w:val="AralkYok"/>
              <w:jc w:val="center"/>
              <w:rPr>
                <w:rFonts w:ascii="Times New Roman" w:hAnsi="Times New Roman"/>
                <w:color w:val="000000"/>
                <w:sz w:val="16"/>
                <w:szCs w:val="16"/>
              </w:rPr>
            </w:pPr>
            <w:r>
              <w:rPr>
                <w:rFonts w:ascii="Times New Roman" w:hAnsi="Times New Roman"/>
                <w:color w:val="000000"/>
                <w:sz w:val="16"/>
                <w:szCs w:val="16"/>
              </w:rPr>
              <w:t>√</w:t>
            </w:r>
          </w:p>
        </w:tc>
        <w:tc>
          <w:tcPr>
            <w:tcW w:w="993" w:type="dxa"/>
            <w:tcBorders>
              <w:top w:val="single" w:sz="8" w:space="0" w:color="000000"/>
              <w:left w:val="single" w:sz="8" w:space="0" w:color="000000"/>
              <w:bottom w:val="single" w:sz="8" w:space="0" w:color="000000"/>
            </w:tcBorders>
            <w:shd w:val="clear" w:color="auto" w:fill="FFFFFF"/>
            <w:vAlign w:val="center"/>
          </w:tcPr>
          <w:p w:rsidR="00D0187A" w:rsidRDefault="00D0187A" w:rsidP="001B747F">
            <w:pPr>
              <w:pStyle w:val="AralkYok"/>
              <w:snapToGrid w:val="0"/>
              <w:jc w:val="center"/>
              <w:rPr>
                <w:rFonts w:ascii="Times New Roman" w:hAnsi="Times New Roman"/>
                <w:color w:val="000000"/>
                <w:sz w:val="16"/>
                <w:szCs w:val="16"/>
              </w:rPr>
            </w:pPr>
          </w:p>
        </w:tc>
        <w:tc>
          <w:tcPr>
            <w:tcW w:w="1275" w:type="dxa"/>
            <w:tcBorders>
              <w:top w:val="single" w:sz="8" w:space="0" w:color="000000"/>
              <w:left w:val="single" w:sz="8" w:space="0" w:color="000000"/>
              <w:bottom w:val="single" w:sz="8" w:space="0" w:color="000000"/>
            </w:tcBorders>
            <w:shd w:val="clear" w:color="auto" w:fill="FFFFFF"/>
            <w:vAlign w:val="center"/>
          </w:tcPr>
          <w:p w:rsidR="00D0187A" w:rsidRDefault="00D0187A" w:rsidP="001B747F">
            <w:pPr>
              <w:pStyle w:val="AralkYok"/>
              <w:snapToGrid w:val="0"/>
              <w:jc w:val="center"/>
              <w:rPr>
                <w:rFonts w:ascii="Times New Roman" w:hAnsi="Times New Roman"/>
                <w:color w:val="000000"/>
                <w:sz w:val="16"/>
                <w:szCs w:val="16"/>
              </w:rPr>
            </w:pPr>
          </w:p>
        </w:tc>
        <w:tc>
          <w:tcPr>
            <w:tcW w:w="99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D0187A" w:rsidRPr="00C94A89" w:rsidRDefault="00D0187A" w:rsidP="001B747F">
            <w:pPr>
              <w:pStyle w:val="AralkYok"/>
              <w:jc w:val="center"/>
              <w:rPr>
                <w:sz w:val="21"/>
                <w:szCs w:val="21"/>
              </w:rPr>
            </w:pPr>
            <w:r>
              <w:rPr>
                <w:rFonts w:ascii="Times New Roman" w:hAnsi="Times New Roman"/>
                <w:color w:val="000000"/>
                <w:sz w:val="16"/>
                <w:szCs w:val="16"/>
              </w:rPr>
              <w:t>1</w:t>
            </w:r>
          </w:p>
        </w:tc>
      </w:tr>
      <w:tr w:rsidR="00D0187A" w:rsidTr="001B747F">
        <w:tblPrEx>
          <w:tblCellMar>
            <w:left w:w="108" w:type="dxa"/>
            <w:right w:w="108" w:type="dxa"/>
          </w:tblCellMar>
        </w:tblPrEx>
        <w:trPr>
          <w:trHeight w:val="447"/>
        </w:trPr>
        <w:tc>
          <w:tcPr>
            <w:tcW w:w="1843" w:type="dxa"/>
            <w:tcBorders>
              <w:top w:val="single" w:sz="8" w:space="0" w:color="000000"/>
              <w:left w:val="single" w:sz="8" w:space="0" w:color="000000"/>
              <w:bottom w:val="single" w:sz="8" w:space="0" w:color="000000"/>
            </w:tcBorders>
            <w:shd w:val="clear" w:color="auto" w:fill="FFFFFF"/>
            <w:vAlign w:val="center"/>
          </w:tcPr>
          <w:p w:rsidR="00D0187A" w:rsidRDefault="00D0187A" w:rsidP="001B747F">
            <w:pPr>
              <w:pStyle w:val="AralkYok"/>
              <w:jc w:val="center"/>
              <w:rPr>
                <w:rFonts w:ascii="Times New Roman" w:hAnsi="Times New Roman"/>
                <w:color w:val="000000"/>
                <w:sz w:val="16"/>
                <w:szCs w:val="16"/>
              </w:rPr>
            </w:pPr>
            <w:r>
              <w:rPr>
                <w:rFonts w:ascii="Times New Roman" w:hAnsi="Times New Roman"/>
                <w:color w:val="000000"/>
                <w:sz w:val="16"/>
                <w:szCs w:val="16"/>
              </w:rPr>
              <w:t>Okul Aile Birlikleri</w:t>
            </w:r>
          </w:p>
        </w:tc>
        <w:tc>
          <w:tcPr>
            <w:tcW w:w="1134" w:type="dxa"/>
            <w:tcBorders>
              <w:top w:val="single" w:sz="8" w:space="0" w:color="000000"/>
              <w:left w:val="single" w:sz="8" w:space="0" w:color="000000"/>
              <w:bottom w:val="single" w:sz="8" w:space="0" w:color="000000"/>
            </w:tcBorders>
            <w:shd w:val="clear" w:color="auto" w:fill="FFFFFF"/>
            <w:vAlign w:val="center"/>
          </w:tcPr>
          <w:p w:rsidR="00D0187A" w:rsidRDefault="00D0187A" w:rsidP="001B747F">
            <w:pPr>
              <w:pStyle w:val="AralkYok"/>
              <w:jc w:val="center"/>
              <w:rPr>
                <w:rFonts w:ascii="Times New Roman" w:hAnsi="Times New Roman"/>
                <w:color w:val="000000"/>
                <w:sz w:val="16"/>
                <w:szCs w:val="16"/>
              </w:rPr>
            </w:pPr>
            <w:r>
              <w:rPr>
                <w:rFonts w:ascii="Times New Roman" w:hAnsi="Times New Roman"/>
                <w:color w:val="000000"/>
                <w:sz w:val="16"/>
                <w:szCs w:val="16"/>
              </w:rPr>
              <w:t>İç Paydaş</w:t>
            </w:r>
          </w:p>
        </w:tc>
        <w:tc>
          <w:tcPr>
            <w:tcW w:w="4394" w:type="dxa"/>
            <w:tcBorders>
              <w:top w:val="single" w:sz="8" w:space="0" w:color="000000"/>
              <w:left w:val="single" w:sz="8" w:space="0" w:color="000000"/>
              <w:bottom w:val="single" w:sz="8" w:space="0" w:color="000000"/>
            </w:tcBorders>
            <w:shd w:val="clear" w:color="auto" w:fill="FFFFFF"/>
            <w:vAlign w:val="center"/>
          </w:tcPr>
          <w:p w:rsidR="00D0187A" w:rsidRDefault="00D0187A" w:rsidP="001B747F">
            <w:pPr>
              <w:pStyle w:val="AralkYok"/>
              <w:jc w:val="center"/>
              <w:rPr>
                <w:rFonts w:ascii="Times New Roman" w:hAnsi="Times New Roman"/>
                <w:color w:val="000000"/>
                <w:sz w:val="16"/>
                <w:szCs w:val="16"/>
              </w:rPr>
            </w:pPr>
            <w:r>
              <w:rPr>
                <w:rFonts w:ascii="Times New Roman" w:hAnsi="Times New Roman"/>
                <w:color w:val="000000"/>
                <w:sz w:val="16"/>
                <w:szCs w:val="16"/>
              </w:rPr>
              <w:t>Okulun eğitim öğretim ortamları ve imkânlarının zenginleştirilmesi için çalışır.</w:t>
            </w:r>
          </w:p>
        </w:tc>
        <w:tc>
          <w:tcPr>
            <w:tcW w:w="1418" w:type="dxa"/>
            <w:tcBorders>
              <w:top w:val="single" w:sz="8" w:space="0" w:color="000000"/>
              <w:left w:val="single" w:sz="8" w:space="0" w:color="000000"/>
              <w:bottom w:val="single" w:sz="8" w:space="0" w:color="000000"/>
            </w:tcBorders>
            <w:shd w:val="clear" w:color="auto" w:fill="FFFFFF"/>
            <w:vAlign w:val="center"/>
          </w:tcPr>
          <w:p w:rsidR="00D0187A" w:rsidRDefault="00D0187A" w:rsidP="001B747F">
            <w:pPr>
              <w:pStyle w:val="AralkYok"/>
              <w:snapToGrid w:val="0"/>
              <w:jc w:val="center"/>
              <w:rPr>
                <w:rFonts w:ascii="Times New Roman" w:hAnsi="Times New Roman"/>
                <w:color w:val="000000"/>
                <w:sz w:val="16"/>
                <w:szCs w:val="16"/>
              </w:rPr>
            </w:pPr>
          </w:p>
        </w:tc>
        <w:tc>
          <w:tcPr>
            <w:tcW w:w="850" w:type="dxa"/>
            <w:tcBorders>
              <w:top w:val="single" w:sz="8" w:space="0" w:color="000000"/>
              <w:left w:val="single" w:sz="8" w:space="0" w:color="000000"/>
              <w:bottom w:val="single" w:sz="8" w:space="0" w:color="000000"/>
            </w:tcBorders>
            <w:shd w:val="clear" w:color="auto" w:fill="FFFFFF"/>
            <w:vAlign w:val="center"/>
          </w:tcPr>
          <w:p w:rsidR="00D0187A" w:rsidRDefault="00D0187A" w:rsidP="001B747F">
            <w:pPr>
              <w:pStyle w:val="AralkYok"/>
              <w:jc w:val="center"/>
              <w:rPr>
                <w:rFonts w:ascii="Times New Roman" w:hAnsi="Times New Roman"/>
                <w:color w:val="000000"/>
                <w:sz w:val="16"/>
                <w:szCs w:val="16"/>
              </w:rPr>
            </w:pPr>
            <w:r>
              <w:rPr>
                <w:rFonts w:ascii="Times New Roman" w:hAnsi="Times New Roman"/>
                <w:color w:val="000000"/>
                <w:sz w:val="16"/>
                <w:szCs w:val="16"/>
              </w:rPr>
              <w:t>√</w:t>
            </w:r>
          </w:p>
        </w:tc>
        <w:tc>
          <w:tcPr>
            <w:tcW w:w="1134" w:type="dxa"/>
            <w:tcBorders>
              <w:top w:val="single" w:sz="8" w:space="0" w:color="000000"/>
              <w:left w:val="single" w:sz="8" w:space="0" w:color="000000"/>
              <w:bottom w:val="single" w:sz="8" w:space="0" w:color="000000"/>
            </w:tcBorders>
            <w:shd w:val="clear" w:color="auto" w:fill="FFFFFF"/>
            <w:vAlign w:val="center"/>
          </w:tcPr>
          <w:p w:rsidR="00D0187A" w:rsidRDefault="00D0187A" w:rsidP="001B747F">
            <w:pPr>
              <w:pStyle w:val="AralkYok"/>
              <w:jc w:val="center"/>
              <w:rPr>
                <w:rFonts w:ascii="Times New Roman" w:hAnsi="Times New Roman"/>
                <w:color w:val="000000"/>
                <w:sz w:val="16"/>
                <w:szCs w:val="16"/>
              </w:rPr>
            </w:pPr>
            <w:r>
              <w:rPr>
                <w:rFonts w:ascii="Times New Roman" w:hAnsi="Times New Roman"/>
                <w:color w:val="000000"/>
                <w:sz w:val="16"/>
                <w:szCs w:val="16"/>
              </w:rPr>
              <w:t>√</w:t>
            </w:r>
          </w:p>
        </w:tc>
        <w:tc>
          <w:tcPr>
            <w:tcW w:w="993" w:type="dxa"/>
            <w:tcBorders>
              <w:top w:val="single" w:sz="8" w:space="0" w:color="000000"/>
              <w:left w:val="single" w:sz="8" w:space="0" w:color="000000"/>
              <w:bottom w:val="single" w:sz="8" w:space="0" w:color="000000"/>
            </w:tcBorders>
            <w:shd w:val="clear" w:color="auto" w:fill="FFFFFF"/>
            <w:vAlign w:val="center"/>
          </w:tcPr>
          <w:p w:rsidR="00D0187A" w:rsidRDefault="00D0187A" w:rsidP="001B747F">
            <w:pPr>
              <w:pStyle w:val="AralkYok"/>
              <w:jc w:val="center"/>
              <w:rPr>
                <w:rFonts w:ascii="Times New Roman" w:hAnsi="Times New Roman"/>
                <w:color w:val="000000"/>
                <w:sz w:val="16"/>
                <w:szCs w:val="16"/>
              </w:rPr>
            </w:pPr>
            <w:r>
              <w:rPr>
                <w:rFonts w:ascii="Times New Roman" w:hAnsi="Times New Roman"/>
                <w:color w:val="000000"/>
                <w:sz w:val="16"/>
                <w:szCs w:val="16"/>
              </w:rPr>
              <w:t>√</w:t>
            </w:r>
          </w:p>
        </w:tc>
        <w:tc>
          <w:tcPr>
            <w:tcW w:w="1275" w:type="dxa"/>
            <w:tcBorders>
              <w:top w:val="single" w:sz="8" w:space="0" w:color="000000"/>
              <w:left w:val="single" w:sz="8" w:space="0" w:color="000000"/>
              <w:bottom w:val="single" w:sz="8" w:space="0" w:color="000000"/>
            </w:tcBorders>
            <w:shd w:val="clear" w:color="auto" w:fill="FFFFFF"/>
            <w:vAlign w:val="center"/>
          </w:tcPr>
          <w:p w:rsidR="00D0187A" w:rsidRDefault="00D0187A" w:rsidP="001B747F">
            <w:pPr>
              <w:pStyle w:val="AralkYok"/>
              <w:jc w:val="center"/>
              <w:rPr>
                <w:rFonts w:ascii="Times New Roman" w:hAnsi="Times New Roman"/>
                <w:color w:val="000000"/>
                <w:sz w:val="16"/>
                <w:szCs w:val="16"/>
              </w:rPr>
            </w:pPr>
            <w:r>
              <w:rPr>
                <w:rFonts w:ascii="Times New Roman" w:hAnsi="Times New Roman"/>
                <w:color w:val="000000"/>
                <w:sz w:val="16"/>
                <w:szCs w:val="16"/>
              </w:rPr>
              <w:t>√</w:t>
            </w:r>
          </w:p>
        </w:tc>
        <w:tc>
          <w:tcPr>
            <w:tcW w:w="99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D0187A" w:rsidRPr="00C94A89" w:rsidRDefault="00D0187A" w:rsidP="001B747F">
            <w:pPr>
              <w:pStyle w:val="AralkYok"/>
              <w:jc w:val="center"/>
              <w:rPr>
                <w:sz w:val="21"/>
                <w:szCs w:val="21"/>
              </w:rPr>
            </w:pPr>
            <w:r>
              <w:rPr>
                <w:rFonts w:ascii="Times New Roman" w:hAnsi="Times New Roman"/>
                <w:color w:val="000000"/>
                <w:sz w:val="16"/>
                <w:szCs w:val="16"/>
              </w:rPr>
              <w:t>1</w:t>
            </w:r>
          </w:p>
        </w:tc>
      </w:tr>
      <w:tr w:rsidR="00D0187A" w:rsidTr="001B747F">
        <w:tblPrEx>
          <w:tblCellMar>
            <w:left w:w="108" w:type="dxa"/>
            <w:right w:w="108" w:type="dxa"/>
          </w:tblCellMar>
        </w:tblPrEx>
        <w:trPr>
          <w:trHeight w:val="527"/>
        </w:trPr>
        <w:tc>
          <w:tcPr>
            <w:tcW w:w="1843" w:type="dxa"/>
            <w:tcBorders>
              <w:top w:val="single" w:sz="8" w:space="0" w:color="000000"/>
              <w:left w:val="single" w:sz="8" w:space="0" w:color="000000"/>
              <w:bottom w:val="single" w:sz="8" w:space="0" w:color="000000"/>
            </w:tcBorders>
            <w:shd w:val="clear" w:color="auto" w:fill="FFFFFF"/>
            <w:vAlign w:val="center"/>
          </w:tcPr>
          <w:p w:rsidR="00D0187A" w:rsidRDefault="00D0187A" w:rsidP="001B747F">
            <w:pPr>
              <w:pStyle w:val="AralkYok"/>
              <w:jc w:val="center"/>
              <w:rPr>
                <w:rFonts w:ascii="Times New Roman" w:hAnsi="Times New Roman"/>
                <w:color w:val="000000"/>
                <w:sz w:val="16"/>
                <w:szCs w:val="16"/>
              </w:rPr>
            </w:pPr>
            <w:r>
              <w:rPr>
                <w:rFonts w:ascii="Times New Roman" w:hAnsi="Times New Roman"/>
                <w:color w:val="000000"/>
                <w:sz w:val="16"/>
                <w:szCs w:val="16"/>
              </w:rPr>
              <w:t>Belediye</w:t>
            </w:r>
          </w:p>
        </w:tc>
        <w:tc>
          <w:tcPr>
            <w:tcW w:w="1134" w:type="dxa"/>
            <w:tcBorders>
              <w:top w:val="single" w:sz="8" w:space="0" w:color="000000"/>
              <w:left w:val="single" w:sz="8" w:space="0" w:color="000000"/>
              <w:bottom w:val="single" w:sz="8" w:space="0" w:color="000000"/>
            </w:tcBorders>
            <w:shd w:val="clear" w:color="auto" w:fill="FFFFFF"/>
            <w:vAlign w:val="center"/>
          </w:tcPr>
          <w:p w:rsidR="00D0187A" w:rsidRDefault="00D0187A" w:rsidP="001B747F">
            <w:pPr>
              <w:pStyle w:val="AralkYok"/>
              <w:jc w:val="center"/>
              <w:rPr>
                <w:rFonts w:ascii="Times New Roman" w:hAnsi="Times New Roman"/>
                <w:color w:val="000000"/>
                <w:sz w:val="16"/>
                <w:szCs w:val="16"/>
              </w:rPr>
            </w:pPr>
            <w:r>
              <w:rPr>
                <w:rFonts w:ascii="Times New Roman" w:hAnsi="Times New Roman"/>
                <w:color w:val="000000"/>
                <w:sz w:val="16"/>
                <w:szCs w:val="16"/>
              </w:rPr>
              <w:t>Dış Paydaş</w:t>
            </w:r>
          </w:p>
        </w:tc>
        <w:tc>
          <w:tcPr>
            <w:tcW w:w="4394" w:type="dxa"/>
            <w:tcBorders>
              <w:top w:val="single" w:sz="8" w:space="0" w:color="000000"/>
              <w:left w:val="single" w:sz="8" w:space="0" w:color="000000"/>
              <w:bottom w:val="single" w:sz="8" w:space="0" w:color="000000"/>
            </w:tcBorders>
            <w:shd w:val="clear" w:color="auto" w:fill="FFFFFF"/>
            <w:vAlign w:val="center"/>
          </w:tcPr>
          <w:p w:rsidR="00D0187A" w:rsidRDefault="00D0187A" w:rsidP="001B747F">
            <w:pPr>
              <w:pStyle w:val="AralkYok"/>
              <w:jc w:val="center"/>
              <w:rPr>
                <w:rFonts w:ascii="Times New Roman" w:hAnsi="Times New Roman"/>
                <w:color w:val="000000"/>
                <w:sz w:val="16"/>
                <w:szCs w:val="16"/>
              </w:rPr>
            </w:pPr>
            <w:r>
              <w:rPr>
                <w:rFonts w:ascii="Times New Roman" w:hAnsi="Times New Roman"/>
                <w:color w:val="000000"/>
                <w:sz w:val="16"/>
                <w:szCs w:val="16"/>
              </w:rPr>
              <w:t>Çevre düzenlemesi altyapıyı hazırlar.</w:t>
            </w:r>
          </w:p>
          <w:p w:rsidR="00D0187A" w:rsidRDefault="00D0187A" w:rsidP="001B747F">
            <w:pPr>
              <w:pStyle w:val="AralkYok"/>
              <w:jc w:val="center"/>
              <w:rPr>
                <w:rFonts w:ascii="Times New Roman" w:hAnsi="Times New Roman"/>
                <w:color w:val="000000"/>
                <w:sz w:val="16"/>
                <w:szCs w:val="16"/>
              </w:rPr>
            </w:pPr>
          </w:p>
        </w:tc>
        <w:tc>
          <w:tcPr>
            <w:tcW w:w="1418" w:type="dxa"/>
            <w:tcBorders>
              <w:top w:val="single" w:sz="8" w:space="0" w:color="000000"/>
              <w:left w:val="single" w:sz="8" w:space="0" w:color="000000"/>
              <w:bottom w:val="single" w:sz="8" w:space="0" w:color="000000"/>
            </w:tcBorders>
            <w:shd w:val="clear" w:color="auto" w:fill="FFFFFF"/>
            <w:vAlign w:val="center"/>
          </w:tcPr>
          <w:p w:rsidR="00D0187A" w:rsidRDefault="00D0187A" w:rsidP="001B747F">
            <w:pPr>
              <w:pStyle w:val="AralkYok"/>
              <w:jc w:val="center"/>
              <w:rPr>
                <w:rFonts w:ascii="Times New Roman" w:hAnsi="Times New Roman"/>
                <w:color w:val="000000"/>
                <w:sz w:val="16"/>
                <w:szCs w:val="16"/>
              </w:rPr>
            </w:pPr>
            <w:r>
              <w:rPr>
                <w:rFonts w:ascii="Times New Roman" w:hAnsi="Times New Roman"/>
                <w:color w:val="000000"/>
                <w:sz w:val="16"/>
                <w:szCs w:val="16"/>
              </w:rPr>
              <w:t>√</w:t>
            </w:r>
          </w:p>
        </w:tc>
        <w:tc>
          <w:tcPr>
            <w:tcW w:w="850" w:type="dxa"/>
            <w:tcBorders>
              <w:top w:val="single" w:sz="8" w:space="0" w:color="000000"/>
              <w:left w:val="single" w:sz="8" w:space="0" w:color="000000"/>
              <w:bottom w:val="single" w:sz="8" w:space="0" w:color="000000"/>
            </w:tcBorders>
            <w:shd w:val="clear" w:color="auto" w:fill="FFFFFF"/>
            <w:vAlign w:val="center"/>
          </w:tcPr>
          <w:p w:rsidR="00D0187A" w:rsidRDefault="00D0187A" w:rsidP="001B747F">
            <w:pPr>
              <w:pStyle w:val="AralkYok"/>
              <w:snapToGrid w:val="0"/>
              <w:jc w:val="center"/>
              <w:rPr>
                <w:rFonts w:ascii="Times New Roman" w:hAnsi="Times New Roman"/>
                <w:color w:val="000000"/>
                <w:sz w:val="16"/>
                <w:szCs w:val="16"/>
              </w:rPr>
            </w:pPr>
          </w:p>
        </w:tc>
        <w:tc>
          <w:tcPr>
            <w:tcW w:w="1134" w:type="dxa"/>
            <w:tcBorders>
              <w:top w:val="single" w:sz="8" w:space="0" w:color="000000"/>
              <w:left w:val="single" w:sz="8" w:space="0" w:color="000000"/>
              <w:bottom w:val="single" w:sz="8" w:space="0" w:color="000000"/>
            </w:tcBorders>
            <w:shd w:val="clear" w:color="auto" w:fill="FFFFFF"/>
            <w:vAlign w:val="center"/>
          </w:tcPr>
          <w:p w:rsidR="00D0187A" w:rsidRDefault="00D0187A" w:rsidP="001B747F">
            <w:pPr>
              <w:pStyle w:val="AralkYok"/>
              <w:jc w:val="center"/>
              <w:rPr>
                <w:rFonts w:ascii="Times New Roman" w:hAnsi="Times New Roman"/>
                <w:color w:val="000000"/>
                <w:sz w:val="16"/>
                <w:szCs w:val="16"/>
              </w:rPr>
            </w:pPr>
            <w:r>
              <w:rPr>
                <w:rFonts w:ascii="Times New Roman" w:hAnsi="Times New Roman"/>
                <w:color w:val="000000"/>
                <w:sz w:val="16"/>
                <w:szCs w:val="16"/>
              </w:rPr>
              <w:t>√</w:t>
            </w:r>
          </w:p>
        </w:tc>
        <w:tc>
          <w:tcPr>
            <w:tcW w:w="993" w:type="dxa"/>
            <w:tcBorders>
              <w:top w:val="single" w:sz="8" w:space="0" w:color="000000"/>
              <w:left w:val="single" w:sz="8" w:space="0" w:color="000000"/>
              <w:bottom w:val="single" w:sz="8" w:space="0" w:color="000000"/>
            </w:tcBorders>
            <w:shd w:val="clear" w:color="auto" w:fill="FFFFFF"/>
            <w:vAlign w:val="center"/>
          </w:tcPr>
          <w:p w:rsidR="00D0187A" w:rsidRDefault="00D0187A" w:rsidP="001B747F">
            <w:pPr>
              <w:pStyle w:val="AralkYok"/>
              <w:snapToGrid w:val="0"/>
              <w:jc w:val="center"/>
              <w:rPr>
                <w:rFonts w:ascii="Times New Roman" w:hAnsi="Times New Roman"/>
                <w:color w:val="000000"/>
                <w:sz w:val="16"/>
                <w:szCs w:val="16"/>
              </w:rPr>
            </w:pPr>
          </w:p>
        </w:tc>
        <w:tc>
          <w:tcPr>
            <w:tcW w:w="1275" w:type="dxa"/>
            <w:tcBorders>
              <w:top w:val="single" w:sz="8" w:space="0" w:color="000000"/>
              <w:left w:val="single" w:sz="8" w:space="0" w:color="000000"/>
              <w:bottom w:val="single" w:sz="8" w:space="0" w:color="000000"/>
            </w:tcBorders>
            <w:shd w:val="clear" w:color="auto" w:fill="FFFFFF"/>
            <w:vAlign w:val="center"/>
          </w:tcPr>
          <w:p w:rsidR="00D0187A" w:rsidRDefault="00D0187A" w:rsidP="001B747F">
            <w:pPr>
              <w:pStyle w:val="AralkYok"/>
              <w:jc w:val="center"/>
              <w:rPr>
                <w:rFonts w:ascii="Times New Roman" w:hAnsi="Times New Roman"/>
                <w:color w:val="000000"/>
                <w:sz w:val="16"/>
                <w:szCs w:val="16"/>
              </w:rPr>
            </w:pPr>
            <w:r>
              <w:rPr>
                <w:rFonts w:ascii="Times New Roman" w:hAnsi="Times New Roman"/>
                <w:color w:val="000000"/>
                <w:sz w:val="16"/>
                <w:szCs w:val="16"/>
              </w:rPr>
              <w:t>√</w:t>
            </w:r>
          </w:p>
        </w:tc>
        <w:tc>
          <w:tcPr>
            <w:tcW w:w="99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D0187A" w:rsidRPr="00C94A89" w:rsidRDefault="00D0187A" w:rsidP="001B747F">
            <w:pPr>
              <w:pStyle w:val="AralkYok"/>
              <w:jc w:val="center"/>
              <w:rPr>
                <w:sz w:val="21"/>
                <w:szCs w:val="21"/>
              </w:rPr>
            </w:pPr>
            <w:r>
              <w:rPr>
                <w:rFonts w:ascii="Times New Roman" w:hAnsi="Times New Roman"/>
                <w:color w:val="000000"/>
                <w:sz w:val="16"/>
                <w:szCs w:val="16"/>
              </w:rPr>
              <w:t>2</w:t>
            </w:r>
          </w:p>
        </w:tc>
      </w:tr>
      <w:tr w:rsidR="00D0187A" w:rsidTr="001B747F">
        <w:tblPrEx>
          <w:tblCellMar>
            <w:left w:w="108" w:type="dxa"/>
            <w:right w:w="108" w:type="dxa"/>
          </w:tblCellMar>
        </w:tblPrEx>
        <w:trPr>
          <w:trHeight w:val="440"/>
        </w:trPr>
        <w:tc>
          <w:tcPr>
            <w:tcW w:w="1843" w:type="dxa"/>
            <w:tcBorders>
              <w:top w:val="single" w:sz="8" w:space="0" w:color="000000"/>
              <w:left w:val="single" w:sz="8" w:space="0" w:color="000000"/>
              <w:bottom w:val="single" w:sz="8" w:space="0" w:color="000000"/>
            </w:tcBorders>
            <w:shd w:val="clear" w:color="auto" w:fill="FFFFFF"/>
            <w:vAlign w:val="center"/>
          </w:tcPr>
          <w:p w:rsidR="00D0187A" w:rsidRDefault="00D0187A" w:rsidP="001B747F">
            <w:pPr>
              <w:pStyle w:val="AralkYok"/>
              <w:jc w:val="center"/>
              <w:rPr>
                <w:rFonts w:ascii="Times New Roman" w:hAnsi="Times New Roman"/>
                <w:color w:val="000000"/>
                <w:sz w:val="16"/>
                <w:szCs w:val="16"/>
              </w:rPr>
            </w:pPr>
            <w:r>
              <w:rPr>
                <w:rFonts w:ascii="Times New Roman" w:hAnsi="Times New Roman"/>
                <w:color w:val="000000"/>
                <w:sz w:val="16"/>
                <w:szCs w:val="16"/>
              </w:rPr>
              <w:t>İlçe Toplum Sağlığı Merkezi</w:t>
            </w:r>
          </w:p>
        </w:tc>
        <w:tc>
          <w:tcPr>
            <w:tcW w:w="1134" w:type="dxa"/>
            <w:tcBorders>
              <w:top w:val="single" w:sz="8" w:space="0" w:color="000000"/>
              <w:left w:val="single" w:sz="8" w:space="0" w:color="000000"/>
              <w:bottom w:val="single" w:sz="8" w:space="0" w:color="000000"/>
            </w:tcBorders>
            <w:shd w:val="clear" w:color="auto" w:fill="FFFFFF"/>
            <w:vAlign w:val="center"/>
          </w:tcPr>
          <w:p w:rsidR="00D0187A" w:rsidRDefault="00D0187A" w:rsidP="001B747F">
            <w:pPr>
              <w:pStyle w:val="AralkYok"/>
              <w:jc w:val="center"/>
              <w:rPr>
                <w:rFonts w:ascii="Times New Roman" w:hAnsi="Times New Roman"/>
                <w:color w:val="000000"/>
                <w:sz w:val="16"/>
                <w:szCs w:val="16"/>
              </w:rPr>
            </w:pPr>
            <w:r>
              <w:rPr>
                <w:rFonts w:ascii="Times New Roman" w:hAnsi="Times New Roman"/>
                <w:color w:val="000000"/>
                <w:sz w:val="16"/>
                <w:szCs w:val="16"/>
              </w:rPr>
              <w:t>Dış Paydaş</w:t>
            </w:r>
          </w:p>
        </w:tc>
        <w:tc>
          <w:tcPr>
            <w:tcW w:w="4394" w:type="dxa"/>
            <w:tcBorders>
              <w:top w:val="single" w:sz="8" w:space="0" w:color="000000"/>
              <w:left w:val="single" w:sz="8" w:space="0" w:color="000000"/>
              <w:bottom w:val="single" w:sz="8" w:space="0" w:color="000000"/>
            </w:tcBorders>
            <w:shd w:val="clear" w:color="auto" w:fill="FFFFFF"/>
            <w:vAlign w:val="center"/>
          </w:tcPr>
          <w:p w:rsidR="00D0187A" w:rsidRDefault="00D0187A" w:rsidP="001B747F">
            <w:pPr>
              <w:pStyle w:val="AralkYok"/>
              <w:jc w:val="center"/>
              <w:rPr>
                <w:rFonts w:ascii="Times New Roman" w:hAnsi="Times New Roman"/>
                <w:color w:val="000000"/>
                <w:sz w:val="16"/>
                <w:szCs w:val="16"/>
              </w:rPr>
            </w:pPr>
            <w:r>
              <w:rPr>
                <w:rFonts w:ascii="Times New Roman" w:hAnsi="Times New Roman"/>
                <w:color w:val="000000"/>
                <w:sz w:val="16"/>
                <w:szCs w:val="16"/>
              </w:rPr>
              <w:t>Sağlık taramaları yapar ve koruyucu sağlık önlemleri alır.</w:t>
            </w:r>
          </w:p>
        </w:tc>
        <w:tc>
          <w:tcPr>
            <w:tcW w:w="1418" w:type="dxa"/>
            <w:tcBorders>
              <w:top w:val="single" w:sz="8" w:space="0" w:color="000000"/>
              <w:left w:val="single" w:sz="8" w:space="0" w:color="000000"/>
              <w:bottom w:val="single" w:sz="8" w:space="0" w:color="000000"/>
            </w:tcBorders>
            <w:shd w:val="clear" w:color="auto" w:fill="FFFFFF"/>
            <w:vAlign w:val="center"/>
          </w:tcPr>
          <w:p w:rsidR="00D0187A" w:rsidRDefault="00D0187A" w:rsidP="001B747F">
            <w:pPr>
              <w:pStyle w:val="AralkYok"/>
              <w:snapToGrid w:val="0"/>
              <w:jc w:val="center"/>
              <w:rPr>
                <w:rFonts w:ascii="Times New Roman" w:hAnsi="Times New Roman"/>
                <w:color w:val="000000"/>
                <w:sz w:val="16"/>
                <w:szCs w:val="16"/>
              </w:rPr>
            </w:pPr>
          </w:p>
        </w:tc>
        <w:tc>
          <w:tcPr>
            <w:tcW w:w="850" w:type="dxa"/>
            <w:tcBorders>
              <w:top w:val="single" w:sz="8" w:space="0" w:color="000000"/>
              <w:left w:val="single" w:sz="8" w:space="0" w:color="000000"/>
              <w:bottom w:val="single" w:sz="8" w:space="0" w:color="000000"/>
            </w:tcBorders>
            <w:shd w:val="clear" w:color="auto" w:fill="FFFFFF"/>
            <w:vAlign w:val="center"/>
          </w:tcPr>
          <w:p w:rsidR="00D0187A" w:rsidRDefault="00D0187A" w:rsidP="001B747F">
            <w:pPr>
              <w:pStyle w:val="AralkYok"/>
              <w:jc w:val="center"/>
              <w:rPr>
                <w:rFonts w:ascii="Times New Roman" w:hAnsi="Times New Roman"/>
                <w:color w:val="000000"/>
                <w:sz w:val="16"/>
                <w:szCs w:val="16"/>
              </w:rPr>
            </w:pPr>
            <w:r>
              <w:rPr>
                <w:rFonts w:ascii="Times New Roman" w:hAnsi="Times New Roman"/>
                <w:color w:val="000000"/>
                <w:sz w:val="16"/>
                <w:szCs w:val="16"/>
              </w:rPr>
              <w:t>√</w:t>
            </w:r>
          </w:p>
        </w:tc>
        <w:tc>
          <w:tcPr>
            <w:tcW w:w="1134" w:type="dxa"/>
            <w:tcBorders>
              <w:top w:val="single" w:sz="8" w:space="0" w:color="000000"/>
              <w:left w:val="single" w:sz="8" w:space="0" w:color="000000"/>
              <w:bottom w:val="single" w:sz="8" w:space="0" w:color="000000"/>
            </w:tcBorders>
            <w:shd w:val="clear" w:color="auto" w:fill="FFFFFF"/>
            <w:vAlign w:val="center"/>
          </w:tcPr>
          <w:p w:rsidR="00D0187A" w:rsidRDefault="00D0187A" w:rsidP="001B747F">
            <w:pPr>
              <w:pStyle w:val="AralkYok"/>
              <w:snapToGrid w:val="0"/>
              <w:jc w:val="center"/>
              <w:rPr>
                <w:rFonts w:ascii="Times New Roman" w:hAnsi="Times New Roman"/>
                <w:color w:val="000000"/>
                <w:sz w:val="16"/>
                <w:szCs w:val="16"/>
              </w:rPr>
            </w:pPr>
          </w:p>
        </w:tc>
        <w:tc>
          <w:tcPr>
            <w:tcW w:w="993" w:type="dxa"/>
            <w:tcBorders>
              <w:top w:val="single" w:sz="8" w:space="0" w:color="000000"/>
              <w:left w:val="single" w:sz="8" w:space="0" w:color="000000"/>
              <w:bottom w:val="single" w:sz="8" w:space="0" w:color="000000"/>
            </w:tcBorders>
            <w:shd w:val="clear" w:color="auto" w:fill="FFFFFF"/>
            <w:vAlign w:val="center"/>
          </w:tcPr>
          <w:p w:rsidR="00D0187A" w:rsidRDefault="00D0187A" w:rsidP="001B747F">
            <w:pPr>
              <w:pStyle w:val="AralkYok"/>
              <w:snapToGrid w:val="0"/>
              <w:jc w:val="center"/>
              <w:rPr>
                <w:rFonts w:ascii="Times New Roman" w:hAnsi="Times New Roman"/>
                <w:color w:val="000000"/>
                <w:sz w:val="16"/>
                <w:szCs w:val="16"/>
              </w:rPr>
            </w:pPr>
          </w:p>
        </w:tc>
        <w:tc>
          <w:tcPr>
            <w:tcW w:w="1275" w:type="dxa"/>
            <w:tcBorders>
              <w:top w:val="single" w:sz="8" w:space="0" w:color="000000"/>
              <w:left w:val="single" w:sz="8" w:space="0" w:color="000000"/>
              <w:bottom w:val="single" w:sz="8" w:space="0" w:color="000000"/>
            </w:tcBorders>
            <w:shd w:val="clear" w:color="auto" w:fill="FFFFFF"/>
            <w:vAlign w:val="center"/>
          </w:tcPr>
          <w:p w:rsidR="00D0187A" w:rsidRDefault="00D0187A" w:rsidP="001B747F">
            <w:pPr>
              <w:pStyle w:val="AralkYok"/>
              <w:snapToGrid w:val="0"/>
              <w:jc w:val="center"/>
              <w:rPr>
                <w:rFonts w:ascii="Times New Roman" w:hAnsi="Times New Roman"/>
                <w:color w:val="000000"/>
                <w:sz w:val="16"/>
                <w:szCs w:val="16"/>
              </w:rPr>
            </w:pPr>
          </w:p>
        </w:tc>
        <w:tc>
          <w:tcPr>
            <w:tcW w:w="99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D0187A" w:rsidRPr="00C94A89" w:rsidRDefault="00D0187A" w:rsidP="001B747F">
            <w:pPr>
              <w:pStyle w:val="AralkYok"/>
              <w:jc w:val="center"/>
              <w:rPr>
                <w:sz w:val="21"/>
                <w:szCs w:val="21"/>
              </w:rPr>
            </w:pPr>
            <w:r>
              <w:rPr>
                <w:rFonts w:ascii="Times New Roman" w:hAnsi="Times New Roman"/>
                <w:color w:val="000000"/>
                <w:sz w:val="16"/>
                <w:szCs w:val="16"/>
              </w:rPr>
              <w:t>2</w:t>
            </w:r>
          </w:p>
        </w:tc>
      </w:tr>
      <w:tr w:rsidR="00D0187A" w:rsidTr="001B747F">
        <w:tblPrEx>
          <w:tblCellMar>
            <w:left w:w="108" w:type="dxa"/>
            <w:right w:w="108" w:type="dxa"/>
          </w:tblCellMar>
        </w:tblPrEx>
        <w:trPr>
          <w:trHeight w:val="384"/>
        </w:trPr>
        <w:tc>
          <w:tcPr>
            <w:tcW w:w="1843" w:type="dxa"/>
            <w:tcBorders>
              <w:top w:val="single" w:sz="8" w:space="0" w:color="000000"/>
              <w:left w:val="single" w:sz="8" w:space="0" w:color="000000"/>
              <w:bottom w:val="single" w:sz="8" w:space="0" w:color="000000"/>
            </w:tcBorders>
            <w:shd w:val="clear" w:color="auto" w:fill="FFFFFF"/>
            <w:vAlign w:val="center"/>
          </w:tcPr>
          <w:p w:rsidR="00D0187A" w:rsidRDefault="00D0187A" w:rsidP="001B747F">
            <w:pPr>
              <w:pStyle w:val="AralkYok"/>
              <w:jc w:val="center"/>
              <w:rPr>
                <w:rFonts w:ascii="Times New Roman" w:hAnsi="Times New Roman"/>
                <w:color w:val="000000"/>
                <w:sz w:val="16"/>
                <w:szCs w:val="16"/>
              </w:rPr>
            </w:pPr>
            <w:r>
              <w:rPr>
                <w:rFonts w:ascii="Times New Roman" w:hAnsi="Times New Roman"/>
                <w:color w:val="000000"/>
                <w:sz w:val="16"/>
                <w:szCs w:val="16"/>
              </w:rPr>
              <w:t>Sendikalar</w:t>
            </w:r>
          </w:p>
        </w:tc>
        <w:tc>
          <w:tcPr>
            <w:tcW w:w="1134" w:type="dxa"/>
            <w:tcBorders>
              <w:top w:val="single" w:sz="8" w:space="0" w:color="000000"/>
              <w:left w:val="single" w:sz="8" w:space="0" w:color="000000"/>
              <w:bottom w:val="single" w:sz="8" w:space="0" w:color="000000"/>
            </w:tcBorders>
            <w:shd w:val="clear" w:color="auto" w:fill="FFFFFF"/>
            <w:vAlign w:val="center"/>
          </w:tcPr>
          <w:p w:rsidR="00D0187A" w:rsidRDefault="00D0187A" w:rsidP="001B747F">
            <w:pPr>
              <w:pStyle w:val="AralkYok"/>
              <w:jc w:val="center"/>
              <w:rPr>
                <w:rFonts w:ascii="Times New Roman" w:hAnsi="Times New Roman"/>
                <w:color w:val="000000"/>
                <w:sz w:val="16"/>
                <w:szCs w:val="16"/>
              </w:rPr>
            </w:pPr>
            <w:r>
              <w:rPr>
                <w:rFonts w:ascii="Times New Roman" w:hAnsi="Times New Roman"/>
                <w:color w:val="000000"/>
                <w:sz w:val="16"/>
                <w:szCs w:val="16"/>
              </w:rPr>
              <w:t>Dış Paydaş</w:t>
            </w:r>
          </w:p>
        </w:tc>
        <w:tc>
          <w:tcPr>
            <w:tcW w:w="4394" w:type="dxa"/>
            <w:tcBorders>
              <w:top w:val="single" w:sz="8" w:space="0" w:color="000000"/>
              <w:left w:val="single" w:sz="8" w:space="0" w:color="000000"/>
              <w:bottom w:val="single" w:sz="8" w:space="0" w:color="000000"/>
            </w:tcBorders>
            <w:shd w:val="clear" w:color="auto" w:fill="FFFFFF"/>
            <w:vAlign w:val="center"/>
          </w:tcPr>
          <w:p w:rsidR="00D0187A" w:rsidRDefault="00D0187A" w:rsidP="001B747F">
            <w:pPr>
              <w:pStyle w:val="AralkYok"/>
              <w:jc w:val="center"/>
              <w:rPr>
                <w:rFonts w:ascii="Times New Roman" w:hAnsi="Times New Roman"/>
                <w:color w:val="000000"/>
                <w:sz w:val="16"/>
                <w:szCs w:val="16"/>
              </w:rPr>
            </w:pPr>
            <w:r>
              <w:rPr>
                <w:rFonts w:ascii="Times New Roman" w:hAnsi="Times New Roman"/>
                <w:color w:val="000000"/>
                <w:sz w:val="16"/>
                <w:szCs w:val="16"/>
              </w:rPr>
              <w:t>Personel örgütlenmesi yapar.</w:t>
            </w:r>
          </w:p>
        </w:tc>
        <w:tc>
          <w:tcPr>
            <w:tcW w:w="1418" w:type="dxa"/>
            <w:tcBorders>
              <w:top w:val="single" w:sz="8" w:space="0" w:color="000000"/>
              <w:left w:val="single" w:sz="8" w:space="0" w:color="000000"/>
              <w:bottom w:val="single" w:sz="8" w:space="0" w:color="000000"/>
            </w:tcBorders>
            <w:shd w:val="clear" w:color="auto" w:fill="FFFFFF"/>
            <w:vAlign w:val="center"/>
          </w:tcPr>
          <w:p w:rsidR="00D0187A" w:rsidRDefault="00D0187A" w:rsidP="001B747F">
            <w:pPr>
              <w:pStyle w:val="AralkYok"/>
              <w:snapToGrid w:val="0"/>
              <w:jc w:val="center"/>
              <w:rPr>
                <w:rFonts w:ascii="Times New Roman" w:hAnsi="Times New Roman"/>
                <w:color w:val="000000"/>
                <w:sz w:val="16"/>
                <w:szCs w:val="16"/>
              </w:rPr>
            </w:pPr>
          </w:p>
        </w:tc>
        <w:tc>
          <w:tcPr>
            <w:tcW w:w="850" w:type="dxa"/>
            <w:tcBorders>
              <w:top w:val="single" w:sz="8" w:space="0" w:color="000000"/>
              <w:left w:val="single" w:sz="8" w:space="0" w:color="000000"/>
              <w:bottom w:val="single" w:sz="8" w:space="0" w:color="000000"/>
            </w:tcBorders>
            <w:shd w:val="clear" w:color="auto" w:fill="FFFFFF"/>
            <w:vAlign w:val="center"/>
          </w:tcPr>
          <w:p w:rsidR="00D0187A" w:rsidRDefault="00D0187A" w:rsidP="001B747F">
            <w:pPr>
              <w:pStyle w:val="AralkYok"/>
              <w:snapToGrid w:val="0"/>
              <w:jc w:val="center"/>
              <w:rPr>
                <w:rFonts w:ascii="Times New Roman" w:hAnsi="Times New Roman"/>
                <w:color w:val="000000"/>
                <w:sz w:val="16"/>
                <w:szCs w:val="16"/>
              </w:rPr>
            </w:pPr>
          </w:p>
        </w:tc>
        <w:tc>
          <w:tcPr>
            <w:tcW w:w="1134" w:type="dxa"/>
            <w:tcBorders>
              <w:top w:val="single" w:sz="8" w:space="0" w:color="000000"/>
              <w:left w:val="single" w:sz="8" w:space="0" w:color="000000"/>
              <w:bottom w:val="single" w:sz="8" w:space="0" w:color="000000"/>
            </w:tcBorders>
            <w:shd w:val="clear" w:color="auto" w:fill="FFFFFF"/>
            <w:vAlign w:val="center"/>
          </w:tcPr>
          <w:p w:rsidR="00D0187A" w:rsidRDefault="00D0187A" w:rsidP="001B747F">
            <w:pPr>
              <w:pStyle w:val="AralkYok"/>
              <w:jc w:val="center"/>
              <w:rPr>
                <w:rFonts w:ascii="Times New Roman" w:hAnsi="Times New Roman"/>
                <w:color w:val="000000"/>
                <w:sz w:val="16"/>
                <w:szCs w:val="16"/>
              </w:rPr>
            </w:pPr>
            <w:r>
              <w:rPr>
                <w:rFonts w:ascii="Times New Roman" w:hAnsi="Times New Roman"/>
                <w:color w:val="000000"/>
                <w:sz w:val="16"/>
                <w:szCs w:val="16"/>
              </w:rPr>
              <w:t>√</w:t>
            </w:r>
          </w:p>
        </w:tc>
        <w:tc>
          <w:tcPr>
            <w:tcW w:w="993" w:type="dxa"/>
            <w:tcBorders>
              <w:top w:val="single" w:sz="8" w:space="0" w:color="000000"/>
              <w:left w:val="single" w:sz="8" w:space="0" w:color="000000"/>
              <w:bottom w:val="single" w:sz="8" w:space="0" w:color="000000"/>
            </w:tcBorders>
            <w:shd w:val="clear" w:color="auto" w:fill="FFFFFF"/>
            <w:vAlign w:val="center"/>
          </w:tcPr>
          <w:p w:rsidR="00D0187A" w:rsidRDefault="00D0187A" w:rsidP="001B747F">
            <w:pPr>
              <w:pStyle w:val="AralkYok"/>
              <w:jc w:val="center"/>
              <w:rPr>
                <w:rFonts w:ascii="Times New Roman" w:hAnsi="Times New Roman"/>
                <w:color w:val="000000"/>
                <w:sz w:val="16"/>
                <w:szCs w:val="16"/>
              </w:rPr>
            </w:pPr>
            <w:r>
              <w:rPr>
                <w:rFonts w:ascii="Times New Roman" w:hAnsi="Times New Roman"/>
                <w:color w:val="000000"/>
                <w:sz w:val="16"/>
                <w:szCs w:val="16"/>
              </w:rPr>
              <w:t>√</w:t>
            </w:r>
          </w:p>
        </w:tc>
        <w:tc>
          <w:tcPr>
            <w:tcW w:w="1275" w:type="dxa"/>
            <w:tcBorders>
              <w:top w:val="single" w:sz="8" w:space="0" w:color="000000"/>
              <w:left w:val="single" w:sz="8" w:space="0" w:color="000000"/>
              <w:bottom w:val="single" w:sz="8" w:space="0" w:color="000000"/>
            </w:tcBorders>
            <w:shd w:val="clear" w:color="auto" w:fill="FFFFFF"/>
            <w:vAlign w:val="center"/>
          </w:tcPr>
          <w:p w:rsidR="00D0187A" w:rsidRDefault="00D0187A" w:rsidP="001B747F">
            <w:pPr>
              <w:pStyle w:val="AralkYok"/>
              <w:snapToGrid w:val="0"/>
              <w:jc w:val="center"/>
              <w:rPr>
                <w:rFonts w:ascii="Times New Roman" w:hAnsi="Times New Roman"/>
                <w:color w:val="000000"/>
                <w:sz w:val="16"/>
                <w:szCs w:val="16"/>
              </w:rPr>
            </w:pPr>
          </w:p>
        </w:tc>
        <w:tc>
          <w:tcPr>
            <w:tcW w:w="99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D0187A" w:rsidRPr="00C94A89" w:rsidRDefault="00D0187A" w:rsidP="001B747F">
            <w:pPr>
              <w:pStyle w:val="AralkYok"/>
              <w:jc w:val="center"/>
              <w:rPr>
                <w:sz w:val="21"/>
                <w:szCs w:val="21"/>
              </w:rPr>
            </w:pPr>
            <w:r>
              <w:rPr>
                <w:rFonts w:ascii="Times New Roman" w:hAnsi="Times New Roman"/>
                <w:color w:val="000000"/>
                <w:sz w:val="16"/>
                <w:szCs w:val="16"/>
              </w:rPr>
              <w:t>2</w:t>
            </w:r>
          </w:p>
        </w:tc>
      </w:tr>
      <w:tr w:rsidR="00D0187A" w:rsidTr="001B747F">
        <w:tblPrEx>
          <w:tblCellMar>
            <w:left w:w="108" w:type="dxa"/>
            <w:right w:w="108" w:type="dxa"/>
          </w:tblCellMar>
        </w:tblPrEx>
        <w:trPr>
          <w:trHeight w:val="717"/>
        </w:trPr>
        <w:tc>
          <w:tcPr>
            <w:tcW w:w="1843" w:type="dxa"/>
            <w:tcBorders>
              <w:top w:val="single" w:sz="8" w:space="0" w:color="000000"/>
              <w:left w:val="single" w:sz="8" w:space="0" w:color="000000"/>
              <w:bottom w:val="single" w:sz="8" w:space="0" w:color="000000"/>
            </w:tcBorders>
            <w:shd w:val="clear" w:color="auto" w:fill="FFFFFF"/>
            <w:vAlign w:val="center"/>
          </w:tcPr>
          <w:p w:rsidR="00D0187A" w:rsidRDefault="00D0187A" w:rsidP="001B747F">
            <w:pPr>
              <w:pStyle w:val="AralkYok"/>
              <w:jc w:val="center"/>
              <w:rPr>
                <w:rFonts w:ascii="Times New Roman" w:hAnsi="Times New Roman"/>
                <w:color w:val="000000"/>
                <w:sz w:val="16"/>
                <w:szCs w:val="16"/>
              </w:rPr>
            </w:pPr>
            <w:r>
              <w:rPr>
                <w:rFonts w:ascii="Times New Roman" w:hAnsi="Times New Roman"/>
                <w:color w:val="000000"/>
                <w:sz w:val="16"/>
                <w:szCs w:val="16"/>
              </w:rPr>
              <w:t>Vakıflar</w:t>
            </w:r>
          </w:p>
        </w:tc>
        <w:tc>
          <w:tcPr>
            <w:tcW w:w="1134" w:type="dxa"/>
            <w:tcBorders>
              <w:top w:val="single" w:sz="8" w:space="0" w:color="000000"/>
              <w:left w:val="single" w:sz="8" w:space="0" w:color="000000"/>
              <w:bottom w:val="single" w:sz="8" w:space="0" w:color="000000"/>
            </w:tcBorders>
            <w:shd w:val="clear" w:color="auto" w:fill="FFFFFF"/>
            <w:vAlign w:val="center"/>
          </w:tcPr>
          <w:p w:rsidR="00D0187A" w:rsidRDefault="00D0187A" w:rsidP="001B747F">
            <w:pPr>
              <w:pStyle w:val="AralkYok"/>
              <w:jc w:val="center"/>
              <w:rPr>
                <w:rFonts w:ascii="Times New Roman" w:hAnsi="Times New Roman"/>
                <w:color w:val="000000"/>
                <w:sz w:val="16"/>
                <w:szCs w:val="16"/>
              </w:rPr>
            </w:pPr>
            <w:r>
              <w:rPr>
                <w:rFonts w:ascii="Times New Roman" w:hAnsi="Times New Roman"/>
                <w:color w:val="000000"/>
                <w:sz w:val="16"/>
                <w:szCs w:val="16"/>
              </w:rPr>
              <w:t>Dış Paydaş</w:t>
            </w:r>
          </w:p>
        </w:tc>
        <w:tc>
          <w:tcPr>
            <w:tcW w:w="4394" w:type="dxa"/>
            <w:tcBorders>
              <w:top w:val="single" w:sz="8" w:space="0" w:color="000000"/>
              <w:left w:val="single" w:sz="8" w:space="0" w:color="000000"/>
              <w:bottom w:val="single" w:sz="8" w:space="0" w:color="000000"/>
            </w:tcBorders>
            <w:shd w:val="clear" w:color="auto" w:fill="FFFFFF"/>
            <w:vAlign w:val="center"/>
          </w:tcPr>
          <w:p w:rsidR="00D0187A" w:rsidRDefault="00D0187A" w:rsidP="001B747F">
            <w:pPr>
              <w:pStyle w:val="AralkYok"/>
              <w:snapToGrid w:val="0"/>
              <w:jc w:val="center"/>
              <w:rPr>
                <w:rFonts w:ascii="Times New Roman" w:hAnsi="Times New Roman"/>
                <w:color w:val="000000"/>
                <w:sz w:val="16"/>
                <w:szCs w:val="16"/>
              </w:rPr>
            </w:pPr>
          </w:p>
          <w:p w:rsidR="00D0187A" w:rsidRDefault="00D0187A" w:rsidP="001B747F">
            <w:pPr>
              <w:pStyle w:val="AralkYok"/>
              <w:jc w:val="center"/>
              <w:rPr>
                <w:rFonts w:ascii="Times New Roman" w:hAnsi="Times New Roman"/>
                <w:color w:val="000000"/>
                <w:sz w:val="16"/>
                <w:szCs w:val="16"/>
              </w:rPr>
            </w:pPr>
            <w:r>
              <w:rPr>
                <w:rFonts w:ascii="Times New Roman" w:hAnsi="Times New Roman"/>
                <w:color w:val="000000"/>
                <w:sz w:val="16"/>
                <w:szCs w:val="16"/>
              </w:rPr>
              <w:t>Okul öncesi ve yaygın eğitim çalışmalarında destek sunar.</w:t>
            </w:r>
          </w:p>
          <w:p w:rsidR="00D0187A" w:rsidRDefault="00D0187A" w:rsidP="001B747F">
            <w:pPr>
              <w:pStyle w:val="AralkYok"/>
              <w:jc w:val="center"/>
              <w:rPr>
                <w:rFonts w:ascii="Times New Roman" w:hAnsi="Times New Roman"/>
                <w:color w:val="000000"/>
                <w:sz w:val="16"/>
                <w:szCs w:val="16"/>
              </w:rPr>
            </w:pPr>
          </w:p>
        </w:tc>
        <w:tc>
          <w:tcPr>
            <w:tcW w:w="1418" w:type="dxa"/>
            <w:tcBorders>
              <w:top w:val="single" w:sz="8" w:space="0" w:color="000000"/>
              <w:left w:val="single" w:sz="8" w:space="0" w:color="000000"/>
              <w:bottom w:val="single" w:sz="8" w:space="0" w:color="000000"/>
            </w:tcBorders>
            <w:shd w:val="clear" w:color="auto" w:fill="FFFFFF"/>
            <w:vAlign w:val="center"/>
          </w:tcPr>
          <w:p w:rsidR="00D0187A" w:rsidRDefault="00D0187A" w:rsidP="001B747F">
            <w:pPr>
              <w:pStyle w:val="AralkYok"/>
              <w:snapToGrid w:val="0"/>
              <w:jc w:val="center"/>
              <w:rPr>
                <w:rFonts w:ascii="Times New Roman" w:hAnsi="Times New Roman"/>
                <w:color w:val="000000"/>
                <w:sz w:val="16"/>
                <w:szCs w:val="16"/>
              </w:rPr>
            </w:pPr>
          </w:p>
        </w:tc>
        <w:tc>
          <w:tcPr>
            <w:tcW w:w="850" w:type="dxa"/>
            <w:tcBorders>
              <w:top w:val="single" w:sz="8" w:space="0" w:color="000000"/>
              <w:left w:val="single" w:sz="8" w:space="0" w:color="000000"/>
              <w:bottom w:val="single" w:sz="8" w:space="0" w:color="000000"/>
            </w:tcBorders>
            <w:shd w:val="clear" w:color="auto" w:fill="FFFFFF"/>
            <w:vAlign w:val="center"/>
          </w:tcPr>
          <w:p w:rsidR="00D0187A" w:rsidRDefault="00D0187A" w:rsidP="001B747F">
            <w:pPr>
              <w:pStyle w:val="AralkYok"/>
              <w:snapToGrid w:val="0"/>
              <w:jc w:val="center"/>
              <w:rPr>
                <w:rFonts w:ascii="Times New Roman" w:hAnsi="Times New Roman"/>
                <w:color w:val="000000"/>
                <w:sz w:val="16"/>
                <w:szCs w:val="16"/>
              </w:rPr>
            </w:pPr>
          </w:p>
        </w:tc>
        <w:tc>
          <w:tcPr>
            <w:tcW w:w="1134" w:type="dxa"/>
            <w:tcBorders>
              <w:top w:val="single" w:sz="8" w:space="0" w:color="000000"/>
              <w:left w:val="single" w:sz="8" w:space="0" w:color="000000"/>
              <w:bottom w:val="single" w:sz="8" w:space="0" w:color="000000"/>
            </w:tcBorders>
            <w:shd w:val="clear" w:color="auto" w:fill="FFFFFF"/>
            <w:vAlign w:val="center"/>
          </w:tcPr>
          <w:p w:rsidR="00D0187A" w:rsidRDefault="00D0187A" w:rsidP="001B747F">
            <w:pPr>
              <w:pStyle w:val="AralkYok"/>
              <w:jc w:val="center"/>
              <w:rPr>
                <w:rFonts w:ascii="Times New Roman" w:hAnsi="Times New Roman"/>
                <w:color w:val="000000"/>
                <w:sz w:val="16"/>
                <w:szCs w:val="16"/>
              </w:rPr>
            </w:pPr>
            <w:r>
              <w:rPr>
                <w:rFonts w:ascii="Times New Roman" w:hAnsi="Times New Roman"/>
                <w:color w:val="000000"/>
                <w:sz w:val="16"/>
                <w:szCs w:val="16"/>
              </w:rPr>
              <w:t>√</w:t>
            </w:r>
          </w:p>
        </w:tc>
        <w:tc>
          <w:tcPr>
            <w:tcW w:w="993" w:type="dxa"/>
            <w:tcBorders>
              <w:top w:val="single" w:sz="8" w:space="0" w:color="000000"/>
              <w:left w:val="single" w:sz="8" w:space="0" w:color="000000"/>
              <w:bottom w:val="single" w:sz="8" w:space="0" w:color="000000"/>
            </w:tcBorders>
            <w:shd w:val="clear" w:color="auto" w:fill="FFFFFF"/>
            <w:vAlign w:val="center"/>
          </w:tcPr>
          <w:p w:rsidR="00D0187A" w:rsidRDefault="00D0187A" w:rsidP="001B747F">
            <w:pPr>
              <w:pStyle w:val="AralkYok"/>
              <w:snapToGrid w:val="0"/>
              <w:jc w:val="center"/>
              <w:rPr>
                <w:rFonts w:ascii="Times New Roman" w:hAnsi="Times New Roman"/>
                <w:color w:val="000000"/>
                <w:sz w:val="16"/>
                <w:szCs w:val="16"/>
              </w:rPr>
            </w:pPr>
          </w:p>
        </w:tc>
        <w:tc>
          <w:tcPr>
            <w:tcW w:w="1275" w:type="dxa"/>
            <w:tcBorders>
              <w:top w:val="single" w:sz="8" w:space="0" w:color="000000"/>
              <w:left w:val="single" w:sz="8" w:space="0" w:color="000000"/>
              <w:bottom w:val="single" w:sz="8" w:space="0" w:color="000000"/>
            </w:tcBorders>
            <w:shd w:val="clear" w:color="auto" w:fill="FFFFFF"/>
            <w:vAlign w:val="center"/>
          </w:tcPr>
          <w:p w:rsidR="00D0187A" w:rsidRDefault="00D0187A" w:rsidP="001B747F">
            <w:pPr>
              <w:pStyle w:val="AralkYok"/>
              <w:snapToGrid w:val="0"/>
              <w:jc w:val="center"/>
              <w:rPr>
                <w:rFonts w:ascii="Times New Roman" w:hAnsi="Times New Roman"/>
                <w:color w:val="000000"/>
                <w:sz w:val="16"/>
                <w:szCs w:val="16"/>
              </w:rPr>
            </w:pPr>
          </w:p>
        </w:tc>
        <w:tc>
          <w:tcPr>
            <w:tcW w:w="99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D0187A" w:rsidRPr="00C94A89" w:rsidRDefault="00D0187A" w:rsidP="001B747F">
            <w:pPr>
              <w:pStyle w:val="AralkYok"/>
              <w:jc w:val="center"/>
              <w:rPr>
                <w:sz w:val="21"/>
                <w:szCs w:val="21"/>
              </w:rPr>
            </w:pPr>
            <w:r>
              <w:rPr>
                <w:rFonts w:ascii="Times New Roman" w:hAnsi="Times New Roman"/>
                <w:color w:val="000000"/>
                <w:sz w:val="16"/>
                <w:szCs w:val="16"/>
              </w:rPr>
              <w:t>2</w:t>
            </w:r>
          </w:p>
        </w:tc>
      </w:tr>
      <w:tr w:rsidR="00D0187A" w:rsidTr="001B747F">
        <w:tblPrEx>
          <w:tblCellMar>
            <w:left w:w="108" w:type="dxa"/>
            <w:right w:w="108" w:type="dxa"/>
          </w:tblCellMar>
        </w:tblPrEx>
        <w:trPr>
          <w:trHeight w:val="313"/>
        </w:trPr>
        <w:tc>
          <w:tcPr>
            <w:tcW w:w="1843" w:type="dxa"/>
            <w:tcBorders>
              <w:top w:val="single" w:sz="8" w:space="0" w:color="000000"/>
              <w:left w:val="single" w:sz="8" w:space="0" w:color="000000"/>
              <w:bottom w:val="single" w:sz="8" w:space="0" w:color="000000"/>
            </w:tcBorders>
            <w:shd w:val="clear" w:color="auto" w:fill="FFFFFF"/>
            <w:vAlign w:val="center"/>
          </w:tcPr>
          <w:p w:rsidR="00D0187A" w:rsidRDefault="00D0187A" w:rsidP="001B747F">
            <w:pPr>
              <w:pStyle w:val="AralkYok"/>
              <w:jc w:val="center"/>
              <w:rPr>
                <w:rFonts w:ascii="Times New Roman" w:hAnsi="Times New Roman"/>
                <w:color w:val="000000"/>
                <w:sz w:val="16"/>
                <w:szCs w:val="16"/>
              </w:rPr>
            </w:pPr>
            <w:r>
              <w:rPr>
                <w:rFonts w:ascii="Times New Roman" w:hAnsi="Times New Roman"/>
                <w:color w:val="000000"/>
                <w:sz w:val="16"/>
                <w:szCs w:val="16"/>
              </w:rPr>
              <w:t>Muhtarlıklar</w:t>
            </w:r>
          </w:p>
        </w:tc>
        <w:tc>
          <w:tcPr>
            <w:tcW w:w="1134" w:type="dxa"/>
            <w:tcBorders>
              <w:top w:val="single" w:sz="8" w:space="0" w:color="000000"/>
              <w:left w:val="single" w:sz="8" w:space="0" w:color="000000"/>
              <w:bottom w:val="single" w:sz="8" w:space="0" w:color="000000"/>
            </w:tcBorders>
            <w:shd w:val="clear" w:color="auto" w:fill="FFFFFF"/>
            <w:vAlign w:val="center"/>
          </w:tcPr>
          <w:p w:rsidR="00D0187A" w:rsidRDefault="00D0187A" w:rsidP="001B747F">
            <w:pPr>
              <w:pStyle w:val="AralkYok"/>
              <w:jc w:val="center"/>
              <w:rPr>
                <w:rFonts w:ascii="Times New Roman" w:hAnsi="Times New Roman"/>
                <w:color w:val="000000"/>
                <w:sz w:val="16"/>
                <w:szCs w:val="16"/>
              </w:rPr>
            </w:pPr>
            <w:r>
              <w:rPr>
                <w:rFonts w:ascii="Times New Roman" w:hAnsi="Times New Roman"/>
                <w:color w:val="000000"/>
                <w:sz w:val="16"/>
                <w:szCs w:val="16"/>
              </w:rPr>
              <w:t>Dış Paydaş</w:t>
            </w:r>
          </w:p>
        </w:tc>
        <w:tc>
          <w:tcPr>
            <w:tcW w:w="4394" w:type="dxa"/>
            <w:tcBorders>
              <w:top w:val="single" w:sz="8" w:space="0" w:color="000000"/>
              <w:left w:val="single" w:sz="8" w:space="0" w:color="000000"/>
              <w:bottom w:val="single" w:sz="8" w:space="0" w:color="000000"/>
            </w:tcBorders>
            <w:shd w:val="clear" w:color="auto" w:fill="FFFFFF"/>
            <w:vAlign w:val="center"/>
          </w:tcPr>
          <w:p w:rsidR="00D0187A" w:rsidRDefault="00D0187A" w:rsidP="001B747F">
            <w:pPr>
              <w:pStyle w:val="AralkYok"/>
              <w:snapToGrid w:val="0"/>
              <w:jc w:val="center"/>
              <w:rPr>
                <w:rFonts w:ascii="Times New Roman" w:hAnsi="Times New Roman"/>
                <w:color w:val="000000"/>
                <w:sz w:val="16"/>
                <w:szCs w:val="16"/>
              </w:rPr>
            </w:pPr>
          </w:p>
          <w:p w:rsidR="00D0187A" w:rsidRDefault="00D0187A" w:rsidP="001B747F">
            <w:pPr>
              <w:pStyle w:val="AralkYok"/>
              <w:jc w:val="center"/>
              <w:rPr>
                <w:rFonts w:ascii="Times New Roman" w:hAnsi="Times New Roman"/>
                <w:color w:val="000000"/>
                <w:sz w:val="16"/>
                <w:szCs w:val="16"/>
              </w:rPr>
            </w:pPr>
            <w:r>
              <w:rPr>
                <w:rFonts w:ascii="Times New Roman" w:hAnsi="Times New Roman"/>
                <w:color w:val="000000"/>
                <w:sz w:val="16"/>
                <w:szCs w:val="16"/>
              </w:rPr>
              <w:t>Halk ile iletişimi gerçekleştirir.</w:t>
            </w:r>
          </w:p>
          <w:p w:rsidR="00D0187A" w:rsidRDefault="00D0187A" w:rsidP="001B747F">
            <w:pPr>
              <w:pStyle w:val="AralkYok"/>
              <w:jc w:val="center"/>
              <w:rPr>
                <w:rFonts w:ascii="Times New Roman" w:hAnsi="Times New Roman"/>
                <w:color w:val="000000"/>
                <w:sz w:val="16"/>
                <w:szCs w:val="16"/>
              </w:rPr>
            </w:pPr>
          </w:p>
        </w:tc>
        <w:tc>
          <w:tcPr>
            <w:tcW w:w="1418" w:type="dxa"/>
            <w:tcBorders>
              <w:top w:val="single" w:sz="8" w:space="0" w:color="000000"/>
              <w:left w:val="single" w:sz="8" w:space="0" w:color="000000"/>
              <w:bottom w:val="single" w:sz="8" w:space="0" w:color="000000"/>
            </w:tcBorders>
            <w:shd w:val="clear" w:color="auto" w:fill="FFFFFF"/>
            <w:vAlign w:val="center"/>
          </w:tcPr>
          <w:p w:rsidR="00D0187A" w:rsidRDefault="00D0187A" w:rsidP="001B747F">
            <w:pPr>
              <w:pStyle w:val="AralkYok"/>
              <w:jc w:val="center"/>
              <w:rPr>
                <w:rFonts w:ascii="Times New Roman" w:hAnsi="Times New Roman"/>
                <w:color w:val="000000"/>
                <w:sz w:val="16"/>
                <w:szCs w:val="16"/>
              </w:rPr>
            </w:pPr>
            <w:r>
              <w:rPr>
                <w:rFonts w:ascii="Times New Roman" w:hAnsi="Times New Roman"/>
                <w:color w:val="000000"/>
                <w:sz w:val="16"/>
                <w:szCs w:val="16"/>
              </w:rPr>
              <w:t>√</w:t>
            </w:r>
          </w:p>
        </w:tc>
        <w:tc>
          <w:tcPr>
            <w:tcW w:w="850" w:type="dxa"/>
            <w:tcBorders>
              <w:top w:val="single" w:sz="8" w:space="0" w:color="000000"/>
              <w:left w:val="single" w:sz="8" w:space="0" w:color="000000"/>
              <w:bottom w:val="single" w:sz="8" w:space="0" w:color="000000"/>
            </w:tcBorders>
            <w:shd w:val="clear" w:color="auto" w:fill="FFFFFF"/>
            <w:vAlign w:val="center"/>
          </w:tcPr>
          <w:p w:rsidR="00D0187A" w:rsidRDefault="00D0187A" w:rsidP="001B747F">
            <w:pPr>
              <w:pStyle w:val="AralkYok"/>
              <w:snapToGrid w:val="0"/>
              <w:jc w:val="center"/>
              <w:rPr>
                <w:rFonts w:ascii="Times New Roman" w:hAnsi="Times New Roman"/>
                <w:color w:val="000000"/>
                <w:sz w:val="16"/>
                <w:szCs w:val="16"/>
              </w:rPr>
            </w:pPr>
          </w:p>
        </w:tc>
        <w:tc>
          <w:tcPr>
            <w:tcW w:w="1134" w:type="dxa"/>
            <w:tcBorders>
              <w:top w:val="single" w:sz="8" w:space="0" w:color="000000"/>
              <w:left w:val="single" w:sz="8" w:space="0" w:color="000000"/>
              <w:bottom w:val="single" w:sz="8" w:space="0" w:color="000000"/>
            </w:tcBorders>
            <w:shd w:val="clear" w:color="auto" w:fill="FFFFFF"/>
            <w:vAlign w:val="center"/>
          </w:tcPr>
          <w:p w:rsidR="00D0187A" w:rsidRDefault="00D0187A" w:rsidP="001B747F">
            <w:pPr>
              <w:pStyle w:val="AralkYok"/>
              <w:jc w:val="center"/>
              <w:rPr>
                <w:rFonts w:ascii="Times New Roman" w:hAnsi="Times New Roman"/>
                <w:color w:val="000000"/>
                <w:sz w:val="16"/>
                <w:szCs w:val="16"/>
              </w:rPr>
            </w:pPr>
            <w:r>
              <w:rPr>
                <w:rFonts w:ascii="Times New Roman" w:hAnsi="Times New Roman"/>
                <w:color w:val="000000"/>
                <w:sz w:val="16"/>
                <w:szCs w:val="16"/>
              </w:rPr>
              <w:t>√</w:t>
            </w:r>
          </w:p>
        </w:tc>
        <w:tc>
          <w:tcPr>
            <w:tcW w:w="993" w:type="dxa"/>
            <w:tcBorders>
              <w:top w:val="single" w:sz="8" w:space="0" w:color="000000"/>
              <w:left w:val="single" w:sz="8" w:space="0" w:color="000000"/>
              <w:bottom w:val="single" w:sz="8" w:space="0" w:color="000000"/>
            </w:tcBorders>
            <w:shd w:val="clear" w:color="auto" w:fill="FFFFFF"/>
            <w:vAlign w:val="center"/>
          </w:tcPr>
          <w:p w:rsidR="00D0187A" w:rsidRDefault="00D0187A" w:rsidP="001B747F">
            <w:pPr>
              <w:pStyle w:val="AralkYok"/>
              <w:snapToGrid w:val="0"/>
              <w:jc w:val="center"/>
              <w:rPr>
                <w:rFonts w:ascii="Times New Roman" w:hAnsi="Times New Roman"/>
                <w:color w:val="000000"/>
                <w:sz w:val="16"/>
                <w:szCs w:val="16"/>
              </w:rPr>
            </w:pPr>
          </w:p>
        </w:tc>
        <w:tc>
          <w:tcPr>
            <w:tcW w:w="1275" w:type="dxa"/>
            <w:tcBorders>
              <w:top w:val="single" w:sz="8" w:space="0" w:color="000000"/>
              <w:left w:val="single" w:sz="8" w:space="0" w:color="000000"/>
              <w:bottom w:val="single" w:sz="8" w:space="0" w:color="000000"/>
            </w:tcBorders>
            <w:shd w:val="clear" w:color="auto" w:fill="FFFFFF"/>
            <w:vAlign w:val="center"/>
          </w:tcPr>
          <w:p w:rsidR="00D0187A" w:rsidRDefault="00D0187A" w:rsidP="001B747F">
            <w:pPr>
              <w:pStyle w:val="AralkYok"/>
              <w:jc w:val="center"/>
              <w:rPr>
                <w:rFonts w:ascii="Times New Roman" w:hAnsi="Times New Roman"/>
                <w:color w:val="000000"/>
                <w:sz w:val="16"/>
                <w:szCs w:val="16"/>
              </w:rPr>
            </w:pPr>
            <w:r>
              <w:rPr>
                <w:rFonts w:ascii="Times New Roman" w:hAnsi="Times New Roman"/>
                <w:color w:val="000000"/>
                <w:sz w:val="16"/>
                <w:szCs w:val="16"/>
              </w:rPr>
              <w:t>√</w:t>
            </w:r>
          </w:p>
        </w:tc>
        <w:tc>
          <w:tcPr>
            <w:tcW w:w="99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D0187A" w:rsidRPr="00C94A89" w:rsidRDefault="00D0187A" w:rsidP="001B747F">
            <w:pPr>
              <w:pStyle w:val="AralkYok"/>
              <w:jc w:val="center"/>
              <w:rPr>
                <w:sz w:val="21"/>
                <w:szCs w:val="21"/>
              </w:rPr>
            </w:pPr>
            <w:r>
              <w:rPr>
                <w:rFonts w:ascii="Times New Roman" w:hAnsi="Times New Roman"/>
                <w:color w:val="000000"/>
                <w:sz w:val="16"/>
                <w:szCs w:val="16"/>
              </w:rPr>
              <w:t>2</w:t>
            </w:r>
          </w:p>
        </w:tc>
      </w:tr>
      <w:tr w:rsidR="00D0187A" w:rsidTr="001B747F">
        <w:tblPrEx>
          <w:tblCellMar>
            <w:left w:w="108" w:type="dxa"/>
            <w:right w:w="108" w:type="dxa"/>
          </w:tblCellMar>
        </w:tblPrEx>
        <w:trPr>
          <w:trHeight w:val="640"/>
        </w:trPr>
        <w:tc>
          <w:tcPr>
            <w:tcW w:w="1843" w:type="dxa"/>
            <w:tcBorders>
              <w:top w:val="single" w:sz="8" w:space="0" w:color="000000"/>
              <w:left w:val="single" w:sz="8" w:space="0" w:color="000000"/>
              <w:bottom w:val="single" w:sz="8" w:space="0" w:color="000000"/>
            </w:tcBorders>
            <w:shd w:val="clear" w:color="auto" w:fill="FFFFFF"/>
            <w:vAlign w:val="center"/>
          </w:tcPr>
          <w:p w:rsidR="00D0187A" w:rsidRDefault="00D0187A" w:rsidP="001B747F">
            <w:pPr>
              <w:pStyle w:val="AralkYok"/>
              <w:jc w:val="center"/>
              <w:rPr>
                <w:rFonts w:ascii="Times New Roman" w:hAnsi="Times New Roman"/>
                <w:color w:val="000000"/>
                <w:sz w:val="16"/>
                <w:szCs w:val="16"/>
              </w:rPr>
            </w:pPr>
            <w:r>
              <w:rPr>
                <w:rFonts w:ascii="Times New Roman" w:hAnsi="Times New Roman"/>
                <w:color w:val="000000"/>
                <w:sz w:val="16"/>
                <w:szCs w:val="16"/>
              </w:rPr>
              <w:t>Medya</w:t>
            </w:r>
          </w:p>
        </w:tc>
        <w:tc>
          <w:tcPr>
            <w:tcW w:w="1134" w:type="dxa"/>
            <w:tcBorders>
              <w:top w:val="single" w:sz="8" w:space="0" w:color="000000"/>
              <w:left w:val="single" w:sz="8" w:space="0" w:color="000000"/>
              <w:bottom w:val="single" w:sz="8" w:space="0" w:color="000000"/>
            </w:tcBorders>
            <w:shd w:val="clear" w:color="auto" w:fill="FFFFFF"/>
            <w:vAlign w:val="center"/>
          </w:tcPr>
          <w:p w:rsidR="00D0187A" w:rsidRDefault="00D0187A" w:rsidP="001B747F">
            <w:pPr>
              <w:pStyle w:val="AralkYok"/>
              <w:jc w:val="center"/>
              <w:rPr>
                <w:rFonts w:ascii="Times New Roman" w:hAnsi="Times New Roman"/>
                <w:color w:val="000000"/>
                <w:sz w:val="16"/>
                <w:szCs w:val="16"/>
              </w:rPr>
            </w:pPr>
            <w:r>
              <w:rPr>
                <w:rFonts w:ascii="Times New Roman" w:hAnsi="Times New Roman"/>
                <w:color w:val="000000"/>
                <w:sz w:val="16"/>
                <w:szCs w:val="16"/>
              </w:rPr>
              <w:t>Dış Paydaş</w:t>
            </w:r>
          </w:p>
        </w:tc>
        <w:tc>
          <w:tcPr>
            <w:tcW w:w="4394" w:type="dxa"/>
            <w:tcBorders>
              <w:top w:val="single" w:sz="8" w:space="0" w:color="000000"/>
              <w:left w:val="single" w:sz="8" w:space="0" w:color="000000"/>
              <w:bottom w:val="single" w:sz="8" w:space="0" w:color="000000"/>
            </w:tcBorders>
            <w:shd w:val="clear" w:color="auto" w:fill="FFFFFF"/>
            <w:vAlign w:val="center"/>
          </w:tcPr>
          <w:p w:rsidR="00D0187A" w:rsidRDefault="00D0187A" w:rsidP="001B747F">
            <w:pPr>
              <w:pStyle w:val="AralkYok"/>
              <w:jc w:val="center"/>
              <w:rPr>
                <w:rFonts w:ascii="Times New Roman" w:hAnsi="Times New Roman"/>
                <w:color w:val="000000"/>
                <w:sz w:val="16"/>
                <w:szCs w:val="16"/>
              </w:rPr>
            </w:pPr>
            <w:r>
              <w:rPr>
                <w:rFonts w:ascii="Times New Roman" w:hAnsi="Times New Roman"/>
                <w:color w:val="000000"/>
                <w:sz w:val="16"/>
                <w:szCs w:val="16"/>
              </w:rPr>
              <w:t>Yazılı, sözlü ve görsel yayın yapar.</w:t>
            </w:r>
          </w:p>
        </w:tc>
        <w:tc>
          <w:tcPr>
            <w:tcW w:w="1418" w:type="dxa"/>
            <w:tcBorders>
              <w:top w:val="single" w:sz="8" w:space="0" w:color="000000"/>
              <w:left w:val="single" w:sz="8" w:space="0" w:color="000000"/>
              <w:bottom w:val="single" w:sz="8" w:space="0" w:color="000000"/>
            </w:tcBorders>
            <w:shd w:val="clear" w:color="auto" w:fill="FFFFFF"/>
            <w:vAlign w:val="center"/>
          </w:tcPr>
          <w:p w:rsidR="00D0187A" w:rsidRDefault="00D0187A" w:rsidP="001B747F">
            <w:pPr>
              <w:pStyle w:val="AralkYok"/>
              <w:jc w:val="center"/>
              <w:rPr>
                <w:rFonts w:ascii="Times New Roman" w:hAnsi="Times New Roman"/>
                <w:color w:val="000000"/>
                <w:sz w:val="16"/>
                <w:szCs w:val="16"/>
              </w:rPr>
            </w:pPr>
            <w:r>
              <w:rPr>
                <w:rFonts w:ascii="Times New Roman" w:hAnsi="Times New Roman"/>
                <w:color w:val="000000"/>
                <w:sz w:val="16"/>
                <w:szCs w:val="16"/>
              </w:rPr>
              <w:t>√</w:t>
            </w:r>
          </w:p>
        </w:tc>
        <w:tc>
          <w:tcPr>
            <w:tcW w:w="850" w:type="dxa"/>
            <w:tcBorders>
              <w:top w:val="single" w:sz="8" w:space="0" w:color="000000"/>
              <w:left w:val="single" w:sz="8" w:space="0" w:color="000000"/>
              <w:bottom w:val="single" w:sz="8" w:space="0" w:color="000000"/>
            </w:tcBorders>
            <w:shd w:val="clear" w:color="auto" w:fill="FFFFFF"/>
            <w:vAlign w:val="center"/>
          </w:tcPr>
          <w:p w:rsidR="00D0187A" w:rsidRDefault="00D0187A" w:rsidP="001B747F">
            <w:pPr>
              <w:pStyle w:val="AralkYok"/>
              <w:snapToGrid w:val="0"/>
              <w:jc w:val="center"/>
              <w:rPr>
                <w:rFonts w:ascii="Times New Roman" w:hAnsi="Times New Roman"/>
                <w:color w:val="000000"/>
                <w:sz w:val="16"/>
                <w:szCs w:val="16"/>
              </w:rPr>
            </w:pPr>
          </w:p>
        </w:tc>
        <w:tc>
          <w:tcPr>
            <w:tcW w:w="1134" w:type="dxa"/>
            <w:tcBorders>
              <w:top w:val="single" w:sz="8" w:space="0" w:color="000000"/>
              <w:left w:val="single" w:sz="8" w:space="0" w:color="000000"/>
              <w:bottom w:val="single" w:sz="8" w:space="0" w:color="000000"/>
            </w:tcBorders>
            <w:shd w:val="clear" w:color="auto" w:fill="FFFFFF"/>
            <w:vAlign w:val="center"/>
          </w:tcPr>
          <w:p w:rsidR="00D0187A" w:rsidRDefault="00D0187A" w:rsidP="001B747F">
            <w:pPr>
              <w:pStyle w:val="AralkYok"/>
              <w:jc w:val="center"/>
              <w:rPr>
                <w:rFonts w:ascii="Times New Roman" w:hAnsi="Times New Roman"/>
                <w:color w:val="000000"/>
                <w:sz w:val="16"/>
                <w:szCs w:val="16"/>
              </w:rPr>
            </w:pPr>
            <w:r>
              <w:rPr>
                <w:rFonts w:ascii="Times New Roman" w:hAnsi="Times New Roman"/>
                <w:color w:val="000000"/>
                <w:sz w:val="16"/>
                <w:szCs w:val="16"/>
              </w:rPr>
              <w:t>√</w:t>
            </w:r>
          </w:p>
        </w:tc>
        <w:tc>
          <w:tcPr>
            <w:tcW w:w="993" w:type="dxa"/>
            <w:tcBorders>
              <w:top w:val="single" w:sz="8" w:space="0" w:color="000000"/>
              <w:left w:val="single" w:sz="8" w:space="0" w:color="000000"/>
              <w:bottom w:val="single" w:sz="8" w:space="0" w:color="000000"/>
            </w:tcBorders>
            <w:shd w:val="clear" w:color="auto" w:fill="FFFFFF"/>
            <w:vAlign w:val="center"/>
          </w:tcPr>
          <w:p w:rsidR="00D0187A" w:rsidRDefault="00D0187A" w:rsidP="001B747F">
            <w:pPr>
              <w:pStyle w:val="AralkYok"/>
              <w:snapToGrid w:val="0"/>
              <w:jc w:val="center"/>
              <w:rPr>
                <w:rFonts w:ascii="Times New Roman" w:hAnsi="Times New Roman"/>
                <w:color w:val="000000"/>
                <w:sz w:val="16"/>
                <w:szCs w:val="16"/>
              </w:rPr>
            </w:pPr>
          </w:p>
        </w:tc>
        <w:tc>
          <w:tcPr>
            <w:tcW w:w="1275" w:type="dxa"/>
            <w:tcBorders>
              <w:top w:val="single" w:sz="8" w:space="0" w:color="000000"/>
              <w:left w:val="single" w:sz="8" w:space="0" w:color="000000"/>
              <w:bottom w:val="single" w:sz="8" w:space="0" w:color="000000"/>
            </w:tcBorders>
            <w:shd w:val="clear" w:color="auto" w:fill="FFFFFF"/>
            <w:vAlign w:val="center"/>
          </w:tcPr>
          <w:p w:rsidR="00D0187A" w:rsidRDefault="00D0187A" w:rsidP="001B747F">
            <w:pPr>
              <w:pStyle w:val="AralkYok"/>
              <w:snapToGrid w:val="0"/>
              <w:jc w:val="center"/>
              <w:rPr>
                <w:rFonts w:ascii="Times New Roman" w:hAnsi="Times New Roman"/>
                <w:color w:val="000000"/>
                <w:sz w:val="16"/>
                <w:szCs w:val="16"/>
              </w:rPr>
            </w:pPr>
          </w:p>
        </w:tc>
        <w:tc>
          <w:tcPr>
            <w:tcW w:w="99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D0187A" w:rsidRPr="00C94A89" w:rsidRDefault="00D0187A" w:rsidP="001B747F">
            <w:pPr>
              <w:pStyle w:val="AralkYok"/>
              <w:jc w:val="center"/>
              <w:rPr>
                <w:sz w:val="21"/>
                <w:szCs w:val="21"/>
              </w:rPr>
            </w:pPr>
            <w:r>
              <w:rPr>
                <w:rFonts w:ascii="Times New Roman" w:hAnsi="Times New Roman"/>
                <w:color w:val="000000"/>
                <w:sz w:val="16"/>
                <w:szCs w:val="16"/>
              </w:rPr>
              <w:t>2</w:t>
            </w:r>
          </w:p>
        </w:tc>
      </w:tr>
    </w:tbl>
    <w:p w:rsidR="00D0187A" w:rsidRPr="00863FAD" w:rsidRDefault="00D0187A" w:rsidP="00164F1F">
      <w:pPr>
        <w:jc w:val="both"/>
        <w:rPr>
          <w:rFonts w:ascii="Calibri" w:hAnsi="Calibri" w:cs="Calibri"/>
        </w:rPr>
      </w:pPr>
    </w:p>
    <w:tbl>
      <w:tblPr>
        <w:tblW w:w="0" w:type="auto"/>
        <w:tblInd w:w="108" w:type="dxa"/>
        <w:tblLayout w:type="fixed"/>
        <w:tblLook w:val="0000"/>
      </w:tblPr>
      <w:tblGrid>
        <w:gridCol w:w="4820"/>
        <w:gridCol w:w="1276"/>
        <w:gridCol w:w="1134"/>
        <w:gridCol w:w="1275"/>
        <w:gridCol w:w="1134"/>
        <w:gridCol w:w="1134"/>
        <w:gridCol w:w="993"/>
        <w:gridCol w:w="1134"/>
        <w:gridCol w:w="1134"/>
      </w:tblGrid>
      <w:tr w:rsidR="00D0187A" w:rsidRPr="00863FAD" w:rsidTr="00A35AA3">
        <w:trPr>
          <w:trHeight w:val="277"/>
        </w:trPr>
        <w:tc>
          <w:tcPr>
            <w:tcW w:w="14034" w:type="dxa"/>
            <w:gridSpan w:val="9"/>
            <w:tcBorders>
              <w:top w:val="single" w:sz="8" w:space="0" w:color="000000"/>
              <w:left w:val="single" w:sz="8" w:space="0" w:color="000000"/>
              <w:bottom w:val="single" w:sz="8" w:space="0" w:color="000000"/>
              <w:right w:val="single" w:sz="8" w:space="0" w:color="000000"/>
            </w:tcBorders>
            <w:shd w:val="clear" w:color="auto" w:fill="FABF8F"/>
            <w:vAlign w:val="center"/>
          </w:tcPr>
          <w:p w:rsidR="00D0187A" w:rsidRPr="00C94A89" w:rsidRDefault="00D0187A" w:rsidP="00C1082C">
            <w:pPr>
              <w:pStyle w:val="AralkYok"/>
              <w:jc w:val="center"/>
              <w:rPr>
                <w:rFonts w:cs="Calibri"/>
                <w:sz w:val="21"/>
                <w:szCs w:val="21"/>
              </w:rPr>
            </w:pPr>
            <w:r>
              <w:rPr>
                <w:rFonts w:cs="Calibri"/>
                <w:b/>
                <w:color w:val="000000"/>
                <w:sz w:val="21"/>
                <w:szCs w:val="21"/>
              </w:rPr>
              <w:t xml:space="preserve">BİLAL SAİDE MARUFOĞLU </w:t>
            </w:r>
            <w:r w:rsidRPr="00C94A89">
              <w:rPr>
                <w:rFonts w:cs="Calibri"/>
                <w:b/>
                <w:color w:val="000000"/>
                <w:sz w:val="21"/>
                <w:szCs w:val="21"/>
              </w:rPr>
              <w:t xml:space="preserve"> İLKOKULU PAYDAŞ LİSTESİ</w:t>
            </w:r>
          </w:p>
        </w:tc>
      </w:tr>
      <w:tr w:rsidR="00D0187A" w:rsidRPr="00863FAD" w:rsidTr="00A35AA3">
        <w:trPr>
          <w:trHeight w:val="290"/>
        </w:trPr>
        <w:tc>
          <w:tcPr>
            <w:tcW w:w="4820" w:type="dxa"/>
            <w:tcBorders>
              <w:top w:val="single" w:sz="8" w:space="0" w:color="000000"/>
              <w:left w:val="single" w:sz="8" w:space="0" w:color="000000"/>
              <w:bottom w:val="single" w:sz="8" w:space="0" w:color="000000"/>
            </w:tcBorders>
            <w:shd w:val="clear" w:color="auto" w:fill="B8CCE4"/>
            <w:vAlign w:val="center"/>
          </w:tcPr>
          <w:p w:rsidR="00D0187A" w:rsidRPr="00863FAD" w:rsidRDefault="00D0187A" w:rsidP="00A35AA3">
            <w:pPr>
              <w:pStyle w:val="AralkYok"/>
              <w:jc w:val="center"/>
              <w:rPr>
                <w:rFonts w:cs="Calibri"/>
                <w:b/>
                <w:color w:val="000000"/>
                <w:sz w:val="16"/>
                <w:szCs w:val="16"/>
              </w:rPr>
            </w:pPr>
          </w:p>
        </w:tc>
        <w:tc>
          <w:tcPr>
            <w:tcW w:w="2410" w:type="dxa"/>
            <w:gridSpan w:val="2"/>
            <w:tcBorders>
              <w:top w:val="single" w:sz="8" w:space="0" w:color="000000"/>
              <w:left w:val="single" w:sz="8" w:space="0" w:color="000000"/>
              <w:bottom w:val="single" w:sz="8" w:space="0" w:color="000000"/>
            </w:tcBorders>
            <w:shd w:val="clear" w:color="auto" w:fill="B8CCE4"/>
            <w:vAlign w:val="center"/>
          </w:tcPr>
          <w:p w:rsidR="00D0187A" w:rsidRPr="00863FAD" w:rsidRDefault="00D0187A" w:rsidP="00A35AA3">
            <w:pPr>
              <w:pStyle w:val="AralkYok"/>
              <w:jc w:val="center"/>
              <w:rPr>
                <w:rFonts w:cs="Calibri"/>
                <w:b/>
                <w:color w:val="000000"/>
                <w:sz w:val="16"/>
                <w:szCs w:val="16"/>
              </w:rPr>
            </w:pPr>
            <w:r w:rsidRPr="00863FAD">
              <w:rPr>
                <w:rFonts w:cs="Calibri"/>
                <w:b/>
                <w:color w:val="000000"/>
                <w:sz w:val="16"/>
                <w:szCs w:val="16"/>
              </w:rPr>
              <w:t>Kurum İçi-Dışı</w:t>
            </w:r>
          </w:p>
        </w:tc>
        <w:tc>
          <w:tcPr>
            <w:tcW w:w="6804" w:type="dxa"/>
            <w:gridSpan w:val="6"/>
            <w:tcBorders>
              <w:top w:val="single" w:sz="8" w:space="0" w:color="000000"/>
              <w:left w:val="single" w:sz="8" w:space="0" w:color="000000"/>
              <w:bottom w:val="single" w:sz="8" w:space="0" w:color="000000"/>
              <w:right w:val="single" w:sz="8" w:space="0" w:color="000000"/>
            </w:tcBorders>
            <w:shd w:val="clear" w:color="auto" w:fill="B8CCE4"/>
            <w:vAlign w:val="center"/>
          </w:tcPr>
          <w:p w:rsidR="00D0187A" w:rsidRPr="00C94A89" w:rsidRDefault="00D0187A" w:rsidP="00A35AA3">
            <w:pPr>
              <w:pStyle w:val="AralkYok"/>
              <w:jc w:val="center"/>
              <w:rPr>
                <w:rFonts w:cs="Calibri"/>
                <w:sz w:val="21"/>
                <w:szCs w:val="21"/>
              </w:rPr>
            </w:pPr>
            <w:r w:rsidRPr="00863FAD">
              <w:rPr>
                <w:rFonts w:cs="Calibri"/>
                <w:b/>
                <w:color w:val="000000"/>
                <w:sz w:val="16"/>
                <w:szCs w:val="16"/>
              </w:rPr>
              <w:t>Paydaş Türü</w:t>
            </w:r>
          </w:p>
        </w:tc>
      </w:tr>
      <w:tr w:rsidR="00D0187A" w:rsidRPr="00863FAD" w:rsidTr="00A35AA3">
        <w:trPr>
          <w:trHeight w:val="638"/>
        </w:trPr>
        <w:tc>
          <w:tcPr>
            <w:tcW w:w="4820" w:type="dxa"/>
            <w:tcBorders>
              <w:top w:val="single" w:sz="8" w:space="0" w:color="000000"/>
              <w:left w:val="single" w:sz="8" w:space="0" w:color="000000"/>
              <w:bottom w:val="single" w:sz="8" w:space="0" w:color="000000"/>
            </w:tcBorders>
            <w:shd w:val="clear" w:color="auto" w:fill="B8CCE4"/>
            <w:vAlign w:val="center"/>
          </w:tcPr>
          <w:p w:rsidR="00D0187A" w:rsidRPr="00863FAD" w:rsidRDefault="00D0187A" w:rsidP="00A35AA3">
            <w:pPr>
              <w:pStyle w:val="AralkYok"/>
              <w:jc w:val="center"/>
              <w:rPr>
                <w:rFonts w:cs="Calibri"/>
                <w:b/>
                <w:color w:val="000000"/>
                <w:sz w:val="16"/>
                <w:szCs w:val="16"/>
              </w:rPr>
            </w:pPr>
            <w:r w:rsidRPr="00863FAD">
              <w:rPr>
                <w:rFonts w:cs="Calibri"/>
                <w:b/>
                <w:color w:val="000000"/>
                <w:sz w:val="16"/>
                <w:szCs w:val="16"/>
              </w:rPr>
              <w:t>Paydaşlar</w:t>
            </w:r>
          </w:p>
        </w:tc>
        <w:tc>
          <w:tcPr>
            <w:tcW w:w="1276" w:type="dxa"/>
            <w:tcBorders>
              <w:top w:val="single" w:sz="8" w:space="0" w:color="000000"/>
              <w:left w:val="single" w:sz="8" w:space="0" w:color="000000"/>
              <w:bottom w:val="single" w:sz="8" w:space="0" w:color="000000"/>
            </w:tcBorders>
            <w:shd w:val="clear" w:color="auto" w:fill="B8CCE4"/>
            <w:vAlign w:val="center"/>
          </w:tcPr>
          <w:p w:rsidR="00D0187A" w:rsidRPr="00863FAD" w:rsidRDefault="00D0187A" w:rsidP="00A35AA3">
            <w:pPr>
              <w:pStyle w:val="AralkYok"/>
              <w:jc w:val="center"/>
              <w:rPr>
                <w:rFonts w:cs="Calibri"/>
                <w:b/>
                <w:color w:val="000000"/>
                <w:sz w:val="16"/>
                <w:szCs w:val="16"/>
              </w:rPr>
            </w:pPr>
            <w:r w:rsidRPr="00863FAD">
              <w:rPr>
                <w:rFonts w:cs="Calibri"/>
                <w:b/>
                <w:color w:val="000000"/>
                <w:sz w:val="16"/>
                <w:szCs w:val="16"/>
              </w:rPr>
              <w:t>İç Paydaş</w:t>
            </w:r>
          </w:p>
        </w:tc>
        <w:tc>
          <w:tcPr>
            <w:tcW w:w="1134" w:type="dxa"/>
            <w:tcBorders>
              <w:top w:val="single" w:sz="8" w:space="0" w:color="000000"/>
              <w:left w:val="single" w:sz="8" w:space="0" w:color="000000"/>
              <w:bottom w:val="single" w:sz="8" w:space="0" w:color="000000"/>
            </w:tcBorders>
            <w:shd w:val="clear" w:color="auto" w:fill="B8CCE4"/>
            <w:vAlign w:val="center"/>
          </w:tcPr>
          <w:p w:rsidR="00D0187A" w:rsidRPr="00863FAD" w:rsidRDefault="00D0187A" w:rsidP="00A35AA3">
            <w:pPr>
              <w:pStyle w:val="AralkYok"/>
              <w:jc w:val="center"/>
              <w:rPr>
                <w:rFonts w:cs="Calibri"/>
                <w:b/>
                <w:color w:val="000000"/>
                <w:sz w:val="16"/>
                <w:szCs w:val="16"/>
              </w:rPr>
            </w:pPr>
            <w:r w:rsidRPr="00863FAD">
              <w:rPr>
                <w:rFonts w:cs="Calibri"/>
                <w:b/>
                <w:color w:val="000000"/>
                <w:sz w:val="16"/>
                <w:szCs w:val="16"/>
              </w:rPr>
              <w:t>Dış Paydaş</w:t>
            </w:r>
          </w:p>
        </w:tc>
        <w:tc>
          <w:tcPr>
            <w:tcW w:w="1275" w:type="dxa"/>
            <w:tcBorders>
              <w:top w:val="single" w:sz="8" w:space="0" w:color="000000"/>
              <w:left w:val="single" w:sz="8" w:space="0" w:color="000000"/>
              <w:bottom w:val="single" w:sz="8" w:space="0" w:color="000000"/>
            </w:tcBorders>
            <w:shd w:val="clear" w:color="auto" w:fill="B8CCE4"/>
            <w:vAlign w:val="center"/>
          </w:tcPr>
          <w:p w:rsidR="00D0187A" w:rsidRPr="00863FAD" w:rsidRDefault="00D0187A" w:rsidP="00A35AA3">
            <w:pPr>
              <w:pStyle w:val="AralkYok"/>
              <w:jc w:val="center"/>
              <w:rPr>
                <w:rFonts w:cs="Calibri"/>
                <w:b/>
                <w:color w:val="000000"/>
                <w:sz w:val="16"/>
                <w:szCs w:val="16"/>
              </w:rPr>
            </w:pPr>
            <w:r w:rsidRPr="00863FAD">
              <w:rPr>
                <w:rFonts w:cs="Calibri"/>
                <w:b/>
                <w:color w:val="000000"/>
                <w:sz w:val="16"/>
                <w:szCs w:val="16"/>
              </w:rPr>
              <w:t>Lider</w:t>
            </w:r>
          </w:p>
        </w:tc>
        <w:tc>
          <w:tcPr>
            <w:tcW w:w="1134" w:type="dxa"/>
            <w:tcBorders>
              <w:top w:val="single" w:sz="8" w:space="0" w:color="000000"/>
              <w:left w:val="single" w:sz="8" w:space="0" w:color="000000"/>
              <w:bottom w:val="single" w:sz="8" w:space="0" w:color="000000"/>
            </w:tcBorders>
            <w:shd w:val="clear" w:color="auto" w:fill="B8CCE4"/>
            <w:vAlign w:val="center"/>
          </w:tcPr>
          <w:p w:rsidR="00D0187A" w:rsidRPr="00863FAD" w:rsidRDefault="00D0187A" w:rsidP="00A35AA3">
            <w:pPr>
              <w:pStyle w:val="AralkYok"/>
              <w:jc w:val="center"/>
              <w:rPr>
                <w:rFonts w:cs="Calibri"/>
                <w:b/>
                <w:color w:val="000000"/>
                <w:sz w:val="16"/>
                <w:szCs w:val="16"/>
              </w:rPr>
            </w:pPr>
            <w:r w:rsidRPr="00863FAD">
              <w:rPr>
                <w:rFonts w:cs="Calibri"/>
                <w:b/>
                <w:color w:val="000000"/>
                <w:sz w:val="16"/>
                <w:szCs w:val="16"/>
              </w:rPr>
              <w:t>Çalışanlar</w:t>
            </w:r>
          </w:p>
        </w:tc>
        <w:tc>
          <w:tcPr>
            <w:tcW w:w="1134" w:type="dxa"/>
            <w:tcBorders>
              <w:top w:val="single" w:sz="8" w:space="0" w:color="000000"/>
              <w:left w:val="single" w:sz="8" w:space="0" w:color="000000"/>
              <w:bottom w:val="single" w:sz="8" w:space="0" w:color="000000"/>
            </w:tcBorders>
            <w:shd w:val="clear" w:color="auto" w:fill="B8CCE4"/>
            <w:vAlign w:val="center"/>
          </w:tcPr>
          <w:p w:rsidR="00D0187A" w:rsidRPr="00863FAD" w:rsidRDefault="00D0187A" w:rsidP="00A35AA3">
            <w:pPr>
              <w:pStyle w:val="AralkYok"/>
              <w:jc w:val="center"/>
              <w:rPr>
                <w:rFonts w:cs="Calibri"/>
                <w:b/>
                <w:color w:val="000000"/>
                <w:sz w:val="16"/>
                <w:szCs w:val="16"/>
              </w:rPr>
            </w:pPr>
            <w:r w:rsidRPr="00863FAD">
              <w:rPr>
                <w:rFonts w:cs="Calibri"/>
                <w:b/>
                <w:color w:val="000000"/>
                <w:sz w:val="16"/>
                <w:szCs w:val="16"/>
              </w:rPr>
              <w:t>Hedef Kitle</w:t>
            </w:r>
          </w:p>
        </w:tc>
        <w:tc>
          <w:tcPr>
            <w:tcW w:w="993" w:type="dxa"/>
            <w:tcBorders>
              <w:top w:val="single" w:sz="8" w:space="0" w:color="000000"/>
              <w:left w:val="single" w:sz="8" w:space="0" w:color="000000"/>
              <w:bottom w:val="single" w:sz="8" w:space="0" w:color="000000"/>
            </w:tcBorders>
            <w:shd w:val="clear" w:color="auto" w:fill="B8CCE4"/>
            <w:vAlign w:val="center"/>
          </w:tcPr>
          <w:p w:rsidR="00D0187A" w:rsidRPr="00863FAD" w:rsidRDefault="00D0187A" w:rsidP="00A35AA3">
            <w:pPr>
              <w:pStyle w:val="AralkYok"/>
              <w:jc w:val="center"/>
              <w:rPr>
                <w:rFonts w:cs="Calibri"/>
                <w:b/>
                <w:color w:val="000000"/>
                <w:sz w:val="16"/>
                <w:szCs w:val="16"/>
              </w:rPr>
            </w:pPr>
            <w:r w:rsidRPr="00863FAD">
              <w:rPr>
                <w:rFonts w:cs="Calibri"/>
                <w:b/>
                <w:color w:val="000000"/>
                <w:sz w:val="16"/>
                <w:szCs w:val="16"/>
              </w:rPr>
              <w:t>Temel Ortak</w:t>
            </w:r>
          </w:p>
        </w:tc>
        <w:tc>
          <w:tcPr>
            <w:tcW w:w="1134" w:type="dxa"/>
            <w:tcBorders>
              <w:top w:val="single" w:sz="8" w:space="0" w:color="000000"/>
              <w:left w:val="single" w:sz="8" w:space="0" w:color="000000"/>
              <w:bottom w:val="single" w:sz="8" w:space="0" w:color="000000"/>
            </w:tcBorders>
            <w:shd w:val="clear" w:color="auto" w:fill="B8CCE4"/>
            <w:vAlign w:val="center"/>
          </w:tcPr>
          <w:p w:rsidR="00D0187A" w:rsidRPr="00863FAD" w:rsidRDefault="00D0187A" w:rsidP="00A35AA3">
            <w:pPr>
              <w:pStyle w:val="AralkYok"/>
              <w:jc w:val="center"/>
              <w:rPr>
                <w:rFonts w:cs="Calibri"/>
                <w:b/>
                <w:color w:val="000000"/>
                <w:sz w:val="16"/>
                <w:szCs w:val="16"/>
              </w:rPr>
            </w:pPr>
            <w:r w:rsidRPr="00863FAD">
              <w:rPr>
                <w:rFonts w:cs="Calibri"/>
                <w:b/>
                <w:color w:val="000000"/>
                <w:sz w:val="16"/>
                <w:szCs w:val="16"/>
              </w:rPr>
              <w:t>Stratejik Ortak</w:t>
            </w:r>
          </w:p>
        </w:tc>
        <w:tc>
          <w:tcPr>
            <w:tcW w:w="1134" w:type="dxa"/>
            <w:tcBorders>
              <w:top w:val="single" w:sz="8" w:space="0" w:color="000000"/>
              <w:left w:val="single" w:sz="8" w:space="0" w:color="000000"/>
              <w:bottom w:val="single" w:sz="8" w:space="0" w:color="000000"/>
              <w:right w:val="single" w:sz="8" w:space="0" w:color="000000"/>
            </w:tcBorders>
            <w:shd w:val="clear" w:color="auto" w:fill="B8CCE4"/>
            <w:vAlign w:val="center"/>
          </w:tcPr>
          <w:p w:rsidR="00D0187A" w:rsidRPr="00C94A89" w:rsidRDefault="00D0187A" w:rsidP="00A35AA3">
            <w:pPr>
              <w:pStyle w:val="AralkYok"/>
              <w:jc w:val="center"/>
              <w:rPr>
                <w:rFonts w:cs="Calibri"/>
                <w:sz w:val="21"/>
                <w:szCs w:val="21"/>
              </w:rPr>
            </w:pPr>
            <w:r w:rsidRPr="00863FAD">
              <w:rPr>
                <w:rFonts w:cs="Calibri"/>
                <w:b/>
                <w:color w:val="000000"/>
                <w:sz w:val="16"/>
                <w:szCs w:val="16"/>
              </w:rPr>
              <w:t>Tedarikçi</w:t>
            </w:r>
          </w:p>
        </w:tc>
      </w:tr>
      <w:tr w:rsidR="00D0187A" w:rsidRPr="00863FAD" w:rsidTr="00A35AA3">
        <w:trPr>
          <w:trHeight w:val="232"/>
        </w:trPr>
        <w:tc>
          <w:tcPr>
            <w:tcW w:w="4820" w:type="dxa"/>
            <w:tcBorders>
              <w:top w:val="single" w:sz="8" w:space="0" w:color="000000"/>
              <w:left w:val="single" w:sz="8" w:space="0" w:color="000000"/>
              <w:bottom w:val="single" w:sz="8" w:space="0" w:color="000000"/>
            </w:tcBorders>
            <w:shd w:val="clear" w:color="auto" w:fill="FFFFFF"/>
            <w:vAlign w:val="center"/>
          </w:tcPr>
          <w:p w:rsidR="00D0187A" w:rsidRPr="00863FAD" w:rsidRDefault="00D0187A" w:rsidP="00C1082C">
            <w:pPr>
              <w:pStyle w:val="AralkYok"/>
              <w:rPr>
                <w:rFonts w:cs="Calibri"/>
                <w:color w:val="000000"/>
                <w:sz w:val="16"/>
                <w:szCs w:val="16"/>
              </w:rPr>
            </w:pPr>
            <w:r w:rsidRPr="00863FAD">
              <w:rPr>
                <w:rFonts w:cs="Calibri"/>
                <w:color w:val="000000"/>
                <w:sz w:val="16"/>
                <w:szCs w:val="16"/>
              </w:rPr>
              <w:t>Yöneticilerimiz</w:t>
            </w:r>
          </w:p>
        </w:tc>
        <w:tc>
          <w:tcPr>
            <w:tcW w:w="1276" w:type="dxa"/>
            <w:tcBorders>
              <w:top w:val="single" w:sz="8" w:space="0" w:color="000000"/>
              <w:left w:val="single" w:sz="8" w:space="0" w:color="000000"/>
              <w:bottom w:val="single" w:sz="8" w:space="0" w:color="000000"/>
            </w:tcBorders>
            <w:shd w:val="clear" w:color="auto" w:fill="FFFFFF"/>
            <w:vAlign w:val="center"/>
          </w:tcPr>
          <w:p w:rsidR="00D0187A" w:rsidRPr="00863FAD" w:rsidRDefault="00D0187A" w:rsidP="00C1082C">
            <w:pPr>
              <w:pStyle w:val="AralkYok"/>
              <w:jc w:val="center"/>
              <w:rPr>
                <w:rFonts w:cs="Calibri"/>
                <w:color w:val="000000"/>
                <w:sz w:val="16"/>
                <w:szCs w:val="16"/>
              </w:rPr>
            </w:pPr>
            <w:r w:rsidRPr="00863FAD">
              <w:rPr>
                <w:rFonts w:cs="Calibri"/>
                <w:color w:val="000000"/>
                <w:sz w:val="16"/>
                <w:szCs w:val="16"/>
              </w:rPr>
              <w:t>√</w:t>
            </w:r>
          </w:p>
        </w:tc>
        <w:tc>
          <w:tcPr>
            <w:tcW w:w="1134" w:type="dxa"/>
            <w:tcBorders>
              <w:top w:val="single" w:sz="8" w:space="0" w:color="000000"/>
              <w:left w:val="single" w:sz="8" w:space="0" w:color="000000"/>
              <w:bottom w:val="single" w:sz="8" w:space="0" w:color="000000"/>
            </w:tcBorders>
            <w:shd w:val="clear" w:color="auto" w:fill="FFFFFF"/>
            <w:vAlign w:val="center"/>
          </w:tcPr>
          <w:p w:rsidR="00D0187A" w:rsidRPr="00863FAD" w:rsidRDefault="00D0187A" w:rsidP="00C1082C">
            <w:pPr>
              <w:pStyle w:val="AralkYok"/>
              <w:snapToGrid w:val="0"/>
              <w:jc w:val="center"/>
              <w:rPr>
                <w:rFonts w:cs="Calibri"/>
                <w:color w:val="000000"/>
                <w:sz w:val="16"/>
                <w:szCs w:val="16"/>
              </w:rPr>
            </w:pPr>
          </w:p>
        </w:tc>
        <w:tc>
          <w:tcPr>
            <w:tcW w:w="1275" w:type="dxa"/>
            <w:tcBorders>
              <w:top w:val="single" w:sz="8" w:space="0" w:color="000000"/>
              <w:left w:val="single" w:sz="8" w:space="0" w:color="000000"/>
              <w:bottom w:val="single" w:sz="8" w:space="0" w:color="000000"/>
            </w:tcBorders>
            <w:shd w:val="clear" w:color="auto" w:fill="FFFFFF"/>
            <w:vAlign w:val="center"/>
          </w:tcPr>
          <w:p w:rsidR="00D0187A" w:rsidRPr="00863FAD" w:rsidRDefault="00D0187A" w:rsidP="00C1082C">
            <w:pPr>
              <w:pStyle w:val="AralkYok"/>
              <w:jc w:val="center"/>
              <w:rPr>
                <w:rFonts w:cs="Calibri"/>
                <w:color w:val="000000"/>
                <w:sz w:val="16"/>
                <w:szCs w:val="16"/>
              </w:rPr>
            </w:pPr>
            <w:r w:rsidRPr="00863FAD">
              <w:rPr>
                <w:rFonts w:cs="Calibri"/>
                <w:color w:val="000000"/>
                <w:sz w:val="16"/>
                <w:szCs w:val="16"/>
              </w:rPr>
              <w:t>√</w:t>
            </w:r>
          </w:p>
        </w:tc>
        <w:tc>
          <w:tcPr>
            <w:tcW w:w="1134" w:type="dxa"/>
            <w:tcBorders>
              <w:top w:val="single" w:sz="8" w:space="0" w:color="000000"/>
              <w:left w:val="single" w:sz="8" w:space="0" w:color="000000"/>
              <w:bottom w:val="single" w:sz="8" w:space="0" w:color="000000"/>
            </w:tcBorders>
            <w:shd w:val="clear" w:color="auto" w:fill="FFFFFF"/>
            <w:vAlign w:val="center"/>
          </w:tcPr>
          <w:p w:rsidR="00D0187A" w:rsidRPr="00863FAD" w:rsidRDefault="00D0187A" w:rsidP="00C1082C">
            <w:pPr>
              <w:pStyle w:val="AralkYok"/>
              <w:jc w:val="center"/>
              <w:rPr>
                <w:rFonts w:cs="Calibri"/>
                <w:color w:val="000000"/>
                <w:sz w:val="16"/>
                <w:szCs w:val="16"/>
              </w:rPr>
            </w:pPr>
            <w:r w:rsidRPr="00863FAD">
              <w:rPr>
                <w:rFonts w:cs="Calibri"/>
                <w:color w:val="000000"/>
                <w:sz w:val="16"/>
                <w:szCs w:val="16"/>
              </w:rPr>
              <w:t>√</w:t>
            </w:r>
          </w:p>
        </w:tc>
        <w:tc>
          <w:tcPr>
            <w:tcW w:w="1134" w:type="dxa"/>
            <w:tcBorders>
              <w:top w:val="single" w:sz="8" w:space="0" w:color="000000"/>
              <w:left w:val="single" w:sz="8" w:space="0" w:color="000000"/>
              <w:bottom w:val="single" w:sz="8" w:space="0" w:color="000000"/>
            </w:tcBorders>
            <w:shd w:val="clear" w:color="auto" w:fill="FFFFFF"/>
            <w:vAlign w:val="center"/>
          </w:tcPr>
          <w:p w:rsidR="00D0187A" w:rsidRPr="00863FAD" w:rsidRDefault="00D0187A" w:rsidP="00C1082C">
            <w:pPr>
              <w:pStyle w:val="AralkYok"/>
              <w:snapToGrid w:val="0"/>
              <w:jc w:val="center"/>
              <w:rPr>
                <w:rFonts w:cs="Calibri"/>
                <w:color w:val="000000"/>
                <w:sz w:val="16"/>
                <w:szCs w:val="16"/>
              </w:rPr>
            </w:pPr>
          </w:p>
        </w:tc>
        <w:tc>
          <w:tcPr>
            <w:tcW w:w="993" w:type="dxa"/>
            <w:tcBorders>
              <w:top w:val="single" w:sz="8" w:space="0" w:color="000000"/>
              <w:left w:val="single" w:sz="8" w:space="0" w:color="000000"/>
              <w:bottom w:val="single" w:sz="8" w:space="0" w:color="000000"/>
            </w:tcBorders>
            <w:shd w:val="clear" w:color="auto" w:fill="FFFFFF"/>
            <w:vAlign w:val="center"/>
          </w:tcPr>
          <w:p w:rsidR="00D0187A" w:rsidRPr="00863FAD" w:rsidRDefault="00D0187A" w:rsidP="00C1082C">
            <w:pPr>
              <w:pStyle w:val="AralkYok"/>
              <w:snapToGrid w:val="0"/>
              <w:jc w:val="center"/>
              <w:rPr>
                <w:rFonts w:cs="Calibri"/>
                <w:color w:val="000000"/>
                <w:sz w:val="16"/>
                <w:szCs w:val="16"/>
              </w:rPr>
            </w:pPr>
          </w:p>
        </w:tc>
        <w:tc>
          <w:tcPr>
            <w:tcW w:w="1134" w:type="dxa"/>
            <w:tcBorders>
              <w:top w:val="single" w:sz="8" w:space="0" w:color="000000"/>
              <w:left w:val="single" w:sz="8" w:space="0" w:color="000000"/>
              <w:bottom w:val="single" w:sz="8" w:space="0" w:color="000000"/>
            </w:tcBorders>
            <w:shd w:val="clear" w:color="auto" w:fill="FFFFFF"/>
            <w:vAlign w:val="center"/>
          </w:tcPr>
          <w:p w:rsidR="00D0187A" w:rsidRPr="00863FAD" w:rsidRDefault="00D0187A" w:rsidP="00C1082C">
            <w:pPr>
              <w:pStyle w:val="AralkYok"/>
              <w:snapToGrid w:val="0"/>
              <w:jc w:val="center"/>
              <w:rPr>
                <w:rFonts w:cs="Calibri"/>
                <w:color w:val="000000"/>
                <w:sz w:val="16"/>
                <w:szCs w:val="16"/>
              </w:rPr>
            </w:pP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D0187A" w:rsidRPr="00863FAD" w:rsidRDefault="00D0187A" w:rsidP="00C1082C">
            <w:pPr>
              <w:pStyle w:val="AralkYok"/>
              <w:snapToGrid w:val="0"/>
              <w:jc w:val="center"/>
              <w:rPr>
                <w:rFonts w:cs="Calibri"/>
                <w:color w:val="000000"/>
                <w:sz w:val="16"/>
                <w:szCs w:val="16"/>
              </w:rPr>
            </w:pPr>
          </w:p>
        </w:tc>
      </w:tr>
      <w:tr w:rsidR="00D0187A" w:rsidRPr="00863FAD" w:rsidTr="00A35AA3">
        <w:trPr>
          <w:trHeight w:val="232"/>
        </w:trPr>
        <w:tc>
          <w:tcPr>
            <w:tcW w:w="4820" w:type="dxa"/>
            <w:tcBorders>
              <w:top w:val="single" w:sz="8" w:space="0" w:color="000000"/>
              <w:left w:val="single" w:sz="8" w:space="0" w:color="000000"/>
              <w:bottom w:val="single" w:sz="8" w:space="0" w:color="000000"/>
            </w:tcBorders>
            <w:shd w:val="clear" w:color="auto" w:fill="FFFFFF"/>
            <w:vAlign w:val="center"/>
          </w:tcPr>
          <w:p w:rsidR="00D0187A" w:rsidRPr="00863FAD" w:rsidRDefault="00D0187A" w:rsidP="00C1082C">
            <w:pPr>
              <w:pStyle w:val="AralkYok"/>
              <w:rPr>
                <w:rFonts w:cs="Calibri"/>
                <w:color w:val="000000"/>
                <w:sz w:val="16"/>
                <w:szCs w:val="16"/>
              </w:rPr>
            </w:pPr>
            <w:r w:rsidRPr="00863FAD">
              <w:rPr>
                <w:rFonts w:cs="Calibri"/>
                <w:color w:val="000000"/>
                <w:sz w:val="16"/>
                <w:szCs w:val="16"/>
              </w:rPr>
              <w:t>Öğretmen</w:t>
            </w:r>
          </w:p>
        </w:tc>
        <w:tc>
          <w:tcPr>
            <w:tcW w:w="1276" w:type="dxa"/>
            <w:tcBorders>
              <w:top w:val="single" w:sz="8" w:space="0" w:color="000000"/>
              <w:left w:val="single" w:sz="8" w:space="0" w:color="000000"/>
              <w:bottom w:val="single" w:sz="8" w:space="0" w:color="000000"/>
            </w:tcBorders>
            <w:shd w:val="clear" w:color="auto" w:fill="FFFFFF"/>
            <w:vAlign w:val="center"/>
          </w:tcPr>
          <w:p w:rsidR="00D0187A" w:rsidRPr="00863FAD" w:rsidRDefault="00D0187A" w:rsidP="00C1082C">
            <w:pPr>
              <w:pStyle w:val="AralkYok"/>
              <w:jc w:val="center"/>
              <w:rPr>
                <w:rFonts w:cs="Calibri"/>
                <w:color w:val="000000"/>
                <w:sz w:val="16"/>
                <w:szCs w:val="16"/>
              </w:rPr>
            </w:pPr>
            <w:r w:rsidRPr="00863FAD">
              <w:rPr>
                <w:rFonts w:cs="Calibri"/>
                <w:color w:val="000000"/>
                <w:sz w:val="16"/>
                <w:szCs w:val="16"/>
              </w:rPr>
              <w:t>√</w:t>
            </w:r>
          </w:p>
        </w:tc>
        <w:tc>
          <w:tcPr>
            <w:tcW w:w="1134" w:type="dxa"/>
            <w:tcBorders>
              <w:top w:val="single" w:sz="8" w:space="0" w:color="000000"/>
              <w:left w:val="single" w:sz="8" w:space="0" w:color="000000"/>
              <w:bottom w:val="single" w:sz="8" w:space="0" w:color="000000"/>
            </w:tcBorders>
            <w:shd w:val="clear" w:color="auto" w:fill="FFFFFF"/>
            <w:vAlign w:val="center"/>
          </w:tcPr>
          <w:p w:rsidR="00D0187A" w:rsidRPr="00863FAD" w:rsidRDefault="00D0187A" w:rsidP="00C1082C">
            <w:pPr>
              <w:pStyle w:val="AralkYok"/>
              <w:snapToGrid w:val="0"/>
              <w:jc w:val="center"/>
              <w:rPr>
                <w:rFonts w:cs="Calibri"/>
                <w:color w:val="000000"/>
                <w:sz w:val="16"/>
                <w:szCs w:val="16"/>
              </w:rPr>
            </w:pPr>
          </w:p>
        </w:tc>
        <w:tc>
          <w:tcPr>
            <w:tcW w:w="1275" w:type="dxa"/>
            <w:tcBorders>
              <w:top w:val="single" w:sz="8" w:space="0" w:color="000000"/>
              <w:left w:val="single" w:sz="8" w:space="0" w:color="000000"/>
              <w:bottom w:val="single" w:sz="8" w:space="0" w:color="000000"/>
            </w:tcBorders>
            <w:shd w:val="clear" w:color="auto" w:fill="FFFFFF"/>
            <w:vAlign w:val="center"/>
          </w:tcPr>
          <w:p w:rsidR="00D0187A" w:rsidRPr="00863FAD" w:rsidRDefault="00D0187A" w:rsidP="00C1082C">
            <w:pPr>
              <w:pStyle w:val="AralkYok"/>
              <w:jc w:val="center"/>
              <w:rPr>
                <w:rFonts w:cs="Calibri"/>
                <w:color w:val="000000"/>
                <w:sz w:val="16"/>
                <w:szCs w:val="16"/>
              </w:rPr>
            </w:pPr>
            <w:r w:rsidRPr="00863FAD">
              <w:rPr>
                <w:rFonts w:cs="Calibri"/>
                <w:color w:val="000000"/>
                <w:sz w:val="16"/>
                <w:szCs w:val="16"/>
              </w:rPr>
              <w:t>√</w:t>
            </w:r>
          </w:p>
        </w:tc>
        <w:tc>
          <w:tcPr>
            <w:tcW w:w="1134" w:type="dxa"/>
            <w:tcBorders>
              <w:top w:val="single" w:sz="8" w:space="0" w:color="000000"/>
              <w:left w:val="single" w:sz="8" w:space="0" w:color="000000"/>
              <w:bottom w:val="single" w:sz="8" w:space="0" w:color="000000"/>
            </w:tcBorders>
            <w:shd w:val="clear" w:color="auto" w:fill="FFFFFF"/>
            <w:vAlign w:val="center"/>
          </w:tcPr>
          <w:p w:rsidR="00D0187A" w:rsidRPr="00863FAD" w:rsidRDefault="00D0187A" w:rsidP="00C1082C">
            <w:pPr>
              <w:pStyle w:val="AralkYok"/>
              <w:jc w:val="center"/>
              <w:rPr>
                <w:rFonts w:cs="Calibri"/>
                <w:color w:val="000000"/>
                <w:sz w:val="16"/>
                <w:szCs w:val="16"/>
              </w:rPr>
            </w:pPr>
            <w:r w:rsidRPr="00863FAD">
              <w:rPr>
                <w:rFonts w:cs="Calibri"/>
                <w:color w:val="000000"/>
                <w:sz w:val="16"/>
                <w:szCs w:val="16"/>
              </w:rPr>
              <w:t>√</w:t>
            </w:r>
          </w:p>
        </w:tc>
        <w:tc>
          <w:tcPr>
            <w:tcW w:w="1134" w:type="dxa"/>
            <w:tcBorders>
              <w:top w:val="single" w:sz="8" w:space="0" w:color="000000"/>
              <w:left w:val="single" w:sz="8" w:space="0" w:color="000000"/>
              <w:bottom w:val="single" w:sz="8" w:space="0" w:color="000000"/>
            </w:tcBorders>
            <w:shd w:val="clear" w:color="auto" w:fill="FFFFFF"/>
            <w:vAlign w:val="center"/>
          </w:tcPr>
          <w:p w:rsidR="00D0187A" w:rsidRPr="00863FAD" w:rsidRDefault="00D0187A" w:rsidP="00C1082C">
            <w:pPr>
              <w:pStyle w:val="AralkYok"/>
              <w:snapToGrid w:val="0"/>
              <w:jc w:val="center"/>
              <w:rPr>
                <w:rFonts w:cs="Calibri"/>
                <w:color w:val="000000"/>
                <w:sz w:val="16"/>
                <w:szCs w:val="16"/>
              </w:rPr>
            </w:pPr>
          </w:p>
        </w:tc>
        <w:tc>
          <w:tcPr>
            <w:tcW w:w="993" w:type="dxa"/>
            <w:tcBorders>
              <w:top w:val="single" w:sz="8" w:space="0" w:color="000000"/>
              <w:left w:val="single" w:sz="8" w:space="0" w:color="000000"/>
              <w:bottom w:val="single" w:sz="8" w:space="0" w:color="000000"/>
            </w:tcBorders>
            <w:shd w:val="clear" w:color="auto" w:fill="FFFFFF"/>
            <w:vAlign w:val="center"/>
          </w:tcPr>
          <w:p w:rsidR="00D0187A" w:rsidRPr="00863FAD" w:rsidRDefault="00D0187A" w:rsidP="00C1082C">
            <w:pPr>
              <w:pStyle w:val="AralkYok"/>
              <w:snapToGrid w:val="0"/>
              <w:jc w:val="center"/>
              <w:rPr>
                <w:rFonts w:cs="Calibri"/>
                <w:color w:val="000000"/>
                <w:sz w:val="16"/>
                <w:szCs w:val="16"/>
              </w:rPr>
            </w:pPr>
          </w:p>
        </w:tc>
        <w:tc>
          <w:tcPr>
            <w:tcW w:w="1134" w:type="dxa"/>
            <w:tcBorders>
              <w:top w:val="single" w:sz="8" w:space="0" w:color="000000"/>
              <w:left w:val="single" w:sz="8" w:space="0" w:color="000000"/>
              <w:bottom w:val="single" w:sz="8" w:space="0" w:color="000000"/>
            </w:tcBorders>
            <w:shd w:val="clear" w:color="auto" w:fill="FFFFFF"/>
            <w:vAlign w:val="center"/>
          </w:tcPr>
          <w:p w:rsidR="00D0187A" w:rsidRPr="00863FAD" w:rsidRDefault="00D0187A" w:rsidP="00C1082C">
            <w:pPr>
              <w:pStyle w:val="AralkYok"/>
              <w:snapToGrid w:val="0"/>
              <w:jc w:val="center"/>
              <w:rPr>
                <w:rFonts w:cs="Calibri"/>
                <w:color w:val="000000"/>
                <w:sz w:val="16"/>
                <w:szCs w:val="16"/>
              </w:rPr>
            </w:pP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D0187A" w:rsidRPr="00863FAD" w:rsidRDefault="00D0187A" w:rsidP="00C1082C">
            <w:pPr>
              <w:pStyle w:val="AralkYok"/>
              <w:snapToGrid w:val="0"/>
              <w:jc w:val="center"/>
              <w:rPr>
                <w:rFonts w:cs="Calibri"/>
                <w:color w:val="000000"/>
                <w:sz w:val="16"/>
                <w:szCs w:val="16"/>
              </w:rPr>
            </w:pPr>
          </w:p>
        </w:tc>
      </w:tr>
      <w:tr w:rsidR="00D0187A" w:rsidRPr="00863FAD" w:rsidTr="00A35AA3">
        <w:trPr>
          <w:trHeight w:val="232"/>
        </w:trPr>
        <w:tc>
          <w:tcPr>
            <w:tcW w:w="4820" w:type="dxa"/>
            <w:tcBorders>
              <w:top w:val="single" w:sz="8" w:space="0" w:color="000000"/>
              <w:left w:val="single" w:sz="8" w:space="0" w:color="000000"/>
              <w:bottom w:val="single" w:sz="8" w:space="0" w:color="000000"/>
            </w:tcBorders>
            <w:shd w:val="clear" w:color="auto" w:fill="FFFFFF"/>
            <w:vAlign w:val="center"/>
          </w:tcPr>
          <w:p w:rsidR="00D0187A" w:rsidRPr="00863FAD" w:rsidRDefault="00D0187A" w:rsidP="00C1082C">
            <w:pPr>
              <w:pStyle w:val="AralkYok"/>
              <w:rPr>
                <w:rFonts w:cs="Calibri"/>
                <w:color w:val="000000"/>
                <w:sz w:val="16"/>
                <w:szCs w:val="16"/>
              </w:rPr>
            </w:pPr>
            <w:r w:rsidRPr="00863FAD">
              <w:rPr>
                <w:rFonts w:cs="Calibri"/>
                <w:color w:val="000000"/>
                <w:sz w:val="16"/>
                <w:szCs w:val="16"/>
              </w:rPr>
              <w:t>Öğrenci</w:t>
            </w:r>
          </w:p>
        </w:tc>
        <w:tc>
          <w:tcPr>
            <w:tcW w:w="1276" w:type="dxa"/>
            <w:tcBorders>
              <w:top w:val="single" w:sz="8" w:space="0" w:color="000000"/>
              <w:left w:val="single" w:sz="8" w:space="0" w:color="000000"/>
              <w:bottom w:val="single" w:sz="8" w:space="0" w:color="000000"/>
            </w:tcBorders>
            <w:shd w:val="clear" w:color="auto" w:fill="FFFFFF"/>
            <w:vAlign w:val="center"/>
          </w:tcPr>
          <w:p w:rsidR="00D0187A" w:rsidRPr="00863FAD" w:rsidRDefault="00D0187A" w:rsidP="00C1082C">
            <w:pPr>
              <w:pStyle w:val="AralkYok"/>
              <w:jc w:val="center"/>
              <w:rPr>
                <w:rFonts w:cs="Calibri"/>
                <w:color w:val="000000"/>
                <w:sz w:val="16"/>
                <w:szCs w:val="16"/>
              </w:rPr>
            </w:pPr>
            <w:r w:rsidRPr="00863FAD">
              <w:rPr>
                <w:rFonts w:cs="Calibri"/>
                <w:color w:val="000000"/>
                <w:sz w:val="16"/>
                <w:szCs w:val="16"/>
              </w:rPr>
              <w:t>√</w:t>
            </w:r>
          </w:p>
        </w:tc>
        <w:tc>
          <w:tcPr>
            <w:tcW w:w="1134" w:type="dxa"/>
            <w:tcBorders>
              <w:top w:val="single" w:sz="8" w:space="0" w:color="000000"/>
              <w:left w:val="single" w:sz="8" w:space="0" w:color="000000"/>
              <w:bottom w:val="single" w:sz="8" w:space="0" w:color="000000"/>
            </w:tcBorders>
            <w:shd w:val="clear" w:color="auto" w:fill="FFFFFF"/>
            <w:vAlign w:val="center"/>
          </w:tcPr>
          <w:p w:rsidR="00D0187A" w:rsidRPr="00863FAD" w:rsidRDefault="00D0187A" w:rsidP="00C1082C">
            <w:pPr>
              <w:pStyle w:val="AralkYok"/>
              <w:snapToGrid w:val="0"/>
              <w:jc w:val="center"/>
              <w:rPr>
                <w:rFonts w:cs="Calibri"/>
                <w:color w:val="000000"/>
                <w:sz w:val="16"/>
                <w:szCs w:val="16"/>
              </w:rPr>
            </w:pPr>
          </w:p>
        </w:tc>
        <w:tc>
          <w:tcPr>
            <w:tcW w:w="1275" w:type="dxa"/>
            <w:tcBorders>
              <w:top w:val="single" w:sz="8" w:space="0" w:color="000000"/>
              <w:left w:val="single" w:sz="8" w:space="0" w:color="000000"/>
              <w:bottom w:val="single" w:sz="8" w:space="0" w:color="000000"/>
            </w:tcBorders>
            <w:shd w:val="clear" w:color="auto" w:fill="FFFFFF"/>
            <w:vAlign w:val="center"/>
          </w:tcPr>
          <w:p w:rsidR="00D0187A" w:rsidRPr="00863FAD" w:rsidRDefault="00D0187A" w:rsidP="00C1082C">
            <w:pPr>
              <w:pStyle w:val="AralkYok"/>
              <w:snapToGrid w:val="0"/>
              <w:jc w:val="center"/>
              <w:rPr>
                <w:rFonts w:cs="Calibri"/>
                <w:color w:val="000000"/>
                <w:sz w:val="16"/>
                <w:szCs w:val="16"/>
              </w:rPr>
            </w:pPr>
          </w:p>
        </w:tc>
        <w:tc>
          <w:tcPr>
            <w:tcW w:w="1134" w:type="dxa"/>
            <w:tcBorders>
              <w:top w:val="single" w:sz="8" w:space="0" w:color="000000"/>
              <w:left w:val="single" w:sz="8" w:space="0" w:color="000000"/>
              <w:bottom w:val="single" w:sz="8" w:space="0" w:color="000000"/>
            </w:tcBorders>
            <w:shd w:val="clear" w:color="auto" w:fill="FFFFFF"/>
            <w:vAlign w:val="center"/>
          </w:tcPr>
          <w:p w:rsidR="00D0187A" w:rsidRPr="00863FAD" w:rsidRDefault="00D0187A" w:rsidP="00C1082C">
            <w:pPr>
              <w:pStyle w:val="AralkYok"/>
              <w:snapToGrid w:val="0"/>
              <w:jc w:val="center"/>
              <w:rPr>
                <w:rFonts w:cs="Calibri"/>
                <w:color w:val="000000"/>
                <w:sz w:val="16"/>
                <w:szCs w:val="16"/>
              </w:rPr>
            </w:pPr>
          </w:p>
        </w:tc>
        <w:tc>
          <w:tcPr>
            <w:tcW w:w="1134" w:type="dxa"/>
            <w:tcBorders>
              <w:top w:val="single" w:sz="8" w:space="0" w:color="000000"/>
              <w:left w:val="single" w:sz="8" w:space="0" w:color="000000"/>
              <w:bottom w:val="single" w:sz="8" w:space="0" w:color="000000"/>
            </w:tcBorders>
            <w:shd w:val="clear" w:color="auto" w:fill="FFFFFF"/>
            <w:vAlign w:val="center"/>
          </w:tcPr>
          <w:p w:rsidR="00D0187A" w:rsidRPr="00863FAD" w:rsidRDefault="00D0187A" w:rsidP="00C1082C">
            <w:pPr>
              <w:pStyle w:val="AralkYok"/>
              <w:jc w:val="center"/>
              <w:rPr>
                <w:rFonts w:cs="Calibri"/>
                <w:color w:val="000000"/>
                <w:sz w:val="16"/>
                <w:szCs w:val="16"/>
              </w:rPr>
            </w:pPr>
            <w:r w:rsidRPr="00863FAD">
              <w:rPr>
                <w:rFonts w:cs="Calibri"/>
                <w:color w:val="000000"/>
                <w:sz w:val="16"/>
                <w:szCs w:val="16"/>
              </w:rPr>
              <w:t>√</w:t>
            </w:r>
          </w:p>
        </w:tc>
        <w:tc>
          <w:tcPr>
            <w:tcW w:w="993" w:type="dxa"/>
            <w:tcBorders>
              <w:top w:val="single" w:sz="8" w:space="0" w:color="000000"/>
              <w:left w:val="single" w:sz="8" w:space="0" w:color="000000"/>
              <w:bottom w:val="single" w:sz="8" w:space="0" w:color="000000"/>
            </w:tcBorders>
            <w:shd w:val="clear" w:color="auto" w:fill="FFFFFF"/>
            <w:vAlign w:val="center"/>
          </w:tcPr>
          <w:p w:rsidR="00D0187A" w:rsidRPr="00863FAD" w:rsidRDefault="00D0187A" w:rsidP="00C1082C">
            <w:pPr>
              <w:pStyle w:val="AralkYok"/>
              <w:snapToGrid w:val="0"/>
              <w:jc w:val="center"/>
              <w:rPr>
                <w:rFonts w:cs="Calibri"/>
                <w:color w:val="000000"/>
                <w:sz w:val="16"/>
                <w:szCs w:val="16"/>
              </w:rPr>
            </w:pPr>
          </w:p>
        </w:tc>
        <w:tc>
          <w:tcPr>
            <w:tcW w:w="1134" w:type="dxa"/>
            <w:tcBorders>
              <w:top w:val="single" w:sz="8" w:space="0" w:color="000000"/>
              <w:left w:val="single" w:sz="8" w:space="0" w:color="000000"/>
              <w:bottom w:val="single" w:sz="8" w:space="0" w:color="000000"/>
            </w:tcBorders>
            <w:shd w:val="clear" w:color="auto" w:fill="FFFFFF"/>
            <w:vAlign w:val="center"/>
          </w:tcPr>
          <w:p w:rsidR="00D0187A" w:rsidRPr="00863FAD" w:rsidRDefault="00D0187A" w:rsidP="00C1082C">
            <w:pPr>
              <w:pStyle w:val="AralkYok"/>
              <w:snapToGrid w:val="0"/>
              <w:jc w:val="center"/>
              <w:rPr>
                <w:rFonts w:cs="Calibri"/>
                <w:color w:val="000000"/>
                <w:sz w:val="16"/>
                <w:szCs w:val="16"/>
              </w:rPr>
            </w:pP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D0187A" w:rsidRPr="00863FAD" w:rsidRDefault="00D0187A" w:rsidP="00C1082C">
            <w:pPr>
              <w:pStyle w:val="AralkYok"/>
              <w:snapToGrid w:val="0"/>
              <w:jc w:val="center"/>
              <w:rPr>
                <w:rFonts w:cs="Calibri"/>
                <w:color w:val="000000"/>
                <w:sz w:val="16"/>
                <w:szCs w:val="16"/>
              </w:rPr>
            </w:pPr>
          </w:p>
        </w:tc>
      </w:tr>
      <w:tr w:rsidR="00D0187A" w:rsidRPr="00863FAD" w:rsidTr="00A35AA3">
        <w:trPr>
          <w:trHeight w:val="232"/>
        </w:trPr>
        <w:tc>
          <w:tcPr>
            <w:tcW w:w="4820" w:type="dxa"/>
            <w:tcBorders>
              <w:top w:val="single" w:sz="8" w:space="0" w:color="000000"/>
              <w:left w:val="single" w:sz="8" w:space="0" w:color="000000"/>
              <w:bottom w:val="single" w:sz="8" w:space="0" w:color="000000"/>
            </w:tcBorders>
            <w:shd w:val="clear" w:color="auto" w:fill="FFFFFF"/>
            <w:vAlign w:val="center"/>
          </w:tcPr>
          <w:p w:rsidR="00D0187A" w:rsidRPr="00863FAD" w:rsidRDefault="00D0187A" w:rsidP="00C1082C">
            <w:pPr>
              <w:pStyle w:val="AralkYok"/>
              <w:rPr>
                <w:rFonts w:cs="Calibri"/>
                <w:color w:val="000000"/>
                <w:sz w:val="16"/>
                <w:szCs w:val="16"/>
              </w:rPr>
            </w:pPr>
            <w:r w:rsidRPr="00863FAD">
              <w:rPr>
                <w:rFonts w:cs="Calibri"/>
                <w:color w:val="000000"/>
                <w:sz w:val="16"/>
                <w:szCs w:val="16"/>
              </w:rPr>
              <w:t>Veli</w:t>
            </w:r>
          </w:p>
        </w:tc>
        <w:tc>
          <w:tcPr>
            <w:tcW w:w="1276" w:type="dxa"/>
            <w:tcBorders>
              <w:top w:val="single" w:sz="8" w:space="0" w:color="000000"/>
              <w:left w:val="single" w:sz="8" w:space="0" w:color="000000"/>
              <w:bottom w:val="single" w:sz="8" w:space="0" w:color="000000"/>
            </w:tcBorders>
            <w:shd w:val="clear" w:color="auto" w:fill="FFFFFF"/>
            <w:vAlign w:val="center"/>
          </w:tcPr>
          <w:p w:rsidR="00D0187A" w:rsidRPr="00863FAD" w:rsidRDefault="00D0187A" w:rsidP="00C1082C">
            <w:pPr>
              <w:pStyle w:val="AralkYok"/>
              <w:jc w:val="center"/>
              <w:rPr>
                <w:rFonts w:cs="Calibri"/>
                <w:color w:val="000000"/>
                <w:sz w:val="16"/>
                <w:szCs w:val="16"/>
              </w:rPr>
            </w:pPr>
            <w:r w:rsidRPr="00863FAD">
              <w:rPr>
                <w:rFonts w:cs="Calibri"/>
                <w:color w:val="000000"/>
                <w:sz w:val="16"/>
                <w:szCs w:val="16"/>
              </w:rPr>
              <w:t>√</w:t>
            </w:r>
          </w:p>
        </w:tc>
        <w:tc>
          <w:tcPr>
            <w:tcW w:w="1134" w:type="dxa"/>
            <w:tcBorders>
              <w:top w:val="single" w:sz="8" w:space="0" w:color="000000"/>
              <w:left w:val="single" w:sz="8" w:space="0" w:color="000000"/>
              <w:bottom w:val="single" w:sz="8" w:space="0" w:color="000000"/>
            </w:tcBorders>
            <w:shd w:val="clear" w:color="auto" w:fill="FFFFFF"/>
            <w:vAlign w:val="center"/>
          </w:tcPr>
          <w:p w:rsidR="00D0187A" w:rsidRPr="00863FAD" w:rsidRDefault="00D0187A" w:rsidP="00C1082C">
            <w:pPr>
              <w:pStyle w:val="AralkYok"/>
              <w:snapToGrid w:val="0"/>
              <w:jc w:val="center"/>
              <w:rPr>
                <w:rFonts w:cs="Calibri"/>
                <w:color w:val="000000"/>
                <w:sz w:val="16"/>
                <w:szCs w:val="16"/>
              </w:rPr>
            </w:pPr>
          </w:p>
        </w:tc>
        <w:tc>
          <w:tcPr>
            <w:tcW w:w="1275" w:type="dxa"/>
            <w:tcBorders>
              <w:top w:val="single" w:sz="8" w:space="0" w:color="000000"/>
              <w:left w:val="single" w:sz="8" w:space="0" w:color="000000"/>
              <w:bottom w:val="single" w:sz="8" w:space="0" w:color="000000"/>
            </w:tcBorders>
            <w:shd w:val="clear" w:color="auto" w:fill="FFFFFF"/>
            <w:vAlign w:val="center"/>
          </w:tcPr>
          <w:p w:rsidR="00D0187A" w:rsidRPr="00863FAD" w:rsidRDefault="00D0187A" w:rsidP="00C1082C">
            <w:pPr>
              <w:pStyle w:val="AralkYok"/>
              <w:snapToGrid w:val="0"/>
              <w:jc w:val="center"/>
              <w:rPr>
                <w:rFonts w:cs="Calibri"/>
                <w:color w:val="000000"/>
                <w:sz w:val="16"/>
                <w:szCs w:val="16"/>
              </w:rPr>
            </w:pPr>
          </w:p>
        </w:tc>
        <w:tc>
          <w:tcPr>
            <w:tcW w:w="1134" w:type="dxa"/>
            <w:tcBorders>
              <w:top w:val="single" w:sz="8" w:space="0" w:color="000000"/>
              <w:left w:val="single" w:sz="8" w:space="0" w:color="000000"/>
              <w:bottom w:val="single" w:sz="8" w:space="0" w:color="000000"/>
            </w:tcBorders>
            <w:shd w:val="clear" w:color="auto" w:fill="FFFFFF"/>
            <w:vAlign w:val="center"/>
          </w:tcPr>
          <w:p w:rsidR="00D0187A" w:rsidRPr="00863FAD" w:rsidRDefault="00D0187A" w:rsidP="00C1082C">
            <w:pPr>
              <w:pStyle w:val="AralkYok"/>
              <w:snapToGrid w:val="0"/>
              <w:jc w:val="center"/>
              <w:rPr>
                <w:rFonts w:cs="Calibri"/>
                <w:color w:val="000000"/>
                <w:sz w:val="16"/>
                <w:szCs w:val="16"/>
              </w:rPr>
            </w:pPr>
          </w:p>
        </w:tc>
        <w:tc>
          <w:tcPr>
            <w:tcW w:w="1134" w:type="dxa"/>
            <w:tcBorders>
              <w:top w:val="single" w:sz="8" w:space="0" w:color="000000"/>
              <w:left w:val="single" w:sz="8" w:space="0" w:color="000000"/>
              <w:bottom w:val="single" w:sz="8" w:space="0" w:color="000000"/>
            </w:tcBorders>
            <w:shd w:val="clear" w:color="auto" w:fill="FFFFFF"/>
            <w:vAlign w:val="center"/>
          </w:tcPr>
          <w:p w:rsidR="00D0187A" w:rsidRPr="00863FAD" w:rsidRDefault="00D0187A" w:rsidP="00C1082C">
            <w:pPr>
              <w:pStyle w:val="AralkYok"/>
              <w:jc w:val="center"/>
              <w:rPr>
                <w:rFonts w:cs="Calibri"/>
                <w:color w:val="000000"/>
                <w:sz w:val="16"/>
                <w:szCs w:val="16"/>
              </w:rPr>
            </w:pPr>
            <w:r w:rsidRPr="00863FAD">
              <w:rPr>
                <w:rFonts w:cs="Calibri"/>
                <w:color w:val="000000"/>
                <w:sz w:val="16"/>
                <w:szCs w:val="16"/>
              </w:rPr>
              <w:t>√</w:t>
            </w:r>
          </w:p>
        </w:tc>
        <w:tc>
          <w:tcPr>
            <w:tcW w:w="993" w:type="dxa"/>
            <w:tcBorders>
              <w:top w:val="single" w:sz="8" w:space="0" w:color="000000"/>
              <w:left w:val="single" w:sz="8" w:space="0" w:color="000000"/>
              <w:bottom w:val="single" w:sz="8" w:space="0" w:color="000000"/>
            </w:tcBorders>
            <w:shd w:val="clear" w:color="auto" w:fill="FFFFFF"/>
            <w:vAlign w:val="center"/>
          </w:tcPr>
          <w:p w:rsidR="00D0187A" w:rsidRPr="00863FAD" w:rsidRDefault="00D0187A" w:rsidP="00C1082C">
            <w:pPr>
              <w:pStyle w:val="AralkYok"/>
              <w:snapToGrid w:val="0"/>
              <w:jc w:val="center"/>
              <w:rPr>
                <w:rFonts w:cs="Calibri"/>
                <w:color w:val="000000"/>
                <w:sz w:val="16"/>
                <w:szCs w:val="16"/>
              </w:rPr>
            </w:pPr>
          </w:p>
        </w:tc>
        <w:tc>
          <w:tcPr>
            <w:tcW w:w="1134" w:type="dxa"/>
            <w:tcBorders>
              <w:top w:val="single" w:sz="8" w:space="0" w:color="000000"/>
              <w:left w:val="single" w:sz="8" w:space="0" w:color="000000"/>
              <w:bottom w:val="single" w:sz="8" w:space="0" w:color="000000"/>
            </w:tcBorders>
            <w:shd w:val="clear" w:color="auto" w:fill="FFFFFF"/>
            <w:vAlign w:val="center"/>
          </w:tcPr>
          <w:p w:rsidR="00D0187A" w:rsidRPr="00863FAD" w:rsidRDefault="00D0187A" w:rsidP="00C1082C">
            <w:pPr>
              <w:pStyle w:val="AralkYok"/>
              <w:jc w:val="center"/>
              <w:rPr>
                <w:rFonts w:cs="Calibri"/>
                <w:color w:val="000000"/>
                <w:sz w:val="16"/>
                <w:szCs w:val="16"/>
              </w:rPr>
            </w:pPr>
            <w:r w:rsidRPr="00863FAD">
              <w:rPr>
                <w:rFonts w:cs="Calibri"/>
                <w:color w:val="000000"/>
                <w:sz w:val="16"/>
                <w:szCs w:val="16"/>
              </w:rPr>
              <w:t>0</w:t>
            </w: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D0187A" w:rsidRPr="00C94A89" w:rsidRDefault="00D0187A" w:rsidP="00C1082C">
            <w:pPr>
              <w:pStyle w:val="AralkYok"/>
              <w:jc w:val="center"/>
              <w:rPr>
                <w:rFonts w:cs="Calibri"/>
                <w:sz w:val="21"/>
                <w:szCs w:val="21"/>
              </w:rPr>
            </w:pPr>
            <w:r w:rsidRPr="00863FAD">
              <w:rPr>
                <w:rFonts w:cs="Calibri"/>
                <w:color w:val="000000"/>
                <w:sz w:val="16"/>
                <w:szCs w:val="16"/>
              </w:rPr>
              <w:t>0</w:t>
            </w:r>
          </w:p>
        </w:tc>
      </w:tr>
      <w:tr w:rsidR="00D0187A" w:rsidRPr="00863FAD" w:rsidTr="00A35AA3">
        <w:trPr>
          <w:trHeight w:val="232"/>
        </w:trPr>
        <w:tc>
          <w:tcPr>
            <w:tcW w:w="4820" w:type="dxa"/>
            <w:tcBorders>
              <w:top w:val="single" w:sz="8" w:space="0" w:color="000000"/>
              <w:left w:val="single" w:sz="8" w:space="0" w:color="000000"/>
              <w:bottom w:val="single" w:sz="8" w:space="0" w:color="000000"/>
            </w:tcBorders>
            <w:shd w:val="clear" w:color="auto" w:fill="FFFFFF"/>
            <w:vAlign w:val="center"/>
          </w:tcPr>
          <w:p w:rsidR="00D0187A" w:rsidRPr="00863FAD" w:rsidRDefault="00D0187A" w:rsidP="00C1082C">
            <w:pPr>
              <w:pStyle w:val="AralkYok"/>
              <w:rPr>
                <w:rFonts w:cs="Calibri"/>
                <w:color w:val="000000"/>
                <w:sz w:val="16"/>
                <w:szCs w:val="16"/>
              </w:rPr>
            </w:pPr>
            <w:r w:rsidRPr="00863FAD">
              <w:rPr>
                <w:rFonts w:cs="Calibri"/>
                <w:color w:val="000000"/>
                <w:sz w:val="16"/>
                <w:szCs w:val="16"/>
              </w:rPr>
              <w:t>Okul Aile Birliği</w:t>
            </w:r>
          </w:p>
        </w:tc>
        <w:tc>
          <w:tcPr>
            <w:tcW w:w="1276" w:type="dxa"/>
            <w:tcBorders>
              <w:top w:val="single" w:sz="8" w:space="0" w:color="000000"/>
              <w:left w:val="single" w:sz="8" w:space="0" w:color="000000"/>
              <w:bottom w:val="single" w:sz="8" w:space="0" w:color="000000"/>
            </w:tcBorders>
            <w:shd w:val="clear" w:color="auto" w:fill="FFFFFF"/>
            <w:vAlign w:val="center"/>
          </w:tcPr>
          <w:p w:rsidR="00D0187A" w:rsidRPr="00863FAD" w:rsidRDefault="00D0187A" w:rsidP="00C1082C">
            <w:pPr>
              <w:pStyle w:val="AralkYok"/>
              <w:jc w:val="center"/>
              <w:rPr>
                <w:rFonts w:cs="Calibri"/>
                <w:color w:val="000000"/>
                <w:sz w:val="16"/>
                <w:szCs w:val="16"/>
              </w:rPr>
            </w:pPr>
            <w:r w:rsidRPr="00863FAD">
              <w:rPr>
                <w:rFonts w:cs="Calibri"/>
                <w:color w:val="000000"/>
                <w:sz w:val="16"/>
                <w:szCs w:val="16"/>
              </w:rPr>
              <w:t>√</w:t>
            </w:r>
          </w:p>
        </w:tc>
        <w:tc>
          <w:tcPr>
            <w:tcW w:w="1134" w:type="dxa"/>
            <w:tcBorders>
              <w:top w:val="single" w:sz="8" w:space="0" w:color="000000"/>
              <w:left w:val="single" w:sz="8" w:space="0" w:color="000000"/>
              <w:bottom w:val="single" w:sz="8" w:space="0" w:color="000000"/>
            </w:tcBorders>
            <w:shd w:val="clear" w:color="auto" w:fill="FFFFFF"/>
            <w:vAlign w:val="center"/>
          </w:tcPr>
          <w:p w:rsidR="00D0187A" w:rsidRPr="00863FAD" w:rsidRDefault="00D0187A" w:rsidP="00C1082C">
            <w:pPr>
              <w:pStyle w:val="AralkYok"/>
              <w:snapToGrid w:val="0"/>
              <w:jc w:val="center"/>
              <w:rPr>
                <w:rFonts w:cs="Calibri"/>
                <w:color w:val="000000"/>
                <w:sz w:val="16"/>
                <w:szCs w:val="16"/>
              </w:rPr>
            </w:pPr>
          </w:p>
        </w:tc>
        <w:tc>
          <w:tcPr>
            <w:tcW w:w="1275" w:type="dxa"/>
            <w:tcBorders>
              <w:top w:val="single" w:sz="8" w:space="0" w:color="000000"/>
              <w:left w:val="single" w:sz="8" w:space="0" w:color="000000"/>
              <w:bottom w:val="single" w:sz="8" w:space="0" w:color="000000"/>
            </w:tcBorders>
            <w:shd w:val="clear" w:color="auto" w:fill="FFFFFF"/>
            <w:vAlign w:val="center"/>
          </w:tcPr>
          <w:p w:rsidR="00D0187A" w:rsidRPr="00863FAD" w:rsidRDefault="00D0187A" w:rsidP="00C1082C">
            <w:pPr>
              <w:pStyle w:val="AralkYok"/>
              <w:snapToGrid w:val="0"/>
              <w:jc w:val="center"/>
              <w:rPr>
                <w:rFonts w:cs="Calibri"/>
                <w:color w:val="000000"/>
                <w:sz w:val="16"/>
                <w:szCs w:val="16"/>
              </w:rPr>
            </w:pPr>
          </w:p>
        </w:tc>
        <w:tc>
          <w:tcPr>
            <w:tcW w:w="1134" w:type="dxa"/>
            <w:tcBorders>
              <w:top w:val="single" w:sz="8" w:space="0" w:color="000000"/>
              <w:left w:val="single" w:sz="8" w:space="0" w:color="000000"/>
              <w:bottom w:val="single" w:sz="8" w:space="0" w:color="000000"/>
            </w:tcBorders>
            <w:shd w:val="clear" w:color="auto" w:fill="FFFFFF"/>
            <w:vAlign w:val="center"/>
          </w:tcPr>
          <w:p w:rsidR="00D0187A" w:rsidRPr="00863FAD" w:rsidRDefault="00D0187A" w:rsidP="00C1082C">
            <w:pPr>
              <w:pStyle w:val="AralkYok"/>
              <w:snapToGrid w:val="0"/>
              <w:jc w:val="center"/>
              <w:rPr>
                <w:rFonts w:cs="Calibri"/>
                <w:color w:val="000000"/>
                <w:sz w:val="16"/>
                <w:szCs w:val="16"/>
              </w:rPr>
            </w:pPr>
          </w:p>
        </w:tc>
        <w:tc>
          <w:tcPr>
            <w:tcW w:w="1134" w:type="dxa"/>
            <w:tcBorders>
              <w:top w:val="single" w:sz="8" w:space="0" w:color="000000"/>
              <w:left w:val="single" w:sz="8" w:space="0" w:color="000000"/>
              <w:bottom w:val="single" w:sz="8" w:space="0" w:color="000000"/>
            </w:tcBorders>
            <w:shd w:val="clear" w:color="auto" w:fill="FFFFFF"/>
            <w:vAlign w:val="center"/>
          </w:tcPr>
          <w:p w:rsidR="00D0187A" w:rsidRPr="00863FAD" w:rsidRDefault="00D0187A" w:rsidP="00C1082C">
            <w:pPr>
              <w:pStyle w:val="AralkYok"/>
              <w:jc w:val="center"/>
              <w:rPr>
                <w:rFonts w:cs="Calibri"/>
                <w:color w:val="000000"/>
                <w:sz w:val="16"/>
                <w:szCs w:val="16"/>
              </w:rPr>
            </w:pPr>
            <w:r w:rsidRPr="00863FAD">
              <w:rPr>
                <w:rFonts w:cs="Calibri"/>
                <w:color w:val="000000"/>
                <w:sz w:val="16"/>
                <w:szCs w:val="16"/>
              </w:rPr>
              <w:t>√</w:t>
            </w:r>
          </w:p>
        </w:tc>
        <w:tc>
          <w:tcPr>
            <w:tcW w:w="993" w:type="dxa"/>
            <w:tcBorders>
              <w:top w:val="single" w:sz="8" w:space="0" w:color="000000"/>
              <w:left w:val="single" w:sz="8" w:space="0" w:color="000000"/>
              <w:bottom w:val="single" w:sz="8" w:space="0" w:color="000000"/>
            </w:tcBorders>
            <w:shd w:val="clear" w:color="auto" w:fill="FFFFFF"/>
            <w:vAlign w:val="center"/>
          </w:tcPr>
          <w:p w:rsidR="00D0187A" w:rsidRPr="00863FAD" w:rsidRDefault="00D0187A" w:rsidP="00C1082C">
            <w:pPr>
              <w:pStyle w:val="AralkYok"/>
              <w:jc w:val="center"/>
              <w:rPr>
                <w:rFonts w:cs="Calibri"/>
                <w:color w:val="000000"/>
                <w:sz w:val="16"/>
                <w:szCs w:val="16"/>
              </w:rPr>
            </w:pPr>
            <w:r w:rsidRPr="00863FAD">
              <w:rPr>
                <w:rFonts w:cs="Calibri"/>
                <w:color w:val="000000"/>
                <w:sz w:val="16"/>
                <w:szCs w:val="16"/>
              </w:rPr>
              <w:t>√</w:t>
            </w:r>
          </w:p>
        </w:tc>
        <w:tc>
          <w:tcPr>
            <w:tcW w:w="1134" w:type="dxa"/>
            <w:tcBorders>
              <w:top w:val="single" w:sz="8" w:space="0" w:color="000000"/>
              <w:left w:val="single" w:sz="8" w:space="0" w:color="000000"/>
              <w:bottom w:val="single" w:sz="8" w:space="0" w:color="000000"/>
            </w:tcBorders>
            <w:shd w:val="clear" w:color="auto" w:fill="FFFFFF"/>
            <w:vAlign w:val="center"/>
          </w:tcPr>
          <w:p w:rsidR="00D0187A" w:rsidRPr="00863FAD" w:rsidRDefault="00D0187A" w:rsidP="00C1082C">
            <w:pPr>
              <w:pStyle w:val="AralkYok"/>
              <w:jc w:val="center"/>
              <w:rPr>
                <w:rFonts w:cs="Calibri"/>
                <w:color w:val="000000"/>
                <w:sz w:val="16"/>
                <w:szCs w:val="16"/>
              </w:rPr>
            </w:pPr>
            <w:r w:rsidRPr="00863FAD">
              <w:rPr>
                <w:rFonts w:cs="Calibri"/>
                <w:color w:val="000000"/>
                <w:sz w:val="16"/>
                <w:szCs w:val="16"/>
              </w:rPr>
              <w:t>√</w:t>
            </w: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D0187A" w:rsidRPr="00863FAD" w:rsidRDefault="00D0187A" w:rsidP="00C1082C">
            <w:pPr>
              <w:pStyle w:val="AralkYok"/>
              <w:snapToGrid w:val="0"/>
              <w:jc w:val="center"/>
              <w:rPr>
                <w:rFonts w:cs="Calibri"/>
                <w:color w:val="000000"/>
                <w:sz w:val="16"/>
                <w:szCs w:val="16"/>
              </w:rPr>
            </w:pPr>
          </w:p>
        </w:tc>
      </w:tr>
      <w:tr w:rsidR="00D0187A" w:rsidRPr="00863FAD" w:rsidTr="00A35AA3">
        <w:trPr>
          <w:trHeight w:val="232"/>
        </w:trPr>
        <w:tc>
          <w:tcPr>
            <w:tcW w:w="4820" w:type="dxa"/>
            <w:tcBorders>
              <w:top w:val="single" w:sz="8" w:space="0" w:color="000000"/>
              <w:left w:val="single" w:sz="8" w:space="0" w:color="000000"/>
              <w:bottom w:val="single" w:sz="8" w:space="0" w:color="000000"/>
            </w:tcBorders>
            <w:shd w:val="clear" w:color="auto" w:fill="FFFFFF"/>
            <w:vAlign w:val="center"/>
          </w:tcPr>
          <w:p w:rsidR="00D0187A" w:rsidRPr="00863FAD" w:rsidRDefault="00D0187A" w:rsidP="00C1082C">
            <w:pPr>
              <w:pStyle w:val="AralkYok"/>
              <w:rPr>
                <w:rFonts w:cs="Calibri"/>
                <w:color w:val="000000"/>
                <w:sz w:val="16"/>
                <w:szCs w:val="16"/>
              </w:rPr>
            </w:pPr>
            <w:r w:rsidRPr="00863FAD">
              <w:rPr>
                <w:rFonts w:cs="Calibri"/>
                <w:color w:val="000000"/>
                <w:sz w:val="16"/>
                <w:szCs w:val="16"/>
              </w:rPr>
              <w:t>Memur ve Hizmetliler</w:t>
            </w:r>
          </w:p>
        </w:tc>
        <w:tc>
          <w:tcPr>
            <w:tcW w:w="1276" w:type="dxa"/>
            <w:tcBorders>
              <w:top w:val="single" w:sz="8" w:space="0" w:color="000000"/>
              <w:left w:val="single" w:sz="8" w:space="0" w:color="000000"/>
              <w:bottom w:val="single" w:sz="8" w:space="0" w:color="000000"/>
            </w:tcBorders>
            <w:shd w:val="clear" w:color="auto" w:fill="FFFFFF"/>
            <w:vAlign w:val="center"/>
          </w:tcPr>
          <w:p w:rsidR="00D0187A" w:rsidRPr="00863FAD" w:rsidRDefault="00D0187A" w:rsidP="00C1082C">
            <w:pPr>
              <w:pStyle w:val="AralkYok"/>
              <w:jc w:val="center"/>
              <w:rPr>
                <w:rFonts w:cs="Calibri"/>
                <w:color w:val="000000"/>
                <w:sz w:val="16"/>
                <w:szCs w:val="16"/>
              </w:rPr>
            </w:pPr>
            <w:r w:rsidRPr="00863FAD">
              <w:rPr>
                <w:rFonts w:cs="Calibri"/>
                <w:color w:val="000000"/>
                <w:sz w:val="16"/>
                <w:szCs w:val="16"/>
              </w:rPr>
              <w:t>√</w:t>
            </w:r>
          </w:p>
        </w:tc>
        <w:tc>
          <w:tcPr>
            <w:tcW w:w="1134" w:type="dxa"/>
            <w:tcBorders>
              <w:top w:val="single" w:sz="8" w:space="0" w:color="000000"/>
              <w:left w:val="single" w:sz="8" w:space="0" w:color="000000"/>
              <w:bottom w:val="single" w:sz="8" w:space="0" w:color="000000"/>
            </w:tcBorders>
            <w:shd w:val="clear" w:color="auto" w:fill="FFFFFF"/>
            <w:vAlign w:val="center"/>
          </w:tcPr>
          <w:p w:rsidR="00D0187A" w:rsidRPr="00863FAD" w:rsidRDefault="00D0187A" w:rsidP="00C1082C">
            <w:pPr>
              <w:pStyle w:val="AralkYok"/>
              <w:snapToGrid w:val="0"/>
              <w:jc w:val="center"/>
              <w:rPr>
                <w:rFonts w:cs="Calibri"/>
                <w:color w:val="000000"/>
                <w:sz w:val="16"/>
                <w:szCs w:val="16"/>
              </w:rPr>
            </w:pPr>
          </w:p>
        </w:tc>
        <w:tc>
          <w:tcPr>
            <w:tcW w:w="1275" w:type="dxa"/>
            <w:tcBorders>
              <w:top w:val="single" w:sz="8" w:space="0" w:color="000000"/>
              <w:left w:val="single" w:sz="8" w:space="0" w:color="000000"/>
              <w:bottom w:val="single" w:sz="8" w:space="0" w:color="000000"/>
            </w:tcBorders>
            <w:shd w:val="clear" w:color="auto" w:fill="FFFFFF"/>
            <w:vAlign w:val="center"/>
          </w:tcPr>
          <w:p w:rsidR="00D0187A" w:rsidRPr="00863FAD" w:rsidRDefault="00D0187A" w:rsidP="00C1082C">
            <w:pPr>
              <w:pStyle w:val="AralkYok"/>
              <w:snapToGrid w:val="0"/>
              <w:jc w:val="center"/>
              <w:rPr>
                <w:rFonts w:cs="Calibri"/>
                <w:color w:val="000000"/>
                <w:sz w:val="16"/>
                <w:szCs w:val="16"/>
              </w:rPr>
            </w:pPr>
          </w:p>
        </w:tc>
        <w:tc>
          <w:tcPr>
            <w:tcW w:w="1134" w:type="dxa"/>
            <w:tcBorders>
              <w:top w:val="single" w:sz="8" w:space="0" w:color="000000"/>
              <w:left w:val="single" w:sz="8" w:space="0" w:color="000000"/>
              <w:bottom w:val="single" w:sz="8" w:space="0" w:color="000000"/>
            </w:tcBorders>
            <w:shd w:val="clear" w:color="auto" w:fill="FFFFFF"/>
            <w:vAlign w:val="center"/>
          </w:tcPr>
          <w:p w:rsidR="00D0187A" w:rsidRPr="00863FAD" w:rsidRDefault="00D0187A" w:rsidP="00C1082C">
            <w:pPr>
              <w:pStyle w:val="AralkYok"/>
              <w:jc w:val="center"/>
              <w:rPr>
                <w:rFonts w:cs="Calibri"/>
                <w:color w:val="000000"/>
                <w:sz w:val="16"/>
                <w:szCs w:val="16"/>
              </w:rPr>
            </w:pPr>
            <w:r w:rsidRPr="00863FAD">
              <w:rPr>
                <w:rFonts w:cs="Calibri"/>
                <w:color w:val="000000"/>
                <w:sz w:val="16"/>
                <w:szCs w:val="16"/>
              </w:rPr>
              <w:t>√</w:t>
            </w:r>
          </w:p>
        </w:tc>
        <w:tc>
          <w:tcPr>
            <w:tcW w:w="1134" w:type="dxa"/>
            <w:tcBorders>
              <w:top w:val="single" w:sz="8" w:space="0" w:color="000000"/>
              <w:left w:val="single" w:sz="8" w:space="0" w:color="000000"/>
              <w:bottom w:val="single" w:sz="8" w:space="0" w:color="000000"/>
            </w:tcBorders>
            <w:shd w:val="clear" w:color="auto" w:fill="FFFFFF"/>
            <w:vAlign w:val="center"/>
          </w:tcPr>
          <w:p w:rsidR="00D0187A" w:rsidRPr="00863FAD" w:rsidRDefault="00D0187A" w:rsidP="00C1082C">
            <w:pPr>
              <w:pStyle w:val="AralkYok"/>
              <w:snapToGrid w:val="0"/>
              <w:jc w:val="center"/>
              <w:rPr>
                <w:rFonts w:cs="Calibri"/>
                <w:color w:val="000000"/>
                <w:sz w:val="16"/>
                <w:szCs w:val="16"/>
              </w:rPr>
            </w:pPr>
          </w:p>
        </w:tc>
        <w:tc>
          <w:tcPr>
            <w:tcW w:w="993" w:type="dxa"/>
            <w:tcBorders>
              <w:top w:val="single" w:sz="8" w:space="0" w:color="000000"/>
              <w:left w:val="single" w:sz="8" w:space="0" w:color="000000"/>
              <w:bottom w:val="single" w:sz="8" w:space="0" w:color="000000"/>
            </w:tcBorders>
            <w:shd w:val="clear" w:color="auto" w:fill="FFFFFF"/>
            <w:vAlign w:val="center"/>
          </w:tcPr>
          <w:p w:rsidR="00D0187A" w:rsidRPr="00863FAD" w:rsidRDefault="00D0187A" w:rsidP="00C1082C">
            <w:pPr>
              <w:pStyle w:val="AralkYok"/>
              <w:snapToGrid w:val="0"/>
              <w:jc w:val="center"/>
              <w:rPr>
                <w:rFonts w:cs="Calibri"/>
                <w:color w:val="000000"/>
                <w:sz w:val="16"/>
                <w:szCs w:val="16"/>
              </w:rPr>
            </w:pPr>
          </w:p>
        </w:tc>
        <w:tc>
          <w:tcPr>
            <w:tcW w:w="1134" w:type="dxa"/>
            <w:tcBorders>
              <w:top w:val="single" w:sz="8" w:space="0" w:color="000000"/>
              <w:left w:val="single" w:sz="8" w:space="0" w:color="000000"/>
              <w:bottom w:val="single" w:sz="8" w:space="0" w:color="000000"/>
            </w:tcBorders>
            <w:shd w:val="clear" w:color="auto" w:fill="FFFFFF"/>
            <w:vAlign w:val="center"/>
          </w:tcPr>
          <w:p w:rsidR="00D0187A" w:rsidRPr="00863FAD" w:rsidRDefault="00D0187A" w:rsidP="00C1082C">
            <w:pPr>
              <w:pStyle w:val="AralkYok"/>
              <w:snapToGrid w:val="0"/>
              <w:jc w:val="center"/>
              <w:rPr>
                <w:rFonts w:cs="Calibri"/>
                <w:color w:val="000000"/>
                <w:sz w:val="16"/>
                <w:szCs w:val="16"/>
              </w:rPr>
            </w:pP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D0187A" w:rsidRPr="00863FAD" w:rsidRDefault="00D0187A" w:rsidP="00C1082C">
            <w:pPr>
              <w:pStyle w:val="AralkYok"/>
              <w:snapToGrid w:val="0"/>
              <w:jc w:val="center"/>
              <w:rPr>
                <w:rFonts w:cs="Calibri"/>
                <w:color w:val="000000"/>
                <w:sz w:val="16"/>
                <w:szCs w:val="16"/>
              </w:rPr>
            </w:pPr>
          </w:p>
        </w:tc>
      </w:tr>
      <w:tr w:rsidR="00D0187A" w:rsidRPr="00863FAD" w:rsidTr="00A35AA3">
        <w:trPr>
          <w:trHeight w:val="232"/>
        </w:trPr>
        <w:tc>
          <w:tcPr>
            <w:tcW w:w="4820" w:type="dxa"/>
            <w:tcBorders>
              <w:top w:val="single" w:sz="8" w:space="0" w:color="000000"/>
              <w:left w:val="single" w:sz="8" w:space="0" w:color="000000"/>
              <w:bottom w:val="single" w:sz="8" w:space="0" w:color="000000"/>
            </w:tcBorders>
            <w:shd w:val="clear" w:color="auto" w:fill="FFFFFF"/>
            <w:vAlign w:val="center"/>
          </w:tcPr>
          <w:p w:rsidR="00D0187A" w:rsidRPr="00863FAD" w:rsidRDefault="00D0187A" w:rsidP="00C1082C">
            <w:pPr>
              <w:pStyle w:val="AralkYok"/>
              <w:rPr>
                <w:rFonts w:cs="Calibri"/>
                <w:color w:val="000000"/>
                <w:sz w:val="16"/>
                <w:szCs w:val="16"/>
              </w:rPr>
            </w:pPr>
            <w:r w:rsidRPr="00863FAD">
              <w:rPr>
                <w:rFonts w:cs="Calibri"/>
                <w:color w:val="000000"/>
                <w:sz w:val="16"/>
                <w:szCs w:val="16"/>
              </w:rPr>
              <w:t>Resmi Okullarımız / Kurumlarımız</w:t>
            </w:r>
          </w:p>
        </w:tc>
        <w:tc>
          <w:tcPr>
            <w:tcW w:w="1276" w:type="dxa"/>
            <w:tcBorders>
              <w:top w:val="single" w:sz="8" w:space="0" w:color="000000"/>
              <w:left w:val="single" w:sz="8" w:space="0" w:color="000000"/>
              <w:bottom w:val="single" w:sz="8" w:space="0" w:color="000000"/>
            </w:tcBorders>
            <w:shd w:val="clear" w:color="auto" w:fill="FFFFFF"/>
            <w:vAlign w:val="center"/>
          </w:tcPr>
          <w:p w:rsidR="00D0187A" w:rsidRPr="00863FAD" w:rsidRDefault="00D0187A" w:rsidP="00C1082C">
            <w:pPr>
              <w:pStyle w:val="AralkYok"/>
              <w:snapToGrid w:val="0"/>
              <w:jc w:val="center"/>
              <w:rPr>
                <w:rFonts w:cs="Calibri"/>
                <w:color w:val="000000"/>
                <w:sz w:val="16"/>
                <w:szCs w:val="16"/>
              </w:rPr>
            </w:pPr>
          </w:p>
        </w:tc>
        <w:tc>
          <w:tcPr>
            <w:tcW w:w="1134" w:type="dxa"/>
            <w:tcBorders>
              <w:top w:val="single" w:sz="8" w:space="0" w:color="000000"/>
              <w:left w:val="single" w:sz="8" w:space="0" w:color="000000"/>
              <w:bottom w:val="single" w:sz="8" w:space="0" w:color="000000"/>
            </w:tcBorders>
            <w:shd w:val="clear" w:color="auto" w:fill="FFFFFF"/>
            <w:vAlign w:val="center"/>
          </w:tcPr>
          <w:p w:rsidR="00D0187A" w:rsidRPr="00863FAD" w:rsidRDefault="00D0187A" w:rsidP="00C1082C">
            <w:pPr>
              <w:pStyle w:val="AralkYok"/>
              <w:jc w:val="center"/>
              <w:rPr>
                <w:rFonts w:cs="Calibri"/>
                <w:color w:val="000000"/>
                <w:sz w:val="16"/>
                <w:szCs w:val="16"/>
              </w:rPr>
            </w:pPr>
            <w:r w:rsidRPr="00863FAD">
              <w:rPr>
                <w:rFonts w:cs="Calibri"/>
                <w:color w:val="000000"/>
                <w:sz w:val="16"/>
                <w:szCs w:val="16"/>
              </w:rPr>
              <w:t>√</w:t>
            </w:r>
          </w:p>
        </w:tc>
        <w:tc>
          <w:tcPr>
            <w:tcW w:w="1275" w:type="dxa"/>
            <w:tcBorders>
              <w:top w:val="single" w:sz="8" w:space="0" w:color="000000"/>
              <w:left w:val="single" w:sz="8" w:space="0" w:color="000000"/>
              <w:bottom w:val="single" w:sz="8" w:space="0" w:color="000000"/>
            </w:tcBorders>
            <w:shd w:val="clear" w:color="auto" w:fill="FFFFFF"/>
            <w:vAlign w:val="center"/>
          </w:tcPr>
          <w:p w:rsidR="00D0187A" w:rsidRPr="00863FAD" w:rsidRDefault="00D0187A" w:rsidP="00C1082C">
            <w:pPr>
              <w:pStyle w:val="AralkYok"/>
              <w:snapToGrid w:val="0"/>
              <w:jc w:val="center"/>
              <w:rPr>
                <w:rFonts w:cs="Calibri"/>
                <w:color w:val="000000"/>
                <w:sz w:val="16"/>
                <w:szCs w:val="16"/>
              </w:rPr>
            </w:pPr>
          </w:p>
        </w:tc>
        <w:tc>
          <w:tcPr>
            <w:tcW w:w="1134" w:type="dxa"/>
            <w:tcBorders>
              <w:top w:val="single" w:sz="8" w:space="0" w:color="000000"/>
              <w:left w:val="single" w:sz="8" w:space="0" w:color="000000"/>
              <w:bottom w:val="single" w:sz="8" w:space="0" w:color="000000"/>
            </w:tcBorders>
            <w:shd w:val="clear" w:color="auto" w:fill="FFFFFF"/>
            <w:vAlign w:val="center"/>
          </w:tcPr>
          <w:p w:rsidR="00D0187A" w:rsidRPr="00863FAD" w:rsidRDefault="00D0187A" w:rsidP="00C1082C">
            <w:pPr>
              <w:pStyle w:val="AralkYok"/>
              <w:snapToGrid w:val="0"/>
              <w:jc w:val="center"/>
              <w:rPr>
                <w:rFonts w:cs="Calibri"/>
                <w:color w:val="000000"/>
                <w:sz w:val="16"/>
                <w:szCs w:val="16"/>
              </w:rPr>
            </w:pPr>
          </w:p>
        </w:tc>
        <w:tc>
          <w:tcPr>
            <w:tcW w:w="1134" w:type="dxa"/>
            <w:tcBorders>
              <w:top w:val="single" w:sz="8" w:space="0" w:color="000000"/>
              <w:left w:val="single" w:sz="8" w:space="0" w:color="000000"/>
              <w:bottom w:val="single" w:sz="8" w:space="0" w:color="000000"/>
            </w:tcBorders>
            <w:shd w:val="clear" w:color="auto" w:fill="FFFFFF"/>
            <w:vAlign w:val="center"/>
          </w:tcPr>
          <w:p w:rsidR="00D0187A" w:rsidRPr="00863FAD" w:rsidRDefault="00D0187A" w:rsidP="00C1082C">
            <w:pPr>
              <w:pStyle w:val="AralkYok"/>
              <w:snapToGrid w:val="0"/>
              <w:jc w:val="center"/>
              <w:rPr>
                <w:rFonts w:cs="Calibri"/>
                <w:color w:val="000000"/>
                <w:sz w:val="16"/>
                <w:szCs w:val="16"/>
              </w:rPr>
            </w:pPr>
          </w:p>
        </w:tc>
        <w:tc>
          <w:tcPr>
            <w:tcW w:w="993" w:type="dxa"/>
            <w:tcBorders>
              <w:top w:val="single" w:sz="8" w:space="0" w:color="000000"/>
              <w:left w:val="single" w:sz="8" w:space="0" w:color="000000"/>
              <w:bottom w:val="single" w:sz="8" w:space="0" w:color="000000"/>
            </w:tcBorders>
            <w:shd w:val="clear" w:color="auto" w:fill="FFFFFF"/>
            <w:vAlign w:val="center"/>
          </w:tcPr>
          <w:p w:rsidR="00D0187A" w:rsidRPr="00863FAD" w:rsidRDefault="00D0187A" w:rsidP="00C1082C">
            <w:pPr>
              <w:pStyle w:val="AralkYok"/>
              <w:jc w:val="center"/>
              <w:rPr>
                <w:rFonts w:cs="Calibri"/>
                <w:color w:val="000000"/>
                <w:sz w:val="16"/>
                <w:szCs w:val="16"/>
              </w:rPr>
            </w:pPr>
            <w:r w:rsidRPr="00863FAD">
              <w:rPr>
                <w:rFonts w:cs="Calibri"/>
                <w:color w:val="000000"/>
                <w:sz w:val="16"/>
                <w:szCs w:val="16"/>
              </w:rPr>
              <w:t>√</w:t>
            </w:r>
          </w:p>
        </w:tc>
        <w:tc>
          <w:tcPr>
            <w:tcW w:w="1134" w:type="dxa"/>
            <w:tcBorders>
              <w:top w:val="single" w:sz="8" w:space="0" w:color="000000"/>
              <w:left w:val="single" w:sz="8" w:space="0" w:color="000000"/>
              <w:bottom w:val="single" w:sz="8" w:space="0" w:color="000000"/>
            </w:tcBorders>
            <w:shd w:val="clear" w:color="auto" w:fill="FFFFFF"/>
            <w:vAlign w:val="center"/>
          </w:tcPr>
          <w:p w:rsidR="00D0187A" w:rsidRPr="00863FAD" w:rsidRDefault="00D0187A" w:rsidP="00C1082C">
            <w:pPr>
              <w:pStyle w:val="AralkYok"/>
              <w:snapToGrid w:val="0"/>
              <w:jc w:val="center"/>
              <w:rPr>
                <w:rFonts w:cs="Calibri"/>
                <w:color w:val="000000"/>
                <w:sz w:val="16"/>
                <w:szCs w:val="16"/>
              </w:rPr>
            </w:pP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D0187A" w:rsidRPr="00863FAD" w:rsidRDefault="00D0187A" w:rsidP="00C1082C">
            <w:pPr>
              <w:pStyle w:val="AralkYok"/>
              <w:snapToGrid w:val="0"/>
              <w:jc w:val="center"/>
              <w:rPr>
                <w:rFonts w:cs="Calibri"/>
                <w:color w:val="000000"/>
                <w:sz w:val="16"/>
                <w:szCs w:val="16"/>
              </w:rPr>
            </w:pPr>
          </w:p>
        </w:tc>
      </w:tr>
      <w:tr w:rsidR="00D0187A" w:rsidRPr="00863FAD" w:rsidTr="00A35AA3">
        <w:trPr>
          <w:trHeight w:val="232"/>
        </w:trPr>
        <w:tc>
          <w:tcPr>
            <w:tcW w:w="4820" w:type="dxa"/>
            <w:tcBorders>
              <w:top w:val="single" w:sz="8" w:space="0" w:color="000000"/>
              <w:left w:val="single" w:sz="8" w:space="0" w:color="000000"/>
              <w:bottom w:val="single" w:sz="8" w:space="0" w:color="000000"/>
            </w:tcBorders>
            <w:shd w:val="clear" w:color="auto" w:fill="FFFFFF"/>
            <w:vAlign w:val="center"/>
          </w:tcPr>
          <w:p w:rsidR="00D0187A" w:rsidRPr="00863FAD" w:rsidRDefault="00D0187A" w:rsidP="00C1082C">
            <w:pPr>
              <w:pStyle w:val="AralkYok"/>
              <w:rPr>
                <w:rFonts w:cs="Calibri"/>
                <w:color w:val="000000"/>
                <w:sz w:val="16"/>
                <w:szCs w:val="16"/>
              </w:rPr>
            </w:pPr>
            <w:r w:rsidRPr="00863FAD">
              <w:rPr>
                <w:rFonts w:cs="Calibri"/>
                <w:color w:val="000000"/>
                <w:sz w:val="16"/>
                <w:szCs w:val="16"/>
              </w:rPr>
              <w:t>Özel - Okullarımız / Kurumlarımız</w:t>
            </w:r>
          </w:p>
        </w:tc>
        <w:tc>
          <w:tcPr>
            <w:tcW w:w="1276" w:type="dxa"/>
            <w:tcBorders>
              <w:top w:val="single" w:sz="8" w:space="0" w:color="000000"/>
              <w:left w:val="single" w:sz="8" w:space="0" w:color="000000"/>
              <w:bottom w:val="single" w:sz="8" w:space="0" w:color="000000"/>
            </w:tcBorders>
            <w:shd w:val="clear" w:color="auto" w:fill="FFFFFF"/>
            <w:vAlign w:val="center"/>
          </w:tcPr>
          <w:p w:rsidR="00D0187A" w:rsidRPr="00863FAD" w:rsidRDefault="00D0187A" w:rsidP="00C1082C">
            <w:pPr>
              <w:pStyle w:val="AralkYok"/>
              <w:snapToGrid w:val="0"/>
              <w:jc w:val="center"/>
              <w:rPr>
                <w:rFonts w:cs="Calibri"/>
                <w:color w:val="000000"/>
                <w:sz w:val="16"/>
                <w:szCs w:val="16"/>
              </w:rPr>
            </w:pPr>
          </w:p>
        </w:tc>
        <w:tc>
          <w:tcPr>
            <w:tcW w:w="1134" w:type="dxa"/>
            <w:tcBorders>
              <w:top w:val="single" w:sz="8" w:space="0" w:color="000000"/>
              <w:left w:val="single" w:sz="8" w:space="0" w:color="000000"/>
              <w:bottom w:val="single" w:sz="8" w:space="0" w:color="000000"/>
            </w:tcBorders>
            <w:shd w:val="clear" w:color="auto" w:fill="FFFFFF"/>
            <w:vAlign w:val="center"/>
          </w:tcPr>
          <w:p w:rsidR="00D0187A" w:rsidRPr="00863FAD" w:rsidRDefault="00D0187A" w:rsidP="00C1082C">
            <w:pPr>
              <w:pStyle w:val="AralkYok"/>
              <w:jc w:val="center"/>
              <w:rPr>
                <w:rFonts w:cs="Calibri"/>
                <w:color w:val="000000"/>
                <w:sz w:val="16"/>
                <w:szCs w:val="16"/>
              </w:rPr>
            </w:pPr>
            <w:r w:rsidRPr="00863FAD">
              <w:rPr>
                <w:rFonts w:cs="Calibri"/>
                <w:color w:val="000000"/>
                <w:sz w:val="16"/>
                <w:szCs w:val="16"/>
              </w:rPr>
              <w:t>√</w:t>
            </w:r>
          </w:p>
        </w:tc>
        <w:tc>
          <w:tcPr>
            <w:tcW w:w="1275" w:type="dxa"/>
            <w:tcBorders>
              <w:top w:val="single" w:sz="8" w:space="0" w:color="000000"/>
              <w:left w:val="single" w:sz="8" w:space="0" w:color="000000"/>
              <w:bottom w:val="single" w:sz="8" w:space="0" w:color="000000"/>
            </w:tcBorders>
            <w:shd w:val="clear" w:color="auto" w:fill="FFFFFF"/>
            <w:vAlign w:val="center"/>
          </w:tcPr>
          <w:p w:rsidR="00D0187A" w:rsidRPr="00863FAD" w:rsidRDefault="00D0187A" w:rsidP="00C1082C">
            <w:pPr>
              <w:pStyle w:val="AralkYok"/>
              <w:snapToGrid w:val="0"/>
              <w:jc w:val="center"/>
              <w:rPr>
                <w:rFonts w:cs="Calibri"/>
                <w:color w:val="000000"/>
                <w:sz w:val="16"/>
                <w:szCs w:val="16"/>
              </w:rPr>
            </w:pPr>
          </w:p>
        </w:tc>
        <w:tc>
          <w:tcPr>
            <w:tcW w:w="1134" w:type="dxa"/>
            <w:tcBorders>
              <w:top w:val="single" w:sz="8" w:space="0" w:color="000000"/>
              <w:left w:val="single" w:sz="8" w:space="0" w:color="000000"/>
              <w:bottom w:val="single" w:sz="8" w:space="0" w:color="000000"/>
            </w:tcBorders>
            <w:shd w:val="clear" w:color="auto" w:fill="FFFFFF"/>
            <w:vAlign w:val="center"/>
          </w:tcPr>
          <w:p w:rsidR="00D0187A" w:rsidRPr="00863FAD" w:rsidRDefault="00D0187A" w:rsidP="00C1082C">
            <w:pPr>
              <w:pStyle w:val="AralkYok"/>
              <w:snapToGrid w:val="0"/>
              <w:jc w:val="center"/>
              <w:rPr>
                <w:rFonts w:cs="Calibri"/>
                <w:color w:val="000000"/>
                <w:sz w:val="16"/>
                <w:szCs w:val="16"/>
              </w:rPr>
            </w:pPr>
          </w:p>
        </w:tc>
        <w:tc>
          <w:tcPr>
            <w:tcW w:w="1134" w:type="dxa"/>
            <w:tcBorders>
              <w:top w:val="single" w:sz="8" w:space="0" w:color="000000"/>
              <w:left w:val="single" w:sz="8" w:space="0" w:color="000000"/>
              <w:bottom w:val="single" w:sz="8" w:space="0" w:color="000000"/>
            </w:tcBorders>
            <w:shd w:val="clear" w:color="auto" w:fill="FFFFFF"/>
            <w:vAlign w:val="center"/>
          </w:tcPr>
          <w:p w:rsidR="00D0187A" w:rsidRPr="00863FAD" w:rsidRDefault="00D0187A" w:rsidP="00C1082C">
            <w:pPr>
              <w:pStyle w:val="AralkYok"/>
              <w:snapToGrid w:val="0"/>
              <w:jc w:val="center"/>
              <w:rPr>
                <w:rFonts w:cs="Calibri"/>
                <w:color w:val="000000"/>
                <w:sz w:val="16"/>
                <w:szCs w:val="16"/>
              </w:rPr>
            </w:pPr>
          </w:p>
        </w:tc>
        <w:tc>
          <w:tcPr>
            <w:tcW w:w="993" w:type="dxa"/>
            <w:tcBorders>
              <w:top w:val="single" w:sz="8" w:space="0" w:color="000000"/>
              <w:left w:val="single" w:sz="8" w:space="0" w:color="000000"/>
              <w:bottom w:val="single" w:sz="8" w:space="0" w:color="000000"/>
            </w:tcBorders>
            <w:shd w:val="clear" w:color="auto" w:fill="FFFFFF"/>
            <w:vAlign w:val="center"/>
          </w:tcPr>
          <w:p w:rsidR="00D0187A" w:rsidRPr="00863FAD" w:rsidRDefault="00D0187A" w:rsidP="00C1082C">
            <w:pPr>
              <w:pStyle w:val="AralkYok"/>
              <w:jc w:val="center"/>
              <w:rPr>
                <w:rFonts w:cs="Calibri"/>
                <w:color w:val="000000"/>
                <w:sz w:val="16"/>
                <w:szCs w:val="16"/>
              </w:rPr>
            </w:pPr>
            <w:r w:rsidRPr="00863FAD">
              <w:rPr>
                <w:rFonts w:cs="Calibri"/>
                <w:color w:val="000000"/>
                <w:sz w:val="16"/>
                <w:szCs w:val="16"/>
              </w:rPr>
              <w:t>√</w:t>
            </w:r>
          </w:p>
        </w:tc>
        <w:tc>
          <w:tcPr>
            <w:tcW w:w="1134" w:type="dxa"/>
            <w:tcBorders>
              <w:top w:val="single" w:sz="8" w:space="0" w:color="000000"/>
              <w:left w:val="single" w:sz="8" w:space="0" w:color="000000"/>
              <w:bottom w:val="single" w:sz="8" w:space="0" w:color="000000"/>
            </w:tcBorders>
            <w:shd w:val="clear" w:color="auto" w:fill="FFFFFF"/>
            <w:vAlign w:val="center"/>
          </w:tcPr>
          <w:p w:rsidR="00D0187A" w:rsidRPr="00863FAD" w:rsidRDefault="00D0187A" w:rsidP="00C1082C">
            <w:pPr>
              <w:pStyle w:val="AralkYok"/>
              <w:snapToGrid w:val="0"/>
              <w:jc w:val="center"/>
              <w:rPr>
                <w:rFonts w:cs="Calibri"/>
                <w:color w:val="000000"/>
                <w:sz w:val="16"/>
                <w:szCs w:val="16"/>
              </w:rPr>
            </w:pP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D0187A" w:rsidRPr="00863FAD" w:rsidRDefault="00D0187A" w:rsidP="00C1082C">
            <w:pPr>
              <w:pStyle w:val="AralkYok"/>
              <w:snapToGrid w:val="0"/>
              <w:jc w:val="center"/>
              <w:rPr>
                <w:rFonts w:cs="Calibri"/>
                <w:color w:val="000000"/>
                <w:sz w:val="16"/>
                <w:szCs w:val="16"/>
              </w:rPr>
            </w:pPr>
          </w:p>
        </w:tc>
      </w:tr>
      <w:tr w:rsidR="00D0187A" w:rsidRPr="00863FAD" w:rsidTr="00A35AA3">
        <w:trPr>
          <w:trHeight w:val="232"/>
        </w:trPr>
        <w:tc>
          <w:tcPr>
            <w:tcW w:w="4820" w:type="dxa"/>
            <w:tcBorders>
              <w:top w:val="single" w:sz="8" w:space="0" w:color="000000"/>
              <w:left w:val="single" w:sz="8" w:space="0" w:color="000000"/>
              <w:bottom w:val="single" w:sz="8" w:space="0" w:color="000000"/>
            </w:tcBorders>
            <w:shd w:val="clear" w:color="auto" w:fill="FFFFFF"/>
            <w:vAlign w:val="center"/>
          </w:tcPr>
          <w:p w:rsidR="00D0187A" w:rsidRPr="00863FAD" w:rsidRDefault="00D0187A" w:rsidP="00C1082C">
            <w:pPr>
              <w:pStyle w:val="AralkYok"/>
              <w:rPr>
                <w:rFonts w:cs="Calibri"/>
                <w:color w:val="000000"/>
                <w:sz w:val="16"/>
                <w:szCs w:val="16"/>
              </w:rPr>
            </w:pPr>
            <w:r w:rsidRPr="00863FAD">
              <w:rPr>
                <w:rFonts w:cs="Calibri"/>
                <w:color w:val="000000"/>
                <w:sz w:val="16"/>
                <w:szCs w:val="16"/>
              </w:rPr>
              <w:t>Bakanlık Merkez Teşkilatı</w:t>
            </w:r>
          </w:p>
        </w:tc>
        <w:tc>
          <w:tcPr>
            <w:tcW w:w="1276" w:type="dxa"/>
            <w:tcBorders>
              <w:top w:val="single" w:sz="8" w:space="0" w:color="000000"/>
              <w:left w:val="single" w:sz="8" w:space="0" w:color="000000"/>
              <w:bottom w:val="single" w:sz="8" w:space="0" w:color="000000"/>
            </w:tcBorders>
            <w:shd w:val="clear" w:color="auto" w:fill="FFFFFF"/>
            <w:vAlign w:val="center"/>
          </w:tcPr>
          <w:p w:rsidR="00D0187A" w:rsidRPr="00863FAD" w:rsidRDefault="00D0187A" w:rsidP="00C1082C">
            <w:pPr>
              <w:pStyle w:val="AralkYok"/>
              <w:snapToGrid w:val="0"/>
              <w:jc w:val="center"/>
              <w:rPr>
                <w:rFonts w:cs="Calibri"/>
                <w:color w:val="000000"/>
                <w:sz w:val="16"/>
                <w:szCs w:val="16"/>
              </w:rPr>
            </w:pPr>
          </w:p>
        </w:tc>
        <w:tc>
          <w:tcPr>
            <w:tcW w:w="1134" w:type="dxa"/>
            <w:tcBorders>
              <w:top w:val="single" w:sz="8" w:space="0" w:color="000000"/>
              <w:left w:val="single" w:sz="8" w:space="0" w:color="000000"/>
              <w:bottom w:val="single" w:sz="8" w:space="0" w:color="000000"/>
            </w:tcBorders>
            <w:shd w:val="clear" w:color="auto" w:fill="FFFFFF"/>
            <w:vAlign w:val="center"/>
          </w:tcPr>
          <w:p w:rsidR="00D0187A" w:rsidRPr="00863FAD" w:rsidRDefault="00D0187A" w:rsidP="00C1082C">
            <w:pPr>
              <w:pStyle w:val="AralkYok"/>
              <w:jc w:val="center"/>
              <w:rPr>
                <w:rFonts w:cs="Calibri"/>
                <w:color w:val="000000"/>
                <w:sz w:val="16"/>
                <w:szCs w:val="16"/>
              </w:rPr>
            </w:pPr>
            <w:r w:rsidRPr="00863FAD">
              <w:rPr>
                <w:rFonts w:cs="Calibri"/>
                <w:color w:val="000000"/>
                <w:sz w:val="16"/>
                <w:szCs w:val="16"/>
              </w:rPr>
              <w:t>√</w:t>
            </w:r>
          </w:p>
        </w:tc>
        <w:tc>
          <w:tcPr>
            <w:tcW w:w="1275" w:type="dxa"/>
            <w:tcBorders>
              <w:top w:val="single" w:sz="8" w:space="0" w:color="000000"/>
              <w:left w:val="single" w:sz="8" w:space="0" w:color="000000"/>
              <w:bottom w:val="single" w:sz="8" w:space="0" w:color="000000"/>
            </w:tcBorders>
            <w:shd w:val="clear" w:color="auto" w:fill="FFFFFF"/>
            <w:vAlign w:val="center"/>
          </w:tcPr>
          <w:p w:rsidR="00D0187A" w:rsidRPr="00863FAD" w:rsidRDefault="00D0187A" w:rsidP="00C1082C">
            <w:pPr>
              <w:pStyle w:val="AralkYok"/>
              <w:snapToGrid w:val="0"/>
              <w:jc w:val="center"/>
              <w:rPr>
                <w:rFonts w:cs="Calibri"/>
                <w:color w:val="000000"/>
                <w:sz w:val="16"/>
                <w:szCs w:val="16"/>
              </w:rPr>
            </w:pPr>
          </w:p>
        </w:tc>
        <w:tc>
          <w:tcPr>
            <w:tcW w:w="1134" w:type="dxa"/>
            <w:tcBorders>
              <w:top w:val="single" w:sz="8" w:space="0" w:color="000000"/>
              <w:left w:val="single" w:sz="8" w:space="0" w:color="000000"/>
              <w:bottom w:val="single" w:sz="8" w:space="0" w:color="000000"/>
            </w:tcBorders>
            <w:shd w:val="clear" w:color="auto" w:fill="FFFFFF"/>
            <w:vAlign w:val="center"/>
          </w:tcPr>
          <w:p w:rsidR="00D0187A" w:rsidRPr="00863FAD" w:rsidRDefault="00D0187A" w:rsidP="00C1082C">
            <w:pPr>
              <w:pStyle w:val="AralkYok"/>
              <w:snapToGrid w:val="0"/>
              <w:jc w:val="center"/>
              <w:rPr>
                <w:rFonts w:cs="Calibri"/>
                <w:color w:val="000000"/>
                <w:sz w:val="16"/>
                <w:szCs w:val="16"/>
              </w:rPr>
            </w:pPr>
          </w:p>
        </w:tc>
        <w:tc>
          <w:tcPr>
            <w:tcW w:w="1134" w:type="dxa"/>
            <w:tcBorders>
              <w:top w:val="single" w:sz="8" w:space="0" w:color="000000"/>
              <w:left w:val="single" w:sz="8" w:space="0" w:color="000000"/>
              <w:bottom w:val="single" w:sz="8" w:space="0" w:color="000000"/>
            </w:tcBorders>
            <w:shd w:val="clear" w:color="auto" w:fill="FFFFFF"/>
            <w:vAlign w:val="center"/>
          </w:tcPr>
          <w:p w:rsidR="00D0187A" w:rsidRPr="00863FAD" w:rsidRDefault="00D0187A" w:rsidP="00C1082C">
            <w:pPr>
              <w:pStyle w:val="AralkYok"/>
              <w:snapToGrid w:val="0"/>
              <w:jc w:val="center"/>
              <w:rPr>
                <w:rFonts w:cs="Calibri"/>
                <w:color w:val="000000"/>
                <w:sz w:val="16"/>
                <w:szCs w:val="16"/>
              </w:rPr>
            </w:pPr>
          </w:p>
        </w:tc>
        <w:tc>
          <w:tcPr>
            <w:tcW w:w="993" w:type="dxa"/>
            <w:tcBorders>
              <w:top w:val="single" w:sz="8" w:space="0" w:color="000000"/>
              <w:left w:val="single" w:sz="8" w:space="0" w:color="000000"/>
              <w:bottom w:val="single" w:sz="8" w:space="0" w:color="000000"/>
            </w:tcBorders>
            <w:shd w:val="clear" w:color="auto" w:fill="FFFFFF"/>
            <w:vAlign w:val="center"/>
          </w:tcPr>
          <w:p w:rsidR="00D0187A" w:rsidRPr="00863FAD" w:rsidRDefault="00D0187A" w:rsidP="00C1082C">
            <w:pPr>
              <w:pStyle w:val="AralkYok"/>
              <w:jc w:val="center"/>
              <w:rPr>
                <w:rFonts w:cs="Calibri"/>
                <w:color w:val="000000"/>
                <w:sz w:val="16"/>
                <w:szCs w:val="16"/>
              </w:rPr>
            </w:pPr>
            <w:r w:rsidRPr="00863FAD">
              <w:rPr>
                <w:rFonts w:cs="Calibri"/>
                <w:color w:val="000000"/>
                <w:sz w:val="16"/>
                <w:szCs w:val="16"/>
              </w:rPr>
              <w:t>√</w:t>
            </w:r>
          </w:p>
        </w:tc>
        <w:tc>
          <w:tcPr>
            <w:tcW w:w="1134" w:type="dxa"/>
            <w:tcBorders>
              <w:top w:val="single" w:sz="8" w:space="0" w:color="000000"/>
              <w:left w:val="single" w:sz="8" w:space="0" w:color="000000"/>
              <w:bottom w:val="single" w:sz="8" w:space="0" w:color="000000"/>
            </w:tcBorders>
            <w:shd w:val="clear" w:color="auto" w:fill="FFFFFF"/>
            <w:vAlign w:val="center"/>
          </w:tcPr>
          <w:p w:rsidR="00D0187A" w:rsidRPr="00863FAD" w:rsidRDefault="00D0187A" w:rsidP="00C1082C">
            <w:pPr>
              <w:pStyle w:val="AralkYok"/>
              <w:snapToGrid w:val="0"/>
              <w:jc w:val="center"/>
              <w:rPr>
                <w:rFonts w:cs="Calibri"/>
                <w:color w:val="000000"/>
                <w:sz w:val="16"/>
                <w:szCs w:val="16"/>
              </w:rPr>
            </w:pP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D0187A" w:rsidRPr="00863FAD" w:rsidRDefault="00D0187A" w:rsidP="00C1082C">
            <w:pPr>
              <w:pStyle w:val="AralkYok"/>
              <w:snapToGrid w:val="0"/>
              <w:jc w:val="center"/>
              <w:rPr>
                <w:rFonts w:cs="Calibri"/>
                <w:color w:val="000000"/>
                <w:sz w:val="16"/>
                <w:szCs w:val="16"/>
              </w:rPr>
            </w:pPr>
          </w:p>
        </w:tc>
      </w:tr>
      <w:tr w:rsidR="00D0187A" w:rsidRPr="00863FAD" w:rsidTr="00A35AA3">
        <w:trPr>
          <w:trHeight w:val="232"/>
        </w:trPr>
        <w:tc>
          <w:tcPr>
            <w:tcW w:w="4820" w:type="dxa"/>
            <w:tcBorders>
              <w:top w:val="single" w:sz="8" w:space="0" w:color="000000"/>
              <w:left w:val="single" w:sz="8" w:space="0" w:color="000000"/>
              <w:bottom w:val="single" w:sz="8" w:space="0" w:color="000000"/>
            </w:tcBorders>
            <w:shd w:val="clear" w:color="auto" w:fill="FFFFFF"/>
            <w:vAlign w:val="center"/>
          </w:tcPr>
          <w:p w:rsidR="00D0187A" w:rsidRPr="00863FAD" w:rsidRDefault="00D0187A" w:rsidP="00C1082C">
            <w:pPr>
              <w:pStyle w:val="AralkYok"/>
              <w:rPr>
                <w:rFonts w:cs="Calibri"/>
                <w:color w:val="000000"/>
                <w:sz w:val="16"/>
                <w:szCs w:val="16"/>
              </w:rPr>
            </w:pPr>
            <w:r w:rsidRPr="00863FAD">
              <w:rPr>
                <w:rFonts w:cs="Calibri"/>
                <w:color w:val="000000"/>
                <w:sz w:val="16"/>
                <w:szCs w:val="16"/>
              </w:rPr>
              <w:t>Gaziantep Valiliği</w:t>
            </w:r>
          </w:p>
        </w:tc>
        <w:tc>
          <w:tcPr>
            <w:tcW w:w="1276" w:type="dxa"/>
            <w:tcBorders>
              <w:top w:val="single" w:sz="8" w:space="0" w:color="000000"/>
              <w:left w:val="single" w:sz="8" w:space="0" w:color="000000"/>
              <w:bottom w:val="single" w:sz="8" w:space="0" w:color="000000"/>
            </w:tcBorders>
            <w:shd w:val="clear" w:color="auto" w:fill="FFFFFF"/>
            <w:vAlign w:val="center"/>
          </w:tcPr>
          <w:p w:rsidR="00D0187A" w:rsidRPr="00863FAD" w:rsidRDefault="00D0187A" w:rsidP="00C1082C">
            <w:pPr>
              <w:pStyle w:val="AralkYok"/>
              <w:snapToGrid w:val="0"/>
              <w:jc w:val="center"/>
              <w:rPr>
                <w:rFonts w:cs="Calibri"/>
                <w:color w:val="000000"/>
                <w:sz w:val="16"/>
                <w:szCs w:val="16"/>
              </w:rPr>
            </w:pPr>
          </w:p>
        </w:tc>
        <w:tc>
          <w:tcPr>
            <w:tcW w:w="1134" w:type="dxa"/>
            <w:tcBorders>
              <w:top w:val="single" w:sz="8" w:space="0" w:color="000000"/>
              <w:left w:val="single" w:sz="8" w:space="0" w:color="000000"/>
              <w:bottom w:val="single" w:sz="8" w:space="0" w:color="000000"/>
            </w:tcBorders>
            <w:shd w:val="clear" w:color="auto" w:fill="FFFFFF"/>
            <w:vAlign w:val="center"/>
          </w:tcPr>
          <w:p w:rsidR="00D0187A" w:rsidRPr="00863FAD" w:rsidRDefault="00D0187A" w:rsidP="00C1082C">
            <w:pPr>
              <w:pStyle w:val="AralkYok"/>
              <w:jc w:val="center"/>
              <w:rPr>
                <w:rFonts w:cs="Calibri"/>
                <w:color w:val="000000"/>
                <w:sz w:val="16"/>
                <w:szCs w:val="16"/>
              </w:rPr>
            </w:pPr>
            <w:r w:rsidRPr="00863FAD">
              <w:rPr>
                <w:rFonts w:cs="Calibri"/>
                <w:color w:val="000000"/>
                <w:sz w:val="16"/>
                <w:szCs w:val="16"/>
              </w:rPr>
              <w:t>√</w:t>
            </w:r>
          </w:p>
        </w:tc>
        <w:tc>
          <w:tcPr>
            <w:tcW w:w="1275" w:type="dxa"/>
            <w:tcBorders>
              <w:top w:val="single" w:sz="8" w:space="0" w:color="000000"/>
              <w:left w:val="single" w:sz="8" w:space="0" w:color="000000"/>
              <w:bottom w:val="single" w:sz="8" w:space="0" w:color="000000"/>
            </w:tcBorders>
            <w:shd w:val="clear" w:color="auto" w:fill="FFFFFF"/>
            <w:vAlign w:val="center"/>
          </w:tcPr>
          <w:p w:rsidR="00D0187A" w:rsidRPr="00863FAD" w:rsidRDefault="00D0187A" w:rsidP="00C1082C">
            <w:pPr>
              <w:pStyle w:val="AralkYok"/>
              <w:snapToGrid w:val="0"/>
              <w:jc w:val="center"/>
              <w:rPr>
                <w:rFonts w:cs="Calibri"/>
                <w:color w:val="000000"/>
                <w:sz w:val="16"/>
                <w:szCs w:val="16"/>
              </w:rPr>
            </w:pPr>
          </w:p>
        </w:tc>
        <w:tc>
          <w:tcPr>
            <w:tcW w:w="1134" w:type="dxa"/>
            <w:tcBorders>
              <w:top w:val="single" w:sz="8" w:space="0" w:color="000000"/>
              <w:left w:val="single" w:sz="8" w:space="0" w:color="000000"/>
              <w:bottom w:val="single" w:sz="8" w:space="0" w:color="000000"/>
            </w:tcBorders>
            <w:shd w:val="clear" w:color="auto" w:fill="FFFFFF"/>
            <w:vAlign w:val="center"/>
          </w:tcPr>
          <w:p w:rsidR="00D0187A" w:rsidRPr="00863FAD" w:rsidRDefault="00D0187A" w:rsidP="00C1082C">
            <w:pPr>
              <w:pStyle w:val="AralkYok"/>
              <w:snapToGrid w:val="0"/>
              <w:jc w:val="center"/>
              <w:rPr>
                <w:rFonts w:cs="Calibri"/>
                <w:color w:val="000000"/>
                <w:sz w:val="16"/>
                <w:szCs w:val="16"/>
              </w:rPr>
            </w:pPr>
          </w:p>
        </w:tc>
        <w:tc>
          <w:tcPr>
            <w:tcW w:w="1134" w:type="dxa"/>
            <w:tcBorders>
              <w:top w:val="single" w:sz="8" w:space="0" w:color="000000"/>
              <w:left w:val="single" w:sz="8" w:space="0" w:color="000000"/>
              <w:bottom w:val="single" w:sz="8" w:space="0" w:color="000000"/>
            </w:tcBorders>
            <w:shd w:val="clear" w:color="auto" w:fill="FFFFFF"/>
            <w:vAlign w:val="center"/>
          </w:tcPr>
          <w:p w:rsidR="00D0187A" w:rsidRPr="00863FAD" w:rsidRDefault="00D0187A" w:rsidP="00C1082C">
            <w:pPr>
              <w:pStyle w:val="AralkYok"/>
              <w:snapToGrid w:val="0"/>
              <w:jc w:val="center"/>
              <w:rPr>
                <w:rFonts w:cs="Calibri"/>
                <w:color w:val="000000"/>
                <w:sz w:val="16"/>
                <w:szCs w:val="16"/>
              </w:rPr>
            </w:pPr>
          </w:p>
        </w:tc>
        <w:tc>
          <w:tcPr>
            <w:tcW w:w="993" w:type="dxa"/>
            <w:tcBorders>
              <w:top w:val="single" w:sz="8" w:space="0" w:color="000000"/>
              <w:left w:val="single" w:sz="8" w:space="0" w:color="000000"/>
              <w:bottom w:val="single" w:sz="8" w:space="0" w:color="000000"/>
            </w:tcBorders>
            <w:shd w:val="clear" w:color="auto" w:fill="FFFFFF"/>
            <w:vAlign w:val="center"/>
          </w:tcPr>
          <w:p w:rsidR="00D0187A" w:rsidRPr="00863FAD" w:rsidRDefault="00D0187A" w:rsidP="00C1082C">
            <w:pPr>
              <w:pStyle w:val="AralkYok"/>
              <w:jc w:val="center"/>
              <w:rPr>
                <w:rFonts w:cs="Calibri"/>
                <w:color w:val="000000"/>
                <w:sz w:val="16"/>
                <w:szCs w:val="16"/>
              </w:rPr>
            </w:pPr>
            <w:r w:rsidRPr="00863FAD">
              <w:rPr>
                <w:rFonts w:cs="Calibri"/>
                <w:color w:val="000000"/>
                <w:sz w:val="16"/>
                <w:szCs w:val="16"/>
              </w:rPr>
              <w:t>√</w:t>
            </w:r>
          </w:p>
        </w:tc>
        <w:tc>
          <w:tcPr>
            <w:tcW w:w="1134" w:type="dxa"/>
            <w:tcBorders>
              <w:top w:val="single" w:sz="8" w:space="0" w:color="000000"/>
              <w:left w:val="single" w:sz="8" w:space="0" w:color="000000"/>
              <w:bottom w:val="single" w:sz="8" w:space="0" w:color="000000"/>
            </w:tcBorders>
            <w:shd w:val="clear" w:color="auto" w:fill="FFFFFF"/>
            <w:vAlign w:val="center"/>
          </w:tcPr>
          <w:p w:rsidR="00D0187A" w:rsidRPr="00863FAD" w:rsidRDefault="00D0187A" w:rsidP="00C1082C">
            <w:pPr>
              <w:pStyle w:val="AralkYok"/>
              <w:snapToGrid w:val="0"/>
              <w:jc w:val="center"/>
              <w:rPr>
                <w:rFonts w:cs="Calibri"/>
                <w:color w:val="000000"/>
                <w:sz w:val="16"/>
                <w:szCs w:val="16"/>
              </w:rPr>
            </w:pP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D0187A" w:rsidRPr="00863FAD" w:rsidRDefault="00D0187A" w:rsidP="00C1082C">
            <w:pPr>
              <w:pStyle w:val="AralkYok"/>
              <w:snapToGrid w:val="0"/>
              <w:jc w:val="center"/>
              <w:rPr>
                <w:rFonts w:cs="Calibri"/>
                <w:color w:val="000000"/>
                <w:sz w:val="16"/>
                <w:szCs w:val="16"/>
              </w:rPr>
            </w:pPr>
          </w:p>
        </w:tc>
      </w:tr>
      <w:tr w:rsidR="00D0187A" w:rsidRPr="00863FAD" w:rsidTr="00A35AA3">
        <w:trPr>
          <w:trHeight w:val="232"/>
        </w:trPr>
        <w:tc>
          <w:tcPr>
            <w:tcW w:w="4820" w:type="dxa"/>
            <w:tcBorders>
              <w:top w:val="single" w:sz="8" w:space="0" w:color="000000"/>
              <w:left w:val="single" w:sz="8" w:space="0" w:color="000000"/>
              <w:bottom w:val="single" w:sz="8" w:space="0" w:color="000000"/>
            </w:tcBorders>
            <w:shd w:val="clear" w:color="auto" w:fill="FFFFFF"/>
            <w:vAlign w:val="center"/>
          </w:tcPr>
          <w:p w:rsidR="00D0187A" w:rsidRPr="00863FAD" w:rsidRDefault="00D0187A" w:rsidP="00C1082C">
            <w:pPr>
              <w:pStyle w:val="AralkYok"/>
              <w:rPr>
                <w:rFonts w:cs="Calibri"/>
                <w:color w:val="000000"/>
                <w:sz w:val="16"/>
                <w:szCs w:val="16"/>
              </w:rPr>
            </w:pPr>
            <w:r w:rsidRPr="00863FAD">
              <w:rPr>
                <w:rFonts w:cs="Calibri"/>
                <w:color w:val="000000"/>
                <w:sz w:val="16"/>
                <w:szCs w:val="16"/>
              </w:rPr>
              <w:t xml:space="preserve">Gaziantep Büyükşehir Belediye Başkanlığı </w:t>
            </w:r>
          </w:p>
        </w:tc>
        <w:tc>
          <w:tcPr>
            <w:tcW w:w="1276" w:type="dxa"/>
            <w:tcBorders>
              <w:top w:val="single" w:sz="8" w:space="0" w:color="000000"/>
              <w:left w:val="single" w:sz="8" w:space="0" w:color="000000"/>
              <w:bottom w:val="single" w:sz="8" w:space="0" w:color="000000"/>
            </w:tcBorders>
            <w:shd w:val="clear" w:color="auto" w:fill="FFFFFF"/>
            <w:vAlign w:val="center"/>
          </w:tcPr>
          <w:p w:rsidR="00D0187A" w:rsidRPr="00863FAD" w:rsidRDefault="00D0187A" w:rsidP="00C1082C">
            <w:pPr>
              <w:pStyle w:val="AralkYok"/>
              <w:snapToGrid w:val="0"/>
              <w:jc w:val="center"/>
              <w:rPr>
                <w:rFonts w:cs="Calibri"/>
                <w:color w:val="000000"/>
                <w:sz w:val="16"/>
                <w:szCs w:val="16"/>
              </w:rPr>
            </w:pPr>
          </w:p>
        </w:tc>
        <w:tc>
          <w:tcPr>
            <w:tcW w:w="1134" w:type="dxa"/>
            <w:tcBorders>
              <w:top w:val="single" w:sz="8" w:space="0" w:color="000000"/>
              <w:left w:val="single" w:sz="8" w:space="0" w:color="000000"/>
              <w:bottom w:val="single" w:sz="8" w:space="0" w:color="000000"/>
            </w:tcBorders>
            <w:shd w:val="clear" w:color="auto" w:fill="FFFFFF"/>
            <w:vAlign w:val="center"/>
          </w:tcPr>
          <w:p w:rsidR="00D0187A" w:rsidRPr="00863FAD" w:rsidRDefault="00D0187A" w:rsidP="00C1082C">
            <w:pPr>
              <w:pStyle w:val="AralkYok"/>
              <w:jc w:val="center"/>
              <w:rPr>
                <w:rFonts w:cs="Calibri"/>
                <w:color w:val="000000"/>
                <w:sz w:val="16"/>
                <w:szCs w:val="16"/>
              </w:rPr>
            </w:pPr>
            <w:r w:rsidRPr="00863FAD">
              <w:rPr>
                <w:rFonts w:cs="Calibri"/>
                <w:color w:val="000000"/>
                <w:sz w:val="16"/>
                <w:szCs w:val="16"/>
              </w:rPr>
              <w:t>√</w:t>
            </w:r>
          </w:p>
        </w:tc>
        <w:tc>
          <w:tcPr>
            <w:tcW w:w="1275" w:type="dxa"/>
            <w:tcBorders>
              <w:top w:val="single" w:sz="8" w:space="0" w:color="000000"/>
              <w:left w:val="single" w:sz="8" w:space="0" w:color="000000"/>
              <w:bottom w:val="single" w:sz="8" w:space="0" w:color="000000"/>
            </w:tcBorders>
            <w:shd w:val="clear" w:color="auto" w:fill="FFFFFF"/>
            <w:vAlign w:val="center"/>
          </w:tcPr>
          <w:p w:rsidR="00D0187A" w:rsidRPr="00863FAD" w:rsidRDefault="00D0187A" w:rsidP="00C1082C">
            <w:pPr>
              <w:pStyle w:val="AralkYok"/>
              <w:snapToGrid w:val="0"/>
              <w:jc w:val="center"/>
              <w:rPr>
                <w:rFonts w:cs="Calibri"/>
                <w:color w:val="000000"/>
                <w:sz w:val="16"/>
                <w:szCs w:val="16"/>
              </w:rPr>
            </w:pPr>
          </w:p>
        </w:tc>
        <w:tc>
          <w:tcPr>
            <w:tcW w:w="1134" w:type="dxa"/>
            <w:tcBorders>
              <w:top w:val="single" w:sz="8" w:space="0" w:color="000000"/>
              <w:left w:val="single" w:sz="8" w:space="0" w:color="000000"/>
              <w:bottom w:val="single" w:sz="8" w:space="0" w:color="000000"/>
            </w:tcBorders>
            <w:shd w:val="clear" w:color="auto" w:fill="FFFFFF"/>
            <w:vAlign w:val="center"/>
          </w:tcPr>
          <w:p w:rsidR="00D0187A" w:rsidRPr="00863FAD" w:rsidRDefault="00D0187A" w:rsidP="00C1082C">
            <w:pPr>
              <w:pStyle w:val="AralkYok"/>
              <w:snapToGrid w:val="0"/>
              <w:jc w:val="center"/>
              <w:rPr>
                <w:rFonts w:cs="Calibri"/>
                <w:color w:val="000000"/>
                <w:sz w:val="16"/>
                <w:szCs w:val="16"/>
              </w:rPr>
            </w:pPr>
          </w:p>
        </w:tc>
        <w:tc>
          <w:tcPr>
            <w:tcW w:w="1134" w:type="dxa"/>
            <w:tcBorders>
              <w:top w:val="single" w:sz="8" w:space="0" w:color="000000"/>
              <w:left w:val="single" w:sz="8" w:space="0" w:color="000000"/>
              <w:bottom w:val="single" w:sz="8" w:space="0" w:color="000000"/>
            </w:tcBorders>
            <w:shd w:val="clear" w:color="auto" w:fill="FFFFFF"/>
            <w:vAlign w:val="center"/>
          </w:tcPr>
          <w:p w:rsidR="00D0187A" w:rsidRPr="00863FAD" w:rsidRDefault="00D0187A" w:rsidP="00C1082C">
            <w:pPr>
              <w:pStyle w:val="AralkYok"/>
              <w:snapToGrid w:val="0"/>
              <w:jc w:val="center"/>
              <w:rPr>
                <w:rFonts w:cs="Calibri"/>
                <w:color w:val="000000"/>
                <w:sz w:val="16"/>
                <w:szCs w:val="16"/>
              </w:rPr>
            </w:pPr>
          </w:p>
        </w:tc>
        <w:tc>
          <w:tcPr>
            <w:tcW w:w="993" w:type="dxa"/>
            <w:tcBorders>
              <w:top w:val="single" w:sz="8" w:space="0" w:color="000000"/>
              <w:left w:val="single" w:sz="8" w:space="0" w:color="000000"/>
              <w:bottom w:val="single" w:sz="8" w:space="0" w:color="000000"/>
            </w:tcBorders>
            <w:shd w:val="clear" w:color="auto" w:fill="FFFFFF"/>
            <w:vAlign w:val="center"/>
          </w:tcPr>
          <w:p w:rsidR="00D0187A" w:rsidRPr="00863FAD" w:rsidRDefault="00D0187A" w:rsidP="00C1082C">
            <w:pPr>
              <w:pStyle w:val="AralkYok"/>
              <w:snapToGrid w:val="0"/>
              <w:jc w:val="center"/>
              <w:rPr>
                <w:rFonts w:cs="Calibri"/>
                <w:color w:val="000000"/>
                <w:sz w:val="16"/>
                <w:szCs w:val="16"/>
              </w:rPr>
            </w:pPr>
          </w:p>
        </w:tc>
        <w:tc>
          <w:tcPr>
            <w:tcW w:w="1134" w:type="dxa"/>
            <w:tcBorders>
              <w:top w:val="single" w:sz="8" w:space="0" w:color="000000"/>
              <w:left w:val="single" w:sz="8" w:space="0" w:color="000000"/>
              <w:bottom w:val="single" w:sz="8" w:space="0" w:color="000000"/>
            </w:tcBorders>
            <w:shd w:val="clear" w:color="auto" w:fill="FFFFFF"/>
            <w:vAlign w:val="center"/>
          </w:tcPr>
          <w:p w:rsidR="00D0187A" w:rsidRPr="00863FAD" w:rsidRDefault="00D0187A" w:rsidP="00C1082C">
            <w:pPr>
              <w:pStyle w:val="AralkYok"/>
              <w:jc w:val="center"/>
              <w:rPr>
                <w:rFonts w:cs="Calibri"/>
                <w:color w:val="000000"/>
                <w:sz w:val="16"/>
                <w:szCs w:val="16"/>
              </w:rPr>
            </w:pPr>
            <w:r w:rsidRPr="00863FAD">
              <w:rPr>
                <w:rFonts w:cs="Calibri"/>
                <w:color w:val="000000"/>
                <w:sz w:val="16"/>
                <w:szCs w:val="16"/>
              </w:rPr>
              <w:t>√</w:t>
            </w: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D0187A" w:rsidRPr="00863FAD" w:rsidRDefault="00D0187A" w:rsidP="00C1082C">
            <w:pPr>
              <w:pStyle w:val="AralkYok"/>
              <w:snapToGrid w:val="0"/>
              <w:jc w:val="center"/>
              <w:rPr>
                <w:rFonts w:cs="Calibri"/>
                <w:color w:val="000000"/>
                <w:sz w:val="16"/>
                <w:szCs w:val="16"/>
              </w:rPr>
            </w:pPr>
          </w:p>
        </w:tc>
      </w:tr>
      <w:tr w:rsidR="00D0187A" w:rsidRPr="00863FAD" w:rsidTr="00A35AA3">
        <w:trPr>
          <w:trHeight w:val="232"/>
        </w:trPr>
        <w:tc>
          <w:tcPr>
            <w:tcW w:w="4820" w:type="dxa"/>
            <w:tcBorders>
              <w:top w:val="single" w:sz="8" w:space="0" w:color="000000"/>
              <w:left w:val="single" w:sz="8" w:space="0" w:color="000000"/>
              <w:bottom w:val="single" w:sz="8" w:space="0" w:color="000000"/>
            </w:tcBorders>
            <w:shd w:val="clear" w:color="auto" w:fill="FFFFFF"/>
            <w:vAlign w:val="center"/>
          </w:tcPr>
          <w:p w:rsidR="00D0187A" w:rsidRPr="00863FAD" w:rsidRDefault="00D0187A" w:rsidP="00C1082C">
            <w:pPr>
              <w:pStyle w:val="AralkYok"/>
              <w:rPr>
                <w:rFonts w:cs="Calibri"/>
                <w:color w:val="000000"/>
                <w:sz w:val="16"/>
                <w:szCs w:val="16"/>
              </w:rPr>
            </w:pPr>
            <w:r w:rsidRPr="00863FAD">
              <w:rPr>
                <w:rFonts w:cs="Calibri"/>
                <w:color w:val="000000"/>
                <w:sz w:val="16"/>
                <w:szCs w:val="16"/>
              </w:rPr>
              <w:t>Gaziantep Cumhuriyet Başsavcılığı</w:t>
            </w:r>
          </w:p>
        </w:tc>
        <w:tc>
          <w:tcPr>
            <w:tcW w:w="1276" w:type="dxa"/>
            <w:tcBorders>
              <w:top w:val="single" w:sz="8" w:space="0" w:color="000000"/>
              <w:left w:val="single" w:sz="8" w:space="0" w:color="000000"/>
              <w:bottom w:val="single" w:sz="8" w:space="0" w:color="000000"/>
            </w:tcBorders>
            <w:shd w:val="clear" w:color="auto" w:fill="FFFFFF"/>
            <w:vAlign w:val="center"/>
          </w:tcPr>
          <w:p w:rsidR="00D0187A" w:rsidRPr="00863FAD" w:rsidRDefault="00D0187A" w:rsidP="00C1082C">
            <w:pPr>
              <w:pStyle w:val="AralkYok"/>
              <w:snapToGrid w:val="0"/>
              <w:jc w:val="center"/>
              <w:rPr>
                <w:rFonts w:cs="Calibri"/>
                <w:color w:val="000000"/>
                <w:sz w:val="16"/>
                <w:szCs w:val="16"/>
              </w:rPr>
            </w:pPr>
          </w:p>
        </w:tc>
        <w:tc>
          <w:tcPr>
            <w:tcW w:w="1134" w:type="dxa"/>
            <w:tcBorders>
              <w:top w:val="single" w:sz="8" w:space="0" w:color="000000"/>
              <w:left w:val="single" w:sz="8" w:space="0" w:color="000000"/>
              <w:bottom w:val="single" w:sz="8" w:space="0" w:color="000000"/>
            </w:tcBorders>
            <w:shd w:val="clear" w:color="auto" w:fill="FFFFFF"/>
            <w:vAlign w:val="center"/>
          </w:tcPr>
          <w:p w:rsidR="00D0187A" w:rsidRPr="00863FAD" w:rsidRDefault="00D0187A" w:rsidP="00C1082C">
            <w:pPr>
              <w:pStyle w:val="AralkYok"/>
              <w:jc w:val="center"/>
              <w:rPr>
                <w:rFonts w:cs="Calibri"/>
                <w:color w:val="000000"/>
                <w:sz w:val="16"/>
                <w:szCs w:val="16"/>
              </w:rPr>
            </w:pPr>
            <w:r w:rsidRPr="00863FAD">
              <w:rPr>
                <w:rFonts w:cs="Calibri"/>
                <w:color w:val="000000"/>
                <w:sz w:val="16"/>
                <w:szCs w:val="16"/>
              </w:rPr>
              <w:t>√</w:t>
            </w:r>
          </w:p>
        </w:tc>
        <w:tc>
          <w:tcPr>
            <w:tcW w:w="1275" w:type="dxa"/>
            <w:tcBorders>
              <w:top w:val="single" w:sz="8" w:space="0" w:color="000000"/>
              <w:left w:val="single" w:sz="8" w:space="0" w:color="000000"/>
              <w:bottom w:val="single" w:sz="8" w:space="0" w:color="000000"/>
            </w:tcBorders>
            <w:shd w:val="clear" w:color="auto" w:fill="FFFFFF"/>
            <w:vAlign w:val="center"/>
          </w:tcPr>
          <w:p w:rsidR="00D0187A" w:rsidRPr="00863FAD" w:rsidRDefault="00D0187A" w:rsidP="00C1082C">
            <w:pPr>
              <w:pStyle w:val="AralkYok"/>
              <w:snapToGrid w:val="0"/>
              <w:jc w:val="center"/>
              <w:rPr>
                <w:rFonts w:cs="Calibri"/>
                <w:color w:val="000000"/>
                <w:sz w:val="16"/>
                <w:szCs w:val="16"/>
              </w:rPr>
            </w:pPr>
          </w:p>
        </w:tc>
        <w:tc>
          <w:tcPr>
            <w:tcW w:w="1134" w:type="dxa"/>
            <w:tcBorders>
              <w:top w:val="single" w:sz="8" w:space="0" w:color="000000"/>
              <w:left w:val="single" w:sz="8" w:space="0" w:color="000000"/>
              <w:bottom w:val="single" w:sz="8" w:space="0" w:color="000000"/>
            </w:tcBorders>
            <w:shd w:val="clear" w:color="auto" w:fill="FFFFFF"/>
            <w:vAlign w:val="center"/>
          </w:tcPr>
          <w:p w:rsidR="00D0187A" w:rsidRPr="00863FAD" w:rsidRDefault="00D0187A" w:rsidP="00C1082C">
            <w:pPr>
              <w:pStyle w:val="AralkYok"/>
              <w:snapToGrid w:val="0"/>
              <w:jc w:val="center"/>
              <w:rPr>
                <w:rFonts w:cs="Calibri"/>
                <w:color w:val="000000"/>
                <w:sz w:val="16"/>
                <w:szCs w:val="16"/>
              </w:rPr>
            </w:pPr>
          </w:p>
        </w:tc>
        <w:tc>
          <w:tcPr>
            <w:tcW w:w="1134" w:type="dxa"/>
            <w:tcBorders>
              <w:top w:val="single" w:sz="8" w:space="0" w:color="000000"/>
              <w:left w:val="single" w:sz="8" w:space="0" w:color="000000"/>
              <w:bottom w:val="single" w:sz="8" w:space="0" w:color="000000"/>
            </w:tcBorders>
            <w:shd w:val="clear" w:color="auto" w:fill="FFFFFF"/>
            <w:vAlign w:val="center"/>
          </w:tcPr>
          <w:p w:rsidR="00D0187A" w:rsidRPr="00863FAD" w:rsidRDefault="00D0187A" w:rsidP="00C1082C">
            <w:pPr>
              <w:pStyle w:val="AralkYok"/>
              <w:snapToGrid w:val="0"/>
              <w:jc w:val="center"/>
              <w:rPr>
                <w:rFonts w:cs="Calibri"/>
                <w:color w:val="000000"/>
                <w:sz w:val="16"/>
                <w:szCs w:val="16"/>
              </w:rPr>
            </w:pPr>
          </w:p>
        </w:tc>
        <w:tc>
          <w:tcPr>
            <w:tcW w:w="993" w:type="dxa"/>
            <w:tcBorders>
              <w:top w:val="single" w:sz="8" w:space="0" w:color="000000"/>
              <w:left w:val="single" w:sz="8" w:space="0" w:color="000000"/>
              <w:bottom w:val="single" w:sz="8" w:space="0" w:color="000000"/>
            </w:tcBorders>
            <w:shd w:val="clear" w:color="auto" w:fill="FFFFFF"/>
            <w:vAlign w:val="center"/>
          </w:tcPr>
          <w:p w:rsidR="00D0187A" w:rsidRPr="00863FAD" w:rsidRDefault="00D0187A" w:rsidP="00C1082C">
            <w:pPr>
              <w:pStyle w:val="AralkYok"/>
              <w:snapToGrid w:val="0"/>
              <w:jc w:val="center"/>
              <w:rPr>
                <w:rFonts w:cs="Calibri"/>
                <w:color w:val="000000"/>
                <w:sz w:val="16"/>
                <w:szCs w:val="16"/>
              </w:rPr>
            </w:pPr>
          </w:p>
        </w:tc>
        <w:tc>
          <w:tcPr>
            <w:tcW w:w="1134" w:type="dxa"/>
            <w:tcBorders>
              <w:top w:val="single" w:sz="8" w:space="0" w:color="000000"/>
              <w:left w:val="single" w:sz="8" w:space="0" w:color="000000"/>
              <w:bottom w:val="single" w:sz="8" w:space="0" w:color="000000"/>
            </w:tcBorders>
            <w:shd w:val="clear" w:color="auto" w:fill="FFFFFF"/>
            <w:vAlign w:val="center"/>
          </w:tcPr>
          <w:p w:rsidR="00D0187A" w:rsidRPr="00863FAD" w:rsidRDefault="00D0187A" w:rsidP="00C1082C">
            <w:pPr>
              <w:pStyle w:val="AralkYok"/>
              <w:jc w:val="center"/>
              <w:rPr>
                <w:rFonts w:cs="Calibri"/>
                <w:color w:val="000000"/>
                <w:sz w:val="16"/>
                <w:szCs w:val="16"/>
              </w:rPr>
            </w:pPr>
            <w:r w:rsidRPr="00863FAD">
              <w:rPr>
                <w:rFonts w:cs="Calibri"/>
                <w:color w:val="000000"/>
                <w:sz w:val="16"/>
                <w:szCs w:val="16"/>
              </w:rPr>
              <w:t>√</w:t>
            </w: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D0187A" w:rsidRPr="00863FAD" w:rsidRDefault="00D0187A" w:rsidP="00C1082C">
            <w:pPr>
              <w:pStyle w:val="AralkYok"/>
              <w:snapToGrid w:val="0"/>
              <w:jc w:val="center"/>
              <w:rPr>
                <w:rFonts w:cs="Calibri"/>
                <w:color w:val="000000"/>
                <w:sz w:val="16"/>
                <w:szCs w:val="16"/>
              </w:rPr>
            </w:pPr>
          </w:p>
        </w:tc>
      </w:tr>
      <w:tr w:rsidR="00D0187A" w:rsidRPr="00863FAD" w:rsidTr="00A35AA3">
        <w:trPr>
          <w:trHeight w:val="232"/>
        </w:trPr>
        <w:tc>
          <w:tcPr>
            <w:tcW w:w="4820" w:type="dxa"/>
            <w:tcBorders>
              <w:top w:val="single" w:sz="8" w:space="0" w:color="000000"/>
              <w:left w:val="single" w:sz="8" w:space="0" w:color="000000"/>
              <w:bottom w:val="single" w:sz="8" w:space="0" w:color="000000"/>
            </w:tcBorders>
            <w:shd w:val="clear" w:color="auto" w:fill="FFFFFF"/>
            <w:vAlign w:val="center"/>
          </w:tcPr>
          <w:p w:rsidR="00D0187A" w:rsidRPr="00863FAD" w:rsidRDefault="00D0187A" w:rsidP="00C1082C">
            <w:pPr>
              <w:pStyle w:val="AralkYok"/>
              <w:rPr>
                <w:rFonts w:cs="Calibri"/>
                <w:color w:val="000000"/>
                <w:sz w:val="16"/>
                <w:szCs w:val="16"/>
              </w:rPr>
            </w:pPr>
            <w:r w:rsidRPr="00863FAD">
              <w:rPr>
                <w:rFonts w:cs="Calibri"/>
                <w:color w:val="000000"/>
                <w:sz w:val="16"/>
                <w:szCs w:val="16"/>
              </w:rPr>
              <w:t>Bölge İdare Mahkemesi Başkanlığı</w:t>
            </w:r>
          </w:p>
        </w:tc>
        <w:tc>
          <w:tcPr>
            <w:tcW w:w="1276" w:type="dxa"/>
            <w:tcBorders>
              <w:top w:val="single" w:sz="8" w:space="0" w:color="000000"/>
              <w:left w:val="single" w:sz="8" w:space="0" w:color="000000"/>
              <w:bottom w:val="single" w:sz="8" w:space="0" w:color="000000"/>
            </w:tcBorders>
            <w:shd w:val="clear" w:color="auto" w:fill="FFFFFF"/>
            <w:vAlign w:val="center"/>
          </w:tcPr>
          <w:p w:rsidR="00D0187A" w:rsidRPr="00863FAD" w:rsidRDefault="00D0187A" w:rsidP="00C1082C">
            <w:pPr>
              <w:pStyle w:val="AralkYok"/>
              <w:snapToGrid w:val="0"/>
              <w:jc w:val="center"/>
              <w:rPr>
                <w:rFonts w:cs="Calibri"/>
                <w:color w:val="000000"/>
                <w:sz w:val="16"/>
                <w:szCs w:val="16"/>
              </w:rPr>
            </w:pPr>
          </w:p>
        </w:tc>
        <w:tc>
          <w:tcPr>
            <w:tcW w:w="1134" w:type="dxa"/>
            <w:tcBorders>
              <w:top w:val="single" w:sz="8" w:space="0" w:color="000000"/>
              <w:left w:val="single" w:sz="8" w:space="0" w:color="000000"/>
              <w:bottom w:val="single" w:sz="8" w:space="0" w:color="000000"/>
            </w:tcBorders>
            <w:shd w:val="clear" w:color="auto" w:fill="FFFFFF"/>
            <w:vAlign w:val="center"/>
          </w:tcPr>
          <w:p w:rsidR="00D0187A" w:rsidRPr="00863FAD" w:rsidRDefault="00D0187A" w:rsidP="00C1082C">
            <w:pPr>
              <w:pStyle w:val="AralkYok"/>
              <w:jc w:val="center"/>
              <w:rPr>
                <w:rFonts w:cs="Calibri"/>
                <w:color w:val="000000"/>
                <w:sz w:val="16"/>
                <w:szCs w:val="16"/>
              </w:rPr>
            </w:pPr>
            <w:r w:rsidRPr="00863FAD">
              <w:rPr>
                <w:rFonts w:cs="Calibri"/>
                <w:color w:val="000000"/>
                <w:sz w:val="16"/>
                <w:szCs w:val="16"/>
              </w:rPr>
              <w:t>√</w:t>
            </w:r>
          </w:p>
        </w:tc>
        <w:tc>
          <w:tcPr>
            <w:tcW w:w="1275" w:type="dxa"/>
            <w:tcBorders>
              <w:top w:val="single" w:sz="8" w:space="0" w:color="000000"/>
              <w:left w:val="single" w:sz="8" w:space="0" w:color="000000"/>
              <w:bottom w:val="single" w:sz="8" w:space="0" w:color="000000"/>
            </w:tcBorders>
            <w:shd w:val="clear" w:color="auto" w:fill="FFFFFF"/>
            <w:vAlign w:val="center"/>
          </w:tcPr>
          <w:p w:rsidR="00D0187A" w:rsidRPr="00863FAD" w:rsidRDefault="00D0187A" w:rsidP="00C1082C">
            <w:pPr>
              <w:pStyle w:val="AralkYok"/>
              <w:snapToGrid w:val="0"/>
              <w:jc w:val="center"/>
              <w:rPr>
                <w:rFonts w:cs="Calibri"/>
                <w:color w:val="000000"/>
                <w:sz w:val="16"/>
                <w:szCs w:val="16"/>
              </w:rPr>
            </w:pPr>
          </w:p>
        </w:tc>
        <w:tc>
          <w:tcPr>
            <w:tcW w:w="1134" w:type="dxa"/>
            <w:tcBorders>
              <w:top w:val="single" w:sz="8" w:space="0" w:color="000000"/>
              <w:left w:val="single" w:sz="8" w:space="0" w:color="000000"/>
              <w:bottom w:val="single" w:sz="8" w:space="0" w:color="000000"/>
            </w:tcBorders>
            <w:shd w:val="clear" w:color="auto" w:fill="FFFFFF"/>
            <w:vAlign w:val="center"/>
          </w:tcPr>
          <w:p w:rsidR="00D0187A" w:rsidRPr="00863FAD" w:rsidRDefault="00D0187A" w:rsidP="00C1082C">
            <w:pPr>
              <w:pStyle w:val="AralkYok"/>
              <w:snapToGrid w:val="0"/>
              <w:jc w:val="center"/>
              <w:rPr>
                <w:rFonts w:cs="Calibri"/>
                <w:color w:val="000000"/>
                <w:sz w:val="16"/>
                <w:szCs w:val="16"/>
              </w:rPr>
            </w:pPr>
          </w:p>
        </w:tc>
        <w:tc>
          <w:tcPr>
            <w:tcW w:w="1134" w:type="dxa"/>
            <w:tcBorders>
              <w:top w:val="single" w:sz="8" w:space="0" w:color="000000"/>
              <w:left w:val="single" w:sz="8" w:space="0" w:color="000000"/>
              <w:bottom w:val="single" w:sz="8" w:space="0" w:color="000000"/>
            </w:tcBorders>
            <w:shd w:val="clear" w:color="auto" w:fill="FFFFFF"/>
            <w:vAlign w:val="center"/>
          </w:tcPr>
          <w:p w:rsidR="00D0187A" w:rsidRPr="00863FAD" w:rsidRDefault="00D0187A" w:rsidP="00C1082C">
            <w:pPr>
              <w:pStyle w:val="AralkYok"/>
              <w:snapToGrid w:val="0"/>
              <w:jc w:val="center"/>
              <w:rPr>
                <w:rFonts w:cs="Calibri"/>
                <w:color w:val="000000"/>
                <w:sz w:val="16"/>
                <w:szCs w:val="16"/>
              </w:rPr>
            </w:pPr>
          </w:p>
        </w:tc>
        <w:tc>
          <w:tcPr>
            <w:tcW w:w="993" w:type="dxa"/>
            <w:tcBorders>
              <w:top w:val="single" w:sz="8" w:space="0" w:color="000000"/>
              <w:left w:val="single" w:sz="8" w:space="0" w:color="000000"/>
              <w:bottom w:val="single" w:sz="8" w:space="0" w:color="000000"/>
            </w:tcBorders>
            <w:shd w:val="clear" w:color="auto" w:fill="FFFFFF"/>
            <w:vAlign w:val="center"/>
          </w:tcPr>
          <w:p w:rsidR="00D0187A" w:rsidRPr="00863FAD" w:rsidRDefault="00D0187A" w:rsidP="00C1082C">
            <w:pPr>
              <w:pStyle w:val="AralkYok"/>
              <w:snapToGrid w:val="0"/>
              <w:jc w:val="center"/>
              <w:rPr>
                <w:rFonts w:cs="Calibri"/>
                <w:color w:val="000000"/>
                <w:sz w:val="16"/>
                <w:szCs w:val="16"/>
              </w:rPr>
            </w:pPr>
          </w:p>
        </w:tc>
        <w:tc>
          <w:tcPr>
            <w:tcW w:w="1134" w:type="dxa"/>
            <w:tcBorders>
              <w:top w:val="single" w:sz="8" w:space="0" w:color="000000"/>
              <w:left w:val="single" w:sz="8" w:space="0" w:color="000000"/>
              <w:bottom w:val="single" w:sz="8" w:space="0" w:color="000000"/>
            </w:tcBorders>
            <w:shd w:val="clear" w:color="auto" w:fill="FFFFFF"/>
            <w:vAlign w:val="center"/>
          </w:tcPr>
          <w:p w:rsidR="00D0187A" w:rsidRPr="00863FAD" w:rsidRDefault="00D0187A" w:rsidP="00C1082C">
            <w:pPr>
              <w:pStyle w:val="AralkYok"/>
              <w:jc w:val="center"/>
              <w:rPr>
                <w:rFonts w:cs="Calibri"/>
                <w:color w:val="000000"/>
                <w:sz w:val="16"/>
                <w:szCs w:val="16"/>
              </w:rPr>
            </w:pPr>
            <w:r w:rsidRPr="00863FAD">
              <w:rPr>
                <w:rFonts w:cs="Calibri"/>
                <w:color w:val="000000"/>
                <w:sz w:val="16"/>
                <w:szCs w:val="16"/>
              </w:rPr>
              <w:t>√</w:t>
            </w: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D0187A" w:rsidRPr="00863FAD" w:rsidRDefault="00D0187A" w:rsidP="00C1082C">
            <w:pPr>
              <w:pStyle w:val="AralkYok"/>
              <w:snapToGrid w:val="0"/>
              <w:jc w:val="center"/>
              <w:rPr>
                <w:rFonts w:cs="Calibri"/>
                <w:color w:val="000000"/>
                <w:sz w:val="16"/>
                <w:szCs w:val="16"/>
              </w:rPr>
            </w:pPr>
          </w:p>
        </w:tc>
      </w:tr>
      <w:tr w:rsidR="00D0187A" w:rsidRPr="00863FAD" w:rsidTr="00A35AA3">
        <w:trPr>
          <w:trHeight w:val="232"/>
        </w:trPr>
        <w:tc>
          <w:tcPr>
            <w:tcW w:w="4820" w:type="dxa"/>
            <w:tcBorders>
              <w:top w:val="single" w:sz="8" w:space="0" w:color="000000"/>
              <w:left w:val="single" w:sz="8" w:space="0" w:color="000000"/>
              <w:bottom w:val="single" w:sz="8" w:space="0" w:color="000000"/>
            </w:tcBorders>
            <w:shd w:val="clear" w:color="auto" w:fill="FFFFFF"/>
            <w:vAlign w:val="center"/>
          </w:tcPr>
          <w:p w:rsidR="00D0187A" w:rsidRPr="00863FAD" w:rsidRDefault="00D0187A" w:rsidP="00C1082C">
            <w:pPr>
              <w:pStyle w:val="AralkYok"/>
              <w:rPr>
                <w:rFonts w:cs="Calibri"/>
                <w:color w:val="000000"/>
                <w:sz w:val="16"/>
                <w:szCs w:val="16"/>
              </w:rPr>
            </w:pPr>
            <w:r w:rsidRPr="00863FAD">
              <w:rPr>
                <w:rFonts w:cs="Calibri"/>
                <w:color w:val="000000"/>
                <w:sz w:val="16"/>
                <w:szCs w:val="16"/>
              </w:rPr>
              <w:t>İl Kuvvet Komutanlıkları</w:t>
            </w:r>
          </w:p>
        </w:tc>
        <w:tc>
          <w:tcPr>
            <w:tcW w:w="1276" w:type="dxa"/>
            <w:tcBorders>
              <w:top w:val="single" w:sz="8" w:space="0" w:color="000000"/>
              <w:left w:val="single" w:sz="8" w:space="0" w:color="000000"/>
              <w:bottom w:val="single" w:sz="8" w:space="0" w:color="000000"/>
            </w:tcBorders>
            <w:shd w:val="clear" w:color="auto" w:fill="FFFFFF"/>
            <w:vAlign w:val="center"/>
          </w:tcPr>
          <w:p w:rsidR="00D0187A" w:rsidRPr="00863FAD" w:rsidRDefault="00D0187A" w:rsidP="00C1082C">
            <w:pPr>
              <w:pStyle w:val="AralkYok"/>
              <w:snapToGrid w:val="0"/>
              <w:jc w:val="center"/>
              <w:rPr>
                <w:rFonts w:cs="Calibri"/>
                <w:color w:val="000000"/>
                <w:sz w:val="16"/>
                <w:szCs w:val="16"/>
              </w:rPr>
            </w:pPr>
          </w:p>
        </w:tc>
        <w:tc>
          <w:tcPr>
            <w:tcW w:w="1134" w:type="dxa"/>
            <w:tcBorders>
              <w:top w:val="single" w:sz="8" w:space="0" w:color="000000"/>
              <w:left w:val="single" w:sz="8" w:space="0" w:color="000000"/>
              <w:bottom w:val="single" w:sz="8" w:space="0" w:color="000000"/>
            </w:tcBorders>
            <w:shd w:val="clear" w:color="auto" w:fill="FFFFFF"/>
            <w:vAlign w:val="center"/>
          </w:tcPr>
          <w:p w:rsidR="00D0187A" w:rsidRPr="00863FAD" w:rsidRDefault="00D0187A" w:rsidP="00C1082C">
            <w:pPr>
              <w:pStyle w:val="AralkYok"/>
              <w:jc w:val="center"/>
              <w:rPr>
                <w:rFonts w:cs="Calibri"/>
                <w:color w:val="000000"/>
                <w:sz w:val="16"/>
                <w:szCs w:val="16"/>
              </w:rPr>
            </w:pPr>
            <w:r w:rsidRPr="00863FAD">
              <w:rPr>
                <w:rFonts w:cs="Calibri"/>
                <w:color w:val="000000"/>
                <w:sz w:val="16"/>
                <w:szCs w:val="16"/>
              </w:rPr>
              <w:t>√</w:t>
            </w:r>
          </w:p>
        </w:tc>
        <w:tc>
          <w:tcPr>
            <w:tcW w:w="1275" w:type="dxa"/>
            <w:tcBorders>
              <w:top w:val="single" w:sz="8" w:space="0" w:color="000000"/>
              <w:left w:val="single" w:sz="8" w:space="0" w:color="000000"/>
              <w:bottom w:val="single" w:sz="8" w:space="0" w:color="000000"/>
            </w:tcBorders>
            <w:shd w:val="clear" w:color="auto" w:fill="FFFFFF"/>
            <w:vAlign w:val="center"/>
          </w:tcPr>
          <w:p w:rsidR="00D0187A" w:rsidRPr="00863FAD" w:rsidRDefault="00D0187A" w:rsidP="00C1082C">
            <w:pPr>
              <w:pStyle w:val="AralkYok"/>
              <w:snapToGrid w:val="0"/>
              <w:jc w:val="center"/>
              <w:rPr>
                <w:rFonts w:cs="Calibri"/>
                <w:color w:val="000000"/>
                <w:sz w:val="16"/>
                <w:szCs w:val="16"/>
              </w:rPr>
            </w:pPr>
          </w:p>
        </w:tc>
        <w:tc>
          <w:tcPr>
            <w:tcW w:w="1134" w:type="dxa"/>
            <w:tcBorders>
              <w:top w:val="single" w:sz="8" w:space="0" w:color="000000"/>
              <w:left w:val="single" w:sz="8" w:space="0" w:color="000000"/>
              <w:bottom w:val="single" w:sz="8" w:space="0" w:color="000000"/>
            </w:tcBorders>
            <w:shd w:val="clear" w:color="auto" w:fill="FFFFFF"/>
            <w:vAlign w:val="center"/>
          </w:tcPr>
          <w:p w:rsidR="00D0187A" w:rsidRPr="00863FAD" w:rsidRDefault="00D0187A" w:rsidP="00C1082C">
            <w:pPr>
              <w:pStyle w:val="AralkYok"/>
              <w:snapToGrid w:val="0"/>
              <w:jc w:val="center"/>
              <w:rPr>
                <w:rFonts w:cs="Calibri"/>
                <w:color w:val="000000"/>
                <w:sz w:val="16"/>
                <w:szCs w:val="16"/>
              </w:rPr>
            </w:pPr>
          </w:p>
        </w:tc>
        <w:tc>
          <w:tcPr>
            <w:tcW w:w="1134" w:type="dxa"/>
            <w:tcBorders>
              <w:top w:val="single" w:sz="8" w:space="0" w:color="000000"/>
              <w:left w:val="single" w:sz="8" w:space="0" w:color="000000"/>
              <w:bottom w:val="single" w:sz="8" w:space="0" w:color="000000"/>
            </w:tcBorders>
            <w:shd w:val="clear" w:color="auto" w:fill="FFFFFF"/>
            <w:vAlign w:val="center"/>
          </w:tcPr>
          <w:p w:rsidR="00D0187A" w:rsidRPr="00863FAD" w:rsidRDefault="00D0187A" w:rsidP="00C1082C">
            <w:pPr>
              <w:pStyle w:val="AralkYok"/>
              <w:snapToGrid w:val="0"/>
              <w:jc w:val="center"/>
              <w:rPr>
                <w:rFonts w:cs="Calibri"/>
                <w:color w:val="000000"/>
                <w:sz w:val="16"/>
                <w:szCs w:val="16"/>
              </w:rPr>
            </w:pPr>
          </w:p>
        </w:tc>
        <w:tc>
          <w:tcPr>
            <w:tcW w:w="993" w:type="dxa"/>
            <w:tcBorders>
              <w:top w:val="single" w:sz="8" w:space="0" w:color="000000"/>
              <w:left w:val="single" w:sz="8" w:space="0" w:color="000000"/>
              <w:bottom w:val="single" w:sz="8" w:space="0" w:color="000000"/>
            </w:tcBorders>
            <w:shd w:val="clear" w:color="auto" w:fill="FFFFFF"/>
            <w:vAlign w:val="center"/>
          </w:tcPr>
          <w:p w:rsidR="00D0187A" w:rsidRPr="00863FAD" w:rsidRDefault="00D0187A" w:rsidP="00C1082C">
            <w:pPr>
              <w:pStyle w:val="AralkYok"/>
              <w:snapToGrid w:val="0"/>
              <w:jc w:val="center"/>
              <w:rPr>
                <w:rFonts w:cs="Calibri"/>
                <w:color w:val="000000"/>
                <w:sz w:val="16"/>
                <w:szCs w:val="16"/>
              </w:rPr>
            </w:pPr>
          </w:p>
        </w:tc>
        <w:tc>
          <w:tcPr>
            <w:tcW w:w="1134" w:type="dxa"/>
            <w:tcBorders>
              <w:top w:val="single" w:sz="8" w:space="0" w:color="000000"/>
              <w:left w:val="single" w:sz="8" w:space="0" w:color="000000"/>
              <w:bottom w:val="single" w:sz="8" w:space="0" w:color="000000"/>
            </w:tcBorders>
            <w:shd w:val="clear" w:color="auto" w:fill="FFFFFF"/>
            <w:vAlign w:val="center"/>
          </w:tcPr>
          <w:p w:rsidR="00D0187A" w:rsidRPr="00863FAD" w:rsidRDefault="00D0187A" w:rsidP="00C1082C">
            <w:pPr>
              <w:pStyle w:val="AralkYok"/>
              <w:jc w:val="center"/>
              <w:rPr>
                <w:rFonts w:cs="Calibri"/>
                <w:color w:val="000000"/>
                <w:sz w:val="16"/>
                <w:szCs w:val="16"/>
              </w:rPr>
            </w:pPr>
            <w:r w:rsidRPr="00863FAD">
              <w:rPr>
                <w:rFonts w:cs="Calibri"/>
                <w:color w:val="000000"/>
                <w:sz w:val="16"/>
                <w:szCs w:val="16"/>
              </w:rPr>
              <w:t>0</w:t>
            </w: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D0187A" w:rsidRPr="00863FAD" w:rsidRDefault="00D0187A" w:rsidP="00C1082C">
            <w:pPr>
              <w:pStyle w:val="AralkYok"/>
              <w:snapToGrid w:val="0"/>
              <w:jc w:val="center"/>
              <w:rPr>
                <w:rFonts w:cs="Calibri"/>
                <w:color w:val="000000"/>
                <w:sz w:val="16"/>
                <w:szCs w:val="16"/>
              </w:rPr>
            </w:pPr>
          </w:p>
        </w:tc>
      </w:tr>
      <w:tr w:rsidR="00D0187A" w:rsidRPr="00863FAD" w:rsidTr="00A35AA3">
        <w:trPr>
          <w:trHeight w:val="232"/>
        </w:trPr>
        <w:tc>
          <w:tcPr>
            <w:tcW w:w="4820" w:type="dxa"/>
            <w:tcBorders>
              <w:top w:val="single" w:sz="8" w:space="0" w:color="000000"/>
              <w:left w:val="single" w:sz="8" w:space="0" w:color="000000"/>
              <w:bottom w:val="single" w:sz="8" w:space="0" w:color="000000"/>
            </w:tcBorders>
            <w:shd w:val="clear" w:color="auto" w:fill="FFFFFF"/>
            <w:vAlign w:val="center"/>
          </w:tcPr>
          <w:p w:rsidR="00D0187A" w:rsidRPr="00863FAD" w:rsidRDefault="00D0187A" w:rsidP="00C1082C">
            <w:pPr>
              <w:pStyle w:val="AralkYok"/>
              <w:rPr>
                <w:rFonts w:cs="Calibri"/>
                <w:color w:val="000000"/>
                <w:sz w:val="16"/>
                <w:szCs w:val="16"/>
              </w:rPr>
            </w:pPr>
            <w:r w:rsidRPr="00863FAD">
              <w:rPr>
                <w:rFonts w:cs="Calibri"/>
                <w:color w:val="000000"/>
                <w:sz w:val="16"/>
                <w:szCs w:val="16"/>
              </w:rPr>
              <w:t>İl Emniyet Müdürlüğü</w:t>
            </w:r>
          </w:p>
        </w:tc>
        <w:tc>
          <w:tcPr>
            <w:tcW w:w="1276" w:type="dxa"/>
            <w:tcBorders>
              <w:top w:val="single" w:sz="8" w:space="0" w:color="000000"/>
              <w:left w:val="single" w:sz="8" w:space="0" w:color="000000"/>
              <w:bottom w:val="single" w:sz="8" w:space="0" w:color="000000"/>
            </w:tcBorders>
            <w:shd w:val="clear" w:color="auto" w:fill="FFFFFF"/>
            <w:vAlign w:val="center"/>
          </w:tcPr>
          <w:p w:rsidR="00D0187A" w:rsidRPr="00863FAD" w:rsidRDefault="00D0187A" w:rsidP="00C1082C">
            <w:pPr>
              <w:pStyle w:val="AralkYok"/>
              <w:snapToGrid w:val="0"/>
              <w:jc w:val="center"/>
              <w:rPr>
                <w:rFonts w:cs="Calibri"/>
                <w:color w:val="000000"/>
                <w:sz w:val="16"/>
                <w:szCs w:val="16"/>
              </w:rPr>
            </w:pPr>
          </w:p>
        </w:tc>
        <w:tc>
          <w:tcPr>
            <w:tcW w:w="1134" w:type="dxa"/>
            <w:tcBorders>
              <w:top w:val="single" w:sz="8" w:space="0" w:color="000000"/>
              <w:left w:val="single" w:sz="8" w:space="0" w:color="000000"/>
              <w:bottom w:val="single" w:sz="8" w:space="0" w:color="000000"/>
            </w:tcBorders>
            <w:shd w:val="clear" w:color="auto" w:fill="FFFFFF"/>
            <w:vAlign w:val="center"/>
          </w:tcPr>
          <w:p w:rsidR="00D0187A" w:rsidRPr="00863FAD" w:rsidRDefault="00D0187A" w:rsidP="00C1082C">
            <w:pPr>
              <w:pStyle w:val="AralkYok"/>
              <w:jc w:val="center"/>
              <w:rPr>
                <w:rFonts w:cs="Calibri"/>
                <w:color w:val="000000"/>
                <w:sz w:val="16"/>
                <w:szCs w:val="16"/>
              </w:rPr>
            </w:pPr>
            <w:r w:rsidRPr="00863FAD">
              <w:rPr>
                <w:rFonts w:cs="Calibri"/>
                <w:color w:val="000000"/>
                <w:sz w:val="16"/>
                <w:szCs w:val="16"/>
              </w:rPr>
              <w:t>√</w:t>
            </w:r>
          </w:p>
        </w:tc>
        <w:tc>
          <w:tcPr>
            <w:tcW w:w="1275" w:type="dxa"/>
            <w:tcBorders>
              <w:top w:val="single" w:sz="8" w:space="0" w:color="000000"/>
              <w:left w:val="single" w:sz="8" w:space="0" w:color="000000"/>
              <w:bottom w:val="single" w:sz="8" w:space="0" w:color="000000"/>
            </w:tcBorders>
            <w:shd w:val="clear" w:color="auto" w:fill="FFFFFF"/>
            <w:vAlign w:val="center"/>
          </w:tcPr>
          <w:p w:rsidR="00D0187A" w:rsidRPr="00863FAD" w:rsidRDefault="00D0187A" w:rsidP="00C1082C">
            <w:pPr>
              <w:pStyle w:val="AralkYok"/>
              <w:snapToGrid w:val="0"/>
              <w:jc w:val="center"/>
              <w:rPr>
                <w:rFonts w:cs="Calibri"/>
                <w:color w:val="000000"/>
                <w:sz w:val="16"/>
                <w:szCs w:val="16"/>
              </w:rPr>
            </w:pPr>
          </w:p>
        </w:tc>
        <w:tc>
          <w:tcPr>
            <w:tcW w:w="1134" w:type="dxa"/>
            <w:tcBorders>
              <w:top w:val="single" w:sz="8" w:space="0" w:color="000000"/>
              <w:left w:val="single" w:sz="8" w:space="0" w:color="000000"/>
              <w:bottom w:val="single" w:sz="8" w:space="0" w:color="000000"/>
            </w:tcBorders>
            <w:shd w:val="clear" w:color="auto" w:fill="FFFFFF"/>
            <w:vAlign w:val="center"/>
          </w:tcPr>
          <w:p w:rsidR="00D0187A" w:rsidRPr="00863FAD" w:rsidRDefault="00D0187A" w:rsidP="00C1082C">
            <w:pPr>
              <w:pStyle w:val="AralkYok"/>
              <w:snapToGrid w:val="0"/>
              <w:jc w:val="center"/>
              <w:rPr>
                <w:rFonts w:cs="Calibri"/>
                <w:color w:val="000000"/>
                <w:sz w:val="16"/>
                <w:szCs w:val="16"/>
              </w:rPr>
            </w:pPr>
          </w:p>
        </w:tc>
        <w:tc>
          <w:tcPr>
            <w:tcW w:w="1134" w:type="dxa"/>
            <w:tcBorders>
              <w:top w:val="single" w:sz="8" w:space="0" w:color="000000"/>
              <w:left w:val="single" w:sz="8" w:space="0" w:color="000000"/>
              <w:bottom w:val="single" w:sz="8" w:space="0" w:color="000000"/>
            </w:tcBorders>
            <w:shd w:val="clear" w:color="auto" w:fill="FFFFFF"/>
            <w:vAlign w:val="center"/>
          </w:tcPr>
          <w:p w:rsidR="00D0187A" w:rsidRPr="00863FAD" w:rsidRDefault="00D0187A" w:rsidP="00C1082C">
            <w:pPr>
              <w:pStyle w:val="AralkYok"/>
              <w:snapToGrid w:val="0"/>
              <w:jc w:val="center"/>
              <w:rPr>
                <w:rFonts w:cs="Calibri"/>
                <w:color w:val="000000"/>
                <w:sz w:val="16"/>
                <w:szCs w:val="16"/>
              </w:rPr>
            </w:pPr>
          </w:p>
        </w:tc>
        <w:tc>
          <w:tcPr>
            <w:tcW w:w="993" w:type="dxa"/>
            <w:tcBorders>
              <w:top w:val="single" w:sz="8" w:space="0" w:color="000000"/>
              <w:left w:val="single" w:sz="8" w:space="0" w:color="000000"/>
              <w:bottom w:val="single" w:sz="8" w:space="0" w:color="000000"/>
            </w:tcBorders>
            <w:shd w:val="clear" w:color="auto" w:fill="FFFFFF"/>
            <w:vAlign w:val="center"/>
          </w:tcPr>
          <w:p w:rsidR="00D0187A" w:rsidRPr="00863FAD" w:rsidRDefault="00D0187A" w:rsidP="00C1082C">
            <w:pPr>
              <w:pStyle w:val="AralkYok"/>
              <w:snapToGrid w:val="0"/>
              <w:jc w:val="center"/>
              <w:rPr>
                <w:rFonts w:cs="Calibri"/>
                <w:color w:val="000000"/>
                <w:sz w:val="16"/>
                <w:szCs w:val="16"/>
              </w:rPr>
            </w:pPr>
          </w:p>
        </w:tc>
        <w:tc>
          <w:tcPr>
            <w:tcW w:w="1134" w:type="dxa"/>
            <w:tcBorders>
              <w:top w:val="single" w:sz="8" w:space="0" w:color="000000"/>
              <w:left w:val="single" w:sz="8" w:space="0" w:color="000000"/>
              <w:bottom w:val="single" w:sz="8" w:space="0" w:color="000000"/>
            </w:tcBorders>
            <w:shd w:val="clear" w:color="auto" w:fill="FFFFFF"/>
            <w:vAlign w:val="center"/>
          </w:tcPr>
          <w:p w:rsidR="00D0187A" w:rsidRPr="00863FAD" w:rsidRDefault="00D0187A" w:rsidP="00C1082C">
            <w:pPr>
              <w:pStyle w:val="AralkYok"/>
              <w:jc w:val="center"/>
              <w:rPr>
                <w:rFonts w:cs="Calibri"/>
                <w:color w:val="000000"/>
                <w:sz w:val="16"/>
                <w:szCs w:val="16"/>
              </w:rPr>
            </w:pPr>
            <w:r w:rsidRPr="00863FAD">
              <w:rPr>
                <w:rFonts w:cs="Calibri"/>
                <w:color w:val="000000"/>
                <w:sz w:val="16"/>
                <w:szCs w:val="16"/>
              </w:rPr>
              <w:t>0</w:t>
            </w: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D0187A" w:rsidRPr="00863FAD" w:rsidRDefault="00D0187A" w:rsidP="00C1082C">
            <w:pPr>
              <w:pStyle w:val="AralkYok"/>
              <w:snapToGrid w:val="0"/>
              <w:jc w:val="center"/>
              <w:rPr>
                <w:rFonts w:cs="Calibri"/>
                <w:color w:val="000000"/>
                <w:sz w:val="16"/>
                <w:szCs w:val="16"/>
              </w:rPr>
            </w:pPr>
          </w:p>
        </w:tc>
      </w:tr>
      <w:tr w:rsidR="00D0187A" w:rsidRPr="00863FAD" w:rsidTr="00A35AA3">
        <w:trPr>
          <w:trHeight w:val="232"/>
        </w:trPr>
        <w:tc>
          <w:tcPr>
            <w:tcW w:w="4820" w:type="dxa"/>
            <w:tcBorders>
              <w:top w:val="single" w:sz="8" w:space="0" w:color="000000"/>
              <w:left w:val="single" w:sz="8" w:space="0" w:color="000000"/>
              <w:bottom w:val="single" w:sz="8" w:space="0" w:color="000000"/>
            </w:tcBorders>
            <w:shd w:val="clear" w:color="auto" w:fill="FFFFFF"/>
            <w:vAlign w:val="center"/>
          </w:tcPr>
          <w:p w:rsidR="00D0187A" w:rsidRPr="00863FAD" w:rsidRDefault="00D0187A" w:rsidP="00C1082C">
            <w:pPr>
              <w:pStyle w:val="AralkYok"/>
              <w:rPr>
                <w:rFonts w:cs="Calibri"/>
                <w:color w:val="000000"/>
                <w:sz w:val="16"/>
                <w:szCs w:val="16"/>
              </w:rPr>
            </w:pPr>
            <w:r w:rsidRPr="00863FAD">
              <w:rPr>
                <w:rFonts w:cs="Calibri"/>
                <w:color w:val="000000"/>
                <w:sz w:val="16"/>
                <w:szCs w:val="16"/>
              </w:rPr>
              <w:t>İlçe Emniyet Müdürlüğü</w:t>
            </w:r>
          </w:p>
        </w:tc>
        <w:tc>
          <w:tcPr>
            <w:tcW w:w="1276" w:type="dxa"/>
            <w:tcBorders>
              <w:top w:val="single" w:sz="8" w:space="0" w:color="000000"/>
              <w:left w:val="single" w:sz="8" w:space="0" w:color="000000"/>
              <w:bottom w:val="single" w:sz="8" w:space="0" w:color="000000"/>
            </w:tcBorders>
            <w:shd w:val="clear" w:color="auto" w:fill="FFFFFF"/>
            <w:vAlign w:val="center"/>
          </w:tcPr>
          <w:p w:rsidR="00D0187A" w:rsidRPr="00863FAD" w:rsidRDefault="00D0187A" w:rsidP="00C1082C">
            <w:pPr>
              <w:pStyle w:val="AralkYok"/>
              <w:snapToGrid w:val="0"/>
              <w:jc w:val="center"/>
              <w:rPr>
                <w:rFonts w:cs="Calibri"/>
                <w:color w:val="000000"/>
                <w:sz w:val="16"/>
                <w:szCs w:val="16"/>
              </w:rPr>
            </w:pPr>
          </w:p>
        </w:tc>
        <w:tc>
          <w:tcPr>
            <w:tcW w:w="1134" w:type="dxa"/>
            <w:tcBorders>
              <w:top w:val="single" w:sz="8" w:space="0" w:color="000000"/>
              <w:left w:val="single" w:sz="8" w:space="0" w:color="000000"/>
              <w:bottom w:val="single" w:sz="8" w:space="0" w:color="000000"/>
            </w:tcBorders>
            <w:shd w:val="clear" w:color="auto" w:fill="FFFFFF"/>
            <w:vAlign w:val="center"/>
          </w:tcPr>
          <w:p w:rsidR="00D0187A" w:rsidRPr="00863FAD" w:rsidRDefault="00D0187A" w:rsidP="00C1082C">
            <w:pPr>
              <w:pStyle w:val="AralkYok"/>
              <w:jc w:val="center"/>
              <w:rPr>
                <w:rFonts w:cs="Calibri"/>
                <w:color w:val="000000"/>
                <w:sz w:val="16"/>
                <w:szCs w:val="16"/>
              </w:rPr>
            </w:pPr>
            <w:r w:rsidRPr="00863FAD">
              <w:rPr>
                <w:rFonts w:cs="Calibri"/>
                <w:color w:val="000000"/>
                <w:sz w:val="16"/>
                <w:szCs w:val="16"/>
              </w:rPr>
              <w:t>√</w:t>
            </w:r>
          </w:p>
        </w:tc>
        <w:tc>
          <w:tcPr>
            <w:tcW w:w="1275" w:type="dxa"/>
            <w:tcBorders>
              <w:top w:val="single" w:sz="8" w:space="0" w:color="000000"/>
              <w:left w:val="single" w:sz="8" w:space="0" w:color="000000"/>
              <w:bottom w:val="single" w:sz="8" w:space="0" w:color="000000"/>
            </w:tcBorders>
            <w:shd w:val="clear" w:color="auto" w:fill="FFFFFF"/>
            <w:vAlign w:val="center"/>
          </w:tcPr>
          <w:p w:rsidR="00D0187A" w:rsidRPr="00863FAD" w:rsidRDefault="00D0187A" w:rsidP="00C1082C">
            <w:pPr>
              <w:pStyle w:val="AralkYok"/>
              <w:snapToGrid w:val="0"/>
              <w:jc w:val="center"/>
              <w:rPr>
                <w:rFonts w:cs="Calibri"/>
                <w:color w:val="000000"/>
                <w:sz w:val="16"/>
                <w:szCs w:val="16"/>
              </w:rPr>
            </w:pPr>
          </w:p>
        </w:tc>
        <w:tc>
          <w:tcPr>
            <w:tcW w:w="1134" w:type="dxa"/>
            <w:tcBorders>
              <w:top w:val="single" w:sz="8" w:space="0" w:color="000000"/>
              <w:left w:val="single" w:sz="8" w:space="0" w:color="000000"/>
              <w:bottom w:val="single" w:sz="8" w:space="0" w:color="000000"/>
            </w:tcBorders>
            <w:shd w:val="clear" w:color="auto" w:fill="FFFFFF"/>
            <w:vAlign w:val="center"/>
          </w:tcPr>
          <w:p w:rsidR="00D0187A" w:rsidRPr="00863FAD" w:rsidRDefault="00D0187A" w:rsidP="00C1082C">
            <w:pPr>
              <w:pStyle w:val="AralkYok"/>
              <w:snapToGrid w:val="0"/>
              <w:jc w:val="center"/>
              <w:rPr>
                <w:rFonts w:cs="Calibri"/>
                <w:color w:val="000000"/>
                <w:sz w:val="16"/>
                <w:szCs w:val="16"/>
              </w:rPr>
            </w:pPr>
          </w:p>
        </w:tc>
        <w:tc>
          <w:tcPr>
            <w:tcW w:w="1134" w:type="dxa"/>
            <w:tcBorders>
              <w:top w:val="single" w:sz="8" w:space="0" w:color="000000"/>
              <w:left w:val="single" w:sz="8" w:space="0" w:color="000000"/>
              <w:bottom w:val="single" w:sz="8" w:space="0" w:color="000000"/>
            </w:tcBorders>
            <w:shd w:val="clear" w:color="auto" w:fill="FFFFFF"/>
            <w:vAlign w:val="center"/>
          </w:tcPr>
          <w:p w:rsidR="00D0187A" w:rsidRPr="00863FAD" w:rsidRDefault="00D0187A" w:rsidP="00C1082C">
            <w:pPr>
              <w:pStyle w:val="AralkYok"/>
              <w:snapToGrid w:val="0"/>
              <w:jc w:val="center"/>
              <w:rPr>
                <w:rFonts w:cs="Calibri"/>
                <w:color w:val="000000"/>
                <w:sz w:val="16"/>
                <w:szCs w:val="16"/>
              </w:rPr>
            </w:pPr>
          </w:p>
        </w:tc>
        <w:tc>
          <w:tcPr>
            <w:tcW w:w="993" w:type="dxa"/>
            <w:tcBorders>
              <w:top w:val="single" w:sz="8" w:space="0" w:color="000000"/>
              <w:left w:val="single" w:sz="8" w:space="0" w:color="000000"/>
              <w:bottom w:val="single" w:sz="8" w:space="0" w:color="000000"/>
            </w:tcBorders>
            <w:shd w:val="clear" w:color="auto" w:fill="FFFFFF"/>
            <w:vAlign w:val="center"/>
          </w:tcPr>
          <w:p w:rsidR="00D0187A" w:rsidRPr="00863FAD" w:rsidRDefault="00D0187A" w:rsidP="00C1082C">
            <w:pPr>
              <w:pStyle w:val="AralkYok"/>
              <w:snapToGrid w:val="0"/>
              <w:jc w:val="center"/>
              <w:rPr>
                <w:rFonts w:cs="Calibri"/>
                <w:color w:val="000000"/>
                <w:sz w:val="16"/>
                <w:szCs w:val="16"/>
              </w:rPr>
            </w:pPr>
          </w:p>
        </w:tc>
        <w:tc>
          <w:tcPr>
            <w:tcW w:w="1134" w:type="dxa"/>
            <w:tcBorders>
              <w:top w:val="single" w:sz="8" w:space="0" w:color="000000"/>
              <w:left w:val="single" w:sz="8" w:space="0" w:color="000000"/>
              <w:bottom w:val="single" w:sz="8" w:space="0" w:color="000000"/>
            </w:tcBorders>
            <w:shd w:val="clear" w:color="auto" w:fill="FFFFFF"/>
            <w:vAlign w:val="center"/>
          </w:tcPr>
          <w:p w:rsidR="00D0187A" w:rsidRPr="00863FAD" w:rsidRDefault="00D0187A" w:rsidP="00C1082C">
            <w:pPr>
              <w:pStyle w:val="AralkYok"/>
              <w:jc w:val="center"/>
              <w:rPr>
                <w:rFonts w:cs="Calibri"/>
                <w:color w:val="000000"/>
                <w:sz w:val="16"/>
                <w:szCs w:val="16"/>
              </w:rPr>
            </w:pPr>
            <w:r w:rsidRPr="00863FAD">
              <w:rPr>
                <w:rFonts w:cs="Calibri"/>
                <w:color w:val="000000"/>
                <w:sz w:val="16"/>
                <w:szCs w:val="16"/>
              </w:rPr>
              <w:t>0</w:t>
            </w: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D0187A" w:rsidRPr="00863FAD" w:rsidRDefault="00D0187A" w:rsidP="00C1082C">
            <w:pPr>
              <w:pStyle w:val="AralkYok"/>
              <w:snapToGrid w:val="0"/>
              <w:jc w:val="center"/>
              <w:rPr>
                <w:rFonts w:cs="Calibri"/>
                <w:color w:val="000000"/>
                <w:sz w:val="16"/>
                <w:szCs w:val="16"/>
              </w:rPr>
            </w:pPr>
          </w:p>
        </w:tc>
      </w:tr>
      <w:tr w:rsidR="00D0187A" w:rsidRPr="00863FAD" w:rsidTr="00A35AA3">
        <w:trPr>
          <w:trHeight w:val="232"/>
        </w:trPr>
        <w:tc>
          <w:tcPr>
            <w:tcW w:w="4820" w:type="dxa"/>
            <w:tcBorders>
              <w:top w:val="single" w:sz="8" w:space="0" w:color="000000"/>
              <w:left w:val="single" w:sz="8" w:space="0" w:color="000000"/>
              <w:bottom w:val="single" w:sz="8" w:space="0" w:color="000000"/>
            </w:tcBorders>
            <w:shd w:val="clear" w:color="auto" w:fill="FFFFFF"/>
            <w:vAlign w:val="center"/>
          </w:tcPr>
          <w:p w:rsidR="00D0187A" w:rsidRPr="00863FAD" w:rsidRDefault="00D0187A" w:rsidP="00C1082C">
            <w:pPr>
              <w:pStyle w:val="AralkYok"/>
              <w:rPr>
                <w:rFonts w:cs="Calibri"/>
                <w:color w:val="000000"/>
                <w:sz w:val="16"/>
                <w:szCs w:val="16"/>
              </w:rPr>
            </w:pPr>
            <w:r w:rsidRPr="00863FAD">
              <w:rPr>
                <w:rFonts w:cs="Calibri"/>
                <w:color w:val="000000"/>
                <w:sz w:val="16"/>
                <w:szCs w:val="16"/>
              </w:rPr>
              <w:t>Semt Karakolu</w:t>
            </w:r>
          </w:p>
        </w:tc>
        <w:tc>
          <w:tcPr>
            <w:tcW w:w="1276" w:type="dxa"/>
            <w:tcBorders>
              <w:top w:val="single" w:sz="8" w:space="0" w:color="000000"/>
              <w:left w:val="single" w:sz="8" w:space="0" w:color="000000"/>
              <w:bottom w:val="single" w:sz="8" w:space="0" w:color="000000"/>
            </w:tcBorders>
            <w:shd w:val="clear" w:color="auto" w:fill="FFFFFF"/>
            <w:vAlign w:val="center"/>
          </w:tcPr>
          <w:p w:rsidR="00D0187A" w:rsidRPr="00863FAD" w:rsidRDefault="00D0187A" w:rsidP="00C1082C">
            <w:pPr>
              <w:pStyle w:val="AralkYok"/>
              <w:snapToGrid w:val="0"/>
              <w:jc w:val="center"/>
              <w:rPr>
                <w:rFonts w:cs="Calibri"/>
                <w:color w:val="000000"/>
                <w:sz w:val="16"/>
                <w:szCs w:val="16"/>
              </w:rPr>
            </w:pPr>
          </w:p>
        </w:tc>
        <w:tc>
          <w:tcPr>
            <w:tcW w:w="1134" w:type="dxa"/>
            <w:tcBorders>
              <w:top w:val="single" w:sz="8" w:space="0" w:color="000000"/>
              <w:left w:val="single" w:sz="8" w:space="0" w:color="000000"/>
              <w:bottom w:val="single" w:sz="8" w:space="0" w:color="000000"/>
            </w:tcBorders>
            <w:shd w:val="clear" w:color="auto" w:fill="FFFFFF"/>
            <w:vAlign w:val="center"/>
          </w:tcPr>
          <w:p w:rsidR="00D0187A" w:rsidRPr="00863FAD" w:rsidRDefault="00D0187A" w:rsidP="00C1082C">
            <w:pPr>
              <w:pStyle w:val="AralkYok"/>
              <w:jc w:val="center"/>
              <w:rPr>
                <w:rFonts w:cs="Calibri"/>
                <w:color w:val="000000"/>
                <w:sz w:val="16"/>
                <w:szCs w:val="16"/>
              </w:rPr>
            </w:pPr>
            <w:r w:rsidRPr="00863FAD">
              <w:rPr>
                <w:rFonts w:cs="Calibri"/>
                <w:color w:val="000000"/>
                <w:sz w:val="16"/>
                <w:szCs w:val="16"/>
              </w:rPr>
              <w:t>√</w:t>
            </w:r>
          </w:p>
        </w:tc>
        <w:tc>
          <w:tcPr>
            <w:tcW w:w="1275" w:type="dxa"/>
            <w:tcBorders>
              <w:top w:val="single" w:sz="8" w:space="0" w:color="000000"/>
              <w:left w:val="single" w:sz="8" w:space="0" w:color="000000"/>
              <w:bottom w:val="single" w:sz="8" w:space="0" w:color="000000"/>
            </w:tcBorders>
            <w:shd w:val="clear" w:color="auto" w:fill="FFFFFF"/>
            <w:vAlign w:val="center"/>
          </w:tcPr>
          <w:p w:rsidR="00D0187A" w:rsidRPr="00863FAD" w:rsidRDefault="00D0187A" w:rsidP="00C1082C">
            <w:pPr>
              <w:pStyle w:val="AralkYok"/>
              <w:snapToGrid w:val="0"/>
              <w:jc w:val="center"/>
              <w:rPr>
                <w:rFonts w:cs="Calibri"/>
                <w:color w:val="000000"/>
                <w:sz w:val="16"/>
                <w:szCs w:val="16"/>
              </w:rPr>
            </w:pPr>
          </w:p>
        </w:tc>
        <w:tc>
          <w:tcPr>
            <w:tcW w:w="1134" w:type="dxa"/>
            <w:tcBorders>
              <w:top w:val="single" w:sz="8" w:space="0" w:color="000000"/>
              <w:left w:val="single" w:sz="8" w:space="0" w:color="000000"/>
              <w:bottom w:val="single" w:sz="8" w:space="0" w:color="000000"/>
            </w:tcBorders>
            <w:shd w:val="clear" w:color="auto" w:fill="FFFFFF"/>
            <w:vAlign w:val="center"/>
          </w:tcPr>
          <w:p w:rsidR="00D0187A" w:rsidRPr="00863FAD" w:rsidRDefault="00D0187A" w:rsidP="00C1082C">
            <w:pPr>
              <w:pStyle w:val="AralkYok"/>
              <w:snapToGrid w:val="0"/>
              <w:jc w:val="center"/>
              <w:rPr>
                <w:rFonts w:cs="Calibri"/>
                <w:color w:val="000000"/>
                <w:sz w:val="16"/>
                <w:szCs w:val="16"/>
              </w:rPr>
            </w:pPr>
          </w:p>
        </w:tc>
        <w:tc>
          <w:tcPr>
            <w:tcW w:w="1134" w:type="dxa"/>
            <w:tcBorders>
              <w:top w:val="single" w:sz="8" w:space="0" w:color="000000"/>
              <w:left w:val="single" w:sz="8" w:space="0" w:color="000000"/>
              <w:bottom w:val="single" w:sz="8" w:space="0" w:color="000000"/>
            </w:tcBorders>
            <w:shd w:val="clear" w:color="auto" w:fill="FFFFFF"/>
            <w:vAlign w:val="center"/>
          </w:tcPr>
          <w:p w:rsidR="00D0187A" w:rsidRPr="00863FAD" w:rsidRDefault="00D0187A" w:rsidP="00C1082C">
            <w:pPr>
              <w:pStyle w:val="AralkYok"/>
              <w:snapToGrid w:val="0"/>
              <w:jc w:val="center"/>
              <w:rPr>
                <w:rFonts w:cs="Calibri"/>
                <w:color w:val="000000"/>
                <w:sz w:val="16"/>
                <w:szCs w:val="16"/>
              </w:rPr>
            </w:pPr>
          </w:p>
        </w:tc>
        <w:tc>
          <w:tcPr>
            <w:tcW w:w="993" w:type="dxa"/>
            <w:tcBorders>
              <w:top w:val="single" w:sz="8" w:space="0" w:color="000000"/>
              <w:left w:val="single" w:sz="8" w:space="0" w:color="000000"/>
              <w:bottom w:val="single" w:sz="8" w:space="0" w:color="000000"/>
            </w:tcBorders>
            <w:shd w:val="clear" w:color="auto" w:fill="FFFFFF"/>
            <w:vAlign w:val="center"/>
          </w:tcPr>
          <w:p w:rsidR="00D0187A" w:rsidRPr="00863FAD" w:rsidRDefault="00D0187A" w:rsidP="00C1082C">
            <w:pPr>
              <w:pStyle w:val="AralkYok"/>
              <w:jc w:val="center"/>
              <w:rPr>
                <w:rFonts w:cs="Calibri"/>
                <w:color w:val="000000"/>
                <w:sz w:val="16"/>
                <w:szCs w:val="16"/>
              </w:rPr>
            </w:pPr>
            <w:r w:rsidRPr="00863FAD">
              <w:rPr>
                <w:rFonts w:cs="Calibri"/>
                <w:color w:val="000000"/>
                <w:sz w:val="16"/>
                <w:szCs w:val="16"/>
              </w:rPr>
              <w:t>√</w:t>
            </w:r>
          </w:p>
        </w:tc>
        <w:tc>
          <w:tcPr>
            <w:tcW w:w="1134" w:type="dxa"/>
            <w:tcBorders>
              <w:top w:val="single" w:sz="8" w:space="0" w:color="000000"/>
              <w:left w:val="single" w:sz="8" w:space="0" w:color="000000"/>
              <w:bottom w:val="single" w:sz="8" w:space="0" w:color="000000"/>
            </w:tcBorders>
            <w:shd w:val="clear" w:color="auto" w:fill="FFFFFF"/>
            <w:vAlign w:val="center"/>
          </w:tcPr>
          <w:p w:rsidR="00D0187A" w:rsidRPr="00863FAD" w:rsidRDefault="00D0187A" w:rsidP="00C1082C">
            <w:pPr>
              <w:pStyle w:val="AralkYok"/>
              <w:jc w:val="center"/>
              <w:rPr>
                <w:rFonts w:cs="Calibri"/>
                <w:color w:val="000000"/>
                <w:sz w:val="16"/>
                <w:szCs w:val="16"/>
              </w:rPr>
            </w:pPr>
            <w:r w:rsidRPr="00863FAD">
              <w:rPr>
                <w:rFonts w:cs="Calibri"/>
                <w:color w:val="000000"/>
                <w:sz w:val="16"/>
                <w:szCs w:val="16"/>
              </w:rPr>
              <w:t>√</w:t>
            </w: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D0187A" w:rsidRPr="00863FAD" w:rsidRDefault="00D0187A" w:rsidP="00C1082C">
            <w:pPr>
              <w:pStyle w:val="AralkYok"/>
              <w:snapToGrid w:val="0"/>
              <w:jc w:val="center"/>
              <w:rPr>
                <w:rFonts w:cs="Calibri"/>
                <w:color w:val="000000"/>
                <w:sz w:val="16"/>
                <w:szCs w:val="16"/>
              </w:rPr>
            </w:pPr>
          </w:p>
        </w:tc>
      </w:tr>
      <w:tr w:rsidR="00D0187A" w:rsidRPr="00863FAD" w:rsidTr="00A35AA3">
        <w:trPr>
          <w:trHeight w:val="232"/>
        </w:trPr>
        <w:tc>
          <w:tcPr>
            <w:tcW w:w="4820" w:type="dxa"/>
            <w:tcBorders>
              <w:top w:val="single" w:sz="8" w:space="0" w:color="000000"/>
              <w:left w:val="single" w:sz="8" w:space="0" w:color="000000"/>
              <w:bottom w:val="single" w:sz="8" w:space="0" w:color="000000"/>
            </w:tcBorders>
            <w:shd w:val="clear" w:color="auto" w:fill="FFFFFF"/>
            <w:vAlign w:val="center"/>
          </w:tcPr>
          <w:p w:rsidR="00D0187A" w:rsidRPr="00863FAD" w:rsidRDefault="00D0187A" w:rsidP="00C1082C">
            <w:pPr>
              <w:pStyle w:val="AralkYok"/>
              <w:rPr>
                <w:rFonts w:cs="Calibri"/>
                <w:color w:val="000000"/>
                <w:sz w:val="16"/>
                <w:szCs w:val="16"/>
              </w:rPr>
            </w:pPr>
            <w:r w:rsidRPr="00863FAD">
              <w:rPr>
                <w:rFonts w:cs="Calibri"/>
                <w:color w:val="000000"/>
                <w:sz w:val="16"/>
                <w:szCs w:val="16"/>
              </w:rPr>
              <w:t>Nizip Kaymakamlığı</w:t>
            </w:r>
          </w:p>
        </w:tc>
        <w:tc>
          <w:tcPr>
            <w:tcW w:w="1276" w:type="dxa"/>
            <w:tcBorders>
              <w:top w:val="single" w:sz="8" w:space="0" w:color="000000"/>
              <w:left w:val="single" w:sz="8" w:space="0" w:color="000000"/>
              <w:bottom w:val="single" w:sz="8" w:space="0" w:color="000000"/>
            </w:tcBorders>
            <w:shd w:val="clear" w:color="auto" w:fill="FFFFFF"/>
            <w:vAlign w:val="center"/>
          </w:tcPr>
          <w:p w:rsidR="00D0187A" w:rsidRPr="00863FAD" w:rsidRDefault="00D0187A" w:rsidP="00C1082C">
            <w:pPr>
              <w:pStyle w:val="AralkYok"/>
              <w:snapToGrid w:val="0"/>
              <w:jc w:val="center"/>
              <w:rPr>
                <w:rFonts w:cs="Calibri"/>
                <w:color w:val="000000"/>
                <w:sz w:val="16"/>
                <w:szCs w:val="16"/>
              </w:rPr>
            </w:pPr>
          </w:p>
        </w:tc>
        <w:tc>
          <w:tcPr>
            <w:tcW w:w="1134" w:type="dxa"/>
            <w:tcBorders>
              <w:top w:val="single" w:sz="8" w:space="0" w:color="000000"/>
              <w:left w:val="single" w:sz="8" w:space="0" w:color="000000"/>
              <w:bottom w:val="single" w:sz="8" w:space="0" w:color="000000"/>
            </w:tcBorders>
            <w:shd w:val="clear" w:color="auto" w:fill="FFFFFF"/>
            <w:vAlign w:val="center"/>
          </w:tcPr>
          <w:p w:rsidR="00D0187A" w:rsidRPr="00863FAD" w:rsidRDefault="00D0187A" w:rsidP="00C1082C">
            <w:pPr>
              <w:pStyle w:val="AralkYok"/>
              <w:jc w:val="center"/>
              <w:rPr>
                <w:rFonts w:cs="Calibri"/>
                <w:color w:val="000000"/>
                <w:sz w:val="16"/>
                <w:szCs w:val="16"/>
              </w:rPr>
            </w:pPr>
            <w:r w:rsidRPr="00863FAD">
              <w:rPr>
                <w:rFonts w:cs="Calibri"/>
                <w:color w:val="000000"/>
                <w:sz w:val="16"/>
                <w:szCs w:val="16"/>
              </w:rPr>
              <w:t>√</w:t>
            </w:r>
          </w:p>
        </w:tc>
        <w:tc>
          <w:tcPr>
            <w:tcW w:w="1275" w:type="dxa"/>
            <w:tcBorders>
              <w:top w:val="single" w:sz="8" w:space="0" w:color="000000"/>
              <w:left w:val="single" w:sz="8" w:space="0" w:color="000000"/>
              <w:bottom w:val="single" w:sz="8" w:space="0" w:color="000000"/>
            </w:tcBorders>
            <w:shd w:val="clear" w:color="auto" w:fill="FFFFFF"/>
            <w:vAlign w:val="center"/>
          </w:tcPr>
          <w:p w:rsidR="00D0187A" w:rsidRPr="00863FAD" w:rsidRDefault="00D0187A" w:rsidP="00C1082C">
            <w:pPr>
              <w:pStyle w:val="AralkYok"/>
              <w:snapToGrid w:val="0"/>
              <w:jc w:val="center"/>
              <w:rPr>
                <w:rFonts w:cs="Calibri"/>
                <w:color w:val="000000"/>
                <w:sz w:val="16"/>
                <w:szCs w:val="16"/>
              </w:rPr>
            </w:pPr>
          </w:p>
        </w:tc>
        <w:tc>
          <w:tcPr>
            <w:tcW w:w="1134" w:type="dxa"/>
            <w:tcBorders>
              <w:top w:val="single" w:sz="8" w:space="0" w:color="000000"/>
              <w:left w:val="single" w:sz="8" w:space="0" w:color="000000"/>
              <w:bottom w:val="single" w:sz="8" w:space="0" w:color="000000"/>
            </w:tcBorders>
            <w:shd w:val="clear" w:color="auto" w:fill="FFFFFF"/>
            <w:vAlign w:val="center"/>
          </w:tcPr>
          <w:p w:rsidR="00D0187A" w:rsidRPr="00863FAD" w:rsidRDefault="00D0187A" w:rsidP="00C1082C">
            <w:pPr>
              <w:pStyle w:val="AralkYok"/>
              <w:snapToGrid w:val="0"/>
              <w:jc w:val="center"/>
              <w:rPr>
                <w:rFonts w:cs="Calibri"/>
                <w:color w:val="000000"/>
                <w:sz w:val="16"/>
                <w:szCs w:val="16"/>
              </w:rPr>
            </w:pPr>
          </w:p>
        </w:tc>
        <w:tc>
          <w:tcPr>
            <w:tcW w:w="1134" w:type="dxa"/>
            <w:tcBorders>
              <w:top w:val="single" w:sz="8" w:space="0" w:color="000000"/>
              <w:left w:val="single" w:sz="8" w:space="0" w:color="000000"/>
              <w:bottom w:val="single" w:sz="8" w:space="0" w:color="000000"/>
            </w:tcBorders>
            <w:shd w:val="clear" w:color="auto" w:fill="FFFFFF"/>
            <w:vAlign w:val="center"/>
          </w:tcPr>
          <w:p w:rsidR="00D0187A" w:rsidRPr="00863FAD" w:rsidRDefault="00D0187A" w:rsidP="00C1082C">
            <w:pPr>
              <w:pStyle w:val="AralkYok"/>
              <w:snapToGrid w:val="0"/>
              <w:jc w:val="center"/>
              <w:rPr>
                <w:rFonts w:cs="Calibri"/>
                <w:color w:val="000000"/>
                <w:sz w:val="16"/>
                <w:szCs w:val="16"/>
              </w:rPr>
            </w:pPr>
          </w:p>
        </w:tc>
        <w:tc>
          <w:tcPr>
            <w:tcW w:w="993" w:type="dxa"/>
            <w:tcBorders>
              <w:top w:val="single" w:sz="8" w:space="0" w:color="000000"/>
              <w:left w:val="single" w:sz="8" w:space="0" w:color="000000"/>
              <w:bottom w:val="single" w:sz="8" w:space="0" w:color="000000"/>
            </w:tcBorders>
            <w:shd w:val="clear" w:color="auto" w:fill="FFFFFF"/>
            <w:vAlign w:val="center"/>
          </w:tcPr>
          <w:p w:rsidR="00D0187A" w:rsidRPr="00863FAD" w:rsidRDefault="00D0187A" w:rsidP="00C1082C">
            <w:pPr>
              <w:pStyle w:val="AralkYok"/>
              <w:jc w:val="center"/>
              <w:rPr>
                <w:rFonts w:cs="Calibri"/>
                <w:color w:val="000000"/>
                <w:sz w:val="16"/>
                <w:szCs w:val="16"/>
              </w:rPr>
            </w:pPr>
            <w:r w:rsidRPr="00863FAD">
              <w:rPr>
                <w:rFonts w:cs="Calibri"/>
                <w:color w:val="000000"/>
                <w:sz w:val="16"/>
                <w:szCs w:val="16"/>
              </w:rPr>
              <w:t>√</w:t>
            </w:r>
          </w:p>
        </w:tc>
        <w:tc>
          <w:tcPr>
            <w:tcW w:w="1134" w:type="dxa"/>
            <w:tcBorders>
              <w:top w:val="single" w:sz="8" w:space="0" w:color="000000"/>
              <w:left w:val="single" w:sz="8" w:space="0" w:color="000000"/>
              <w:bottom w:val="single" w:sz="8" w:space="0" w:color="000000"/>
            </w:tcBorders>
            <w:shd w:val="clear" w:color="auto" w:fill="FFFFFF"/>
            <w:vAlign w:val="center"/>
          </w:tcPr>
          <w:p w:rsidR="00D0187A" w:rsidRPr="00863FAD" w:rsidRDefault="00D0187A" w:rsidP="00C1082C">
            <w:pPr>
              <w:pStyle w:val="AralkYok"/>
              <w:jc w:val="center"/>
              <w:rPr>
                <w:rFonts w:cs="Calibri"/>
                <w:color w:val="000000"/>
                <w:sz w:val="16"/>
                <w:szCs w:val="16"/>
              </w:rPr>
            </w:pPr>
            <w:r w:rsidRPr="00863FAD">
              <w:rPr>
                <w:rFonts w:cs="Calibri"/>
                <w:color w:val="000000"/>
                <w:sz w:val="16"/>
                <w:szCs w:val="16"/>
              </w:rPr>
              <w:t>√</w:t>
            </w: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D0187A" w:rsidRPr="00863FAD" w:rsidRDefault="00D0187A" w:rsidP="00C1082C">
            <w:pPr>
              <w:pStyle w:val="AralkYok"/>
              <w:snapToGrid w:val="0"/>
              <w:jc w:val="center"/>
              <w:rPr>
                <w:rFonts w:cs="Calibri"/>
                <w:color w:val="000000"/>
                <w:sz w:val="16"/>
                <w:szCs w:val="16"/>
              </w:rPr>
            </w:pPr>
          </w:p>
        </w:tc>
      </w:tr>
      <w:tr w:rsidR="00D0187A" w:rsidRPr="00863FAD" w:rsidTr="00A35AA3">
        <w:trPr>
          <w:trHeight w:val="232"/>
        </w:trPr>
        <w:tc>
          <w:tcPr>
            <w:tcW w:w="4820" w:type="dxa"/>
            <w:tcBorders>
              <w:top w:val="single" w:sz="8" w:space="0" w:color="000000"/>
              <w:left w:val="single" w:sz="8" w:space="0" w:color="000000"/>
              <w:bottom w:val="single" w:sz="8" w:space="0" w:color="000000"/>
            </w:tcBorders>
            <w:shd w:val="clear" w:color="auto" w:fill="FFFFFF"/>
            <w:vAlign w:val="center"/>
          </w:tcPr>
          <w:p w:rsidR="00D0187A" w:rsidRPr="00863FAD" w:rsidRDefault="00D0187A" w:rsidP="00C1082C">
            <w:pPr>
              <w:pStyle w:val="AralkYok"/>
              <w:rPr>
                <w:rFonts w:cs="Calibri"/>
                <w:color w:val="000000"/>
                <w:sz w:val="16"/>
                <w:szCs w:val="16"/>
              </w:rPr>
            </w:pPr>
            <w:r w:rsidRPr="00863FAD">
              <w:rPr>
                <w:rFonts w:cs="Calibri"/>
                <w:color w:val="000000"/>
                <w:sz w:val="16"/>
                <w:szCs w:val="16"/>
              </w:rPr>
              <w:t>Nizip İlçe Milli Eğitim Müdürlüğü</w:t>
            </w:r>
          </w:p>
        </w:tc>
        <w:tc>
          <w:tcPr>
            <w:tcW w:w="1276" w:type="dxa"/>
            <w:tcBorders>
              <w:top w:val="single" w:sz="8" w:space="0" w:color="000000"/>
              <w:left w:val="single" w:sz="8" w:space="0" w:color="000000"/>
              <w:bottom w:val="single" w:sz="8" w:space="0" w:color="000000"/>
            </w:tcBorders>
            <w:shd w:val="clear" w:color="auto" w:fill="FFFFFF"/>
            <w:vAlign w:val="center"/>
          </w:tcPr>
          <w:p w:rsidR="00D0187A" w:rsidRPr="00863FAD" w:rsidRDefault="00D0187A" w:rsidP="00C1082C">
            <w:pPr>
              <w:pStyle w:val="AralkYok"/>
              <w:snapToGrid w:val="0"/>
              <w:jc w:val="center"/>
              <w:rPr>
                <w:rFonts w:cs="Calibri"/>
                <w:color w:val="000000"/>
                <w:sz w:val="16"/>
                <w:szCs w:val="16"/>
              </w:rPr>
            </w:pPr>
          </w:p>
        </w:tc>
        <w:tc>
          <w:tcPr>
            <w:tcW w:w="1134" w:type="dxa"/>
            <w:tcBorders>
              <w:top w:val="single" w:sz="8" w:space="0" w:color="000000"/>
              <w:left w:val="single" w:sz="8" w:space="0" w:color="000000"/>
              <w:bottom w:val="single" w:sz="8" w:space="0" w:color="000000"/>
            </w:tcBorders>
            <w:shd w:val="clear" w:color="auto" w:fill="FFFFFF"/>
            <w:vAlign w:val="center"/>
          </w:tcPr>
          <w:p w:rsidR="00D0187A" w:rsidRPr="00863FAD" w:rsidRDefault="00D0187A" w:rsidP="00C1082C">
            <w:pPr>
              <w:pStyle w:val="AralkYok"/>
              <w:jc w:val="center"/>
              <w:rPr>
                <w:rFonts w:cs="Calibri"/>
                <w:color w:val="000000"/>
                <w:sz w:val="16"/>
                <w:szCs w:val="16"/>
              </w:rPr>
            </w:pPr>
            <w:r w:rsidRPr="00863FAD">
              <w:rPr>
                <w:rFonts w:cs="Calibri"/>
                <w:color w:val="000000"/>
                <w:sz w:val="16"/>
                <w:szCs w:val="16"/>
              </w:rPr>
              <w:t>√</w:t>
            </w:r>
          </w:p>
        </w:tc>
        <w:tc>
          <w:tcPr>
            <w:tcW w:w="1275" w:type="dxa"/>
            <w:tcBorders>
              <w:top w:val="single" w:sz="8" w:space="0" w:color="000000"/>
              <w:left w:val="single" w:sz="8" w:space="0" w:color="000000"/>
              <w:bottom w:val="single" w:sz="8" w:space="0" w:color="000000"/>
            </w:tcBorders>
            <w:shd w:val="clear" w:color="auto" w:fill="FFFFFF"/>
            <w:vAlign w:val="center"/>
          </w:tcPr>
          <w:p w:rsidR="00D0187A" w:rsidRPr="00863FAD" w:rsidRDefault="00D0187A" w:rsidP="00C1082C">
            <w:pPr>
              <w:pStyle w:val="AralkYok"/>
              <w:snapToGrid w:val="0"/>
              <w:jc w:val="center"/>
              <w:rPr>
                <w:rFonts w:cs="Calibri"/>
                <w:color w:val="000000"/>
                <w:sz w:val="16"/>
                <w:szCs w:val="16"/>
              </w:rPr>
            </w:pPr>
          </w:p>
        </w:tc>
        <w:tc>
          <w:tcPr>
            <w:tcW w:w="1134" w:type="dxa"/>
            <w:tcBorders>
              <w:top w:val="single" w:sz="8" w:space="0" w:color="000000"/>
              <w:left w:val="single" w:sz="8" w:space="0" w:color="000000"/>
              <w:bottom w:val="single" w:sz="8" w:space="0" w:color="000000"/>
            </w:tcBorders>
            <w:shd w:val="clear" w:color="auto" w:fill="FFFFFF"/>
            <w:vAlign w:val="center"/>
          </w:tcPr>
          <w:p w:rsidR="00D0187A" w:rsidRPr="00863FAD" w:rsidRDefault="00D0187A" w:rsidP="00C1082C">
            <w:pPr>
              <w:pStyle w:val="AralkYok"/>
              <w:snapToGrid w:val="0"/>
              <w:jc w:val="center"/>
              <w:rPr>
                <w:rFonts w:cs="Calibri"/>
                <w:color w:val="000000"/>
                <w:sz w:val="16"/>
                <w:szCs w:val="16"/>
              </w:rPr>
            </w:pPr>
          </w:p>
        </w:tc>
        <w:tc>
          <w:tcPr>
            <w:tcW w:w="1134" w:type="dxa"/>
            <w:tcBorders>
              <w:top w:val="single" w:sz="8" w:space="0" w:color="000000"/>
              <w:left w:val="single" w:sz="8" w:space="0" w:color="000000"/>
              <w:bottom w:val="single" w:sz="8" w:space="0" w:color="000000"/>
            </w:tcBorders>
            <w:shd w:val="clear" w:color="auto" w:fill="FFFFFF"/>
            <w:vAlign w:val="center"/>
          </w:tcPr>
          <w:p w:rsidR="00D0187A" w:rsidRPr="00863FAD" w:rsidRDefault="00D0187A" w:rsidP="00C1082C">
            <w:pPr>
              <w:pStyle w:val="AralkYok"/>
              <w:snapToGrid w:val="0"/>
              <w:jc w:val="center"/>
              <w:rPr>
                <w:rFonts w:cs="Calibri"/>
                <w:color w:val="000000"/>
                <w:sz w:val="16"/>
                <w:szCs w:val="16"/>
              </w:rPr>
            </w:pPr>
          </w:p>
        </w:tc>
        <w:tc>
          <w:tcPr>
            <w:tcW w:w="993" w:type="dxa"/>
            <w:tcBorders>
              <w:top w:val="single" w:sz="8" w:space="0" w:color="000000"/>
              <w:left w:val="single" w:sz="8" w:space="0" w:color="000000"/>
              <w:bottom w:val="single" w:sz="8" w:space="0" w:color="000000"/>
            </w:tcBorders>
            <w:shd w:val="clear" w:color="auto" w:fill="FFFFFF"/>
            <w:vAlign w:val="center"/>
          </w:tcPr>
          <w:p w:rsidR="00D0187A" w:rsidRPr="00863FAD" w:rsidRDefault="00D0187A" w:rsidP="00C1082C">
            <w:pPr>
              <w:pStyle w:val="AralkYok"/>
              <w:jc w:val="center"/>
              <w:rPr>
                <w:rFonts w:cs="Calibri"/>
                <w:color w:val="000000"/>
                <w:sz w:val="16"/>
                <w:szCs w:val="16"/>
              </w:rPr>
            </w:pPr>
            <w:r w:rsidRPr="00863FAD">
              <w:rPr>
                <w:rFonts w:cs="Calibri"/>
                <w:color w:val="000000"/>
                <w:sz w:val="16"/>
                <w:szCs w:val="16"/>
              </w:rPr>
              <w:t>√</w:t>
            </w:r>
          </w:p>
        </w:tc>
        <w:tc>
          <w:tcPr>
            <w:tcW w:w="1134" w:type="dxa"/>
            <w:tcBorders>
              <w:top w:val="single" w:sz="8" w:space="0" w:color="000000"/>
              <w:left w:val="single" w:sz="8" w:space="0" w:color="000000"/>
              <w:bottom w:val="single" w:sz="8" w:space="0" w:color="000000"/>
            </w:tcBorders>
            <w:shd w:val="clear" w:color="auto" w:fill="FFFFFF"/>
            <w:vAlign w:val="center"/>
          </w:tcPr>
          <w:p w:rsidR="00D0187A" w:rsidRPr="00863FAD" w:rsidRDefault="00D0187A" w:rsidP="00C1082C">
            <w:pPr>
              <w:pStyle w:val="AralkYok"/>
              <w:snapToGrid w:val="0"/>
              <w:jc w:val="center"/>
              <w:rPr>
                <w:rFonts w:cs="Calibri"/>
                <w:color w:val="000000"/>
                <w:sz w:val="16"/>
                <w:szCs w:val="16"/>
              </w:rPr>
            </w:pP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D0187A" w:rsidRPr="00863FAD" w:rsidRDefault="00D0187A" w:rsidP="00C1082C">
            <w:pPr>
              <w:pStyle w:val="AralkYok"/>
              <w:snapToGrid w:val="0"/>
              <w:jc w:val="center"/>
              <w:rPr>
                <w:rFonts w:cs="Calibri"/>
                <w:color w:val="000000"/>
                <w:sz w:val="16"/>
                <w:szCs w:val="16"/>
              </w:rPr>
            </w:pPr>
          </w:p>
        </w:tc>
      </w:tr>
      <w:tr w:rsidR="00D0187A" w:rsidRPr="00863FAD" w:rsidTr="00A35AA3">
        <w:trPr>
          <w:trHeight w:val="232"/>
        </w:trPr>
        <w:tc>
          <w:tcPr>
            <w:tcW w:w="4820" w:type="dxa"/>
            <w:tcBorders>
              <w:top w:val="single" w:sz="8" w:space="0" w:color="000000"/>
              <w:left w:val="single" w:sz="8" w:space="0" w:color="000000"/>
              <w:bottom w:val="single" w:sz="8" w:space="0" w:color="000000"/>
            </w:tcBorders>
            <w:shd w:val="clear" w:color="auto" w:fill="FFFFFF"/>
            <w:vAlign w:val="center"/>
          </w:tcPr>
          <w:p w:rsidR="00D0187A" w:rsidRPr="00863FAD" w:rsidRDefault="00D0187A" w:rsidP="00C1082C">
            <w:pPr>
              <w:pStyle w:val="AralkYok"/>
              <w:rPr>
                <w:rFonts w:cs="Calibri"/>
                <w:color w:val="000000"/>
                <w:sz w:val="16"/>
                <w:szCs w:val="16"/>
              </w:rPr>
            </w:pPr>
            <w:r w:rsidRPr="00863FAD">
              <w:rPr>
                <w:rFonts w:cs="Calibri"/>
                <w:color w:val="000000"/>
                <w:sz w:val="16"/>
                <w:szCs w:val="16"/>
              </w:rPr>
              <w:t>Nizip Belediye Başkanlığı</w:t>
            </w:r>
          </w:p>
        </w:tc>
        <w:tc>
          <w:tcPr>
            <w:tcW w:w="1276" w:type="dxa"/>
            <w:tcBorders>
              <w:top w:val="single" w:sz="8" w:space="0" w:color="000000"/>
              <w:left w:val="single" w:sz="8" w:space="0" w:color="000000"/>
              <w:bottom w:val="single" w:sz="8" w:space="0" w:color="000000"/>
            </w:tcBorders>
            <w:shd w:val="clear" w:color="auto" w:fill="FFFFFF"/>
            <w:vAlign w:val="center"/>
          </w:tcPr>
          <w:p w:rsidR="00D0187A" w:rsidRPr="00863FAD" w:rsidRDefault="00D0187A" w:rsidP="00C1082C">
            <w:pPr>
              <w:pStyle w:val="AralkYok"/>
              <w:snapToGrid w:val="0"/>
              <w:jc w:val="center"/>
              <w:rPr>
                <w:rFonts w:cs="Calibri"/>
                <w:color w:val="000000"/>
                <w:sz w:val="16"/>
                <w:szCs w:val="16"/>
              </w:rPr>
            </w:pPr>
          </w:p>
        </w:tc>
        <w:tc>
          <w:tcPr>
            <w:tcW w:w="1134" w:type="dxa"/>
            <w:tcBorders>
              <w:top w:val="single" w:sz="8" w:space="0" w:color="000000"/>
              <w:left w:val="single" w:sz="8" w:space="0" w:color="000000"/>
              <w:bottom w:val="single" w:sz="8" w:space="0" w:color="000000"/>
            </w:tcBorders>
            <w:shd w:val="clear" w:color="auto" w:fill="FFFFFF"/>
            <w:vAlign w:val="center"/>
          </w:tcPr>
          <w:p w:rsidR="00D0187A" w:rsidRPr="00863FAD" w:rsidRDefault="00D0187A" w:rsidP="00C1082C">
            <w:pPr>
              <w:pStyle w:val="AralkYok"/>
              <w:jc w:val="center"/>
              <w:rPr>
                <w:rFonts w:cs="Calibri"/>
                <w:color w:val="000000"/>
                <w:sz w:val="16"/>
                <w:szCs w:val="16"/>
              </w:rPr>
            </w:pPr>
            <w:r w:rsidRPr="00863FAD">
              <w:rPr>
                <w:rFonts w:cs="Calibri"/>
                <w:color w:val="000000"/>
                <w:sz w:val="16"/>
                <w:szCs w:val="16"/>
              </w:rPr>
              <w:t>√</w:t>
            </w:r>
          </w:p>
        </w:tc>
        <w:tc>
          <w:tcPr>
            <w:tcW w:w="1275" w:type="dxa"/>
            <w:tcBorders>
              <w:top w:val="single" w:sz="8" w:space="0" w:color="000000"/>
              <w:left w:val="single" w:sz="8" w:space="0" w:color="000000"/>
              <w:bottom w:val="single" w:sz="8" w:space="0" w:color="000000"/>
            </w:tcBorders>
            <w:shd w:val="clear" w:color="auto" w:fill="FFFFFF"/>
            <w:vAlign w:val="center"/>
          </w:tcPr>
          <w:p w:rsidR="00D0187A" w:rsidRPr="00863FAD" w:rsidRDefault="00D0187A" w:rsidP="00C1082C">
            <w:pPr>
              <w:pStyle w:val="AralkYok"/>
              <w:snapToGrid w:val="0"/>
              <w:jc w:val="center"/>
              <w:rPr>
                <w:rFonts w:cs="Calibri"/>
                <w:color w:val="000000"/>
                <w:sz w:val="16"/>
                <w:szCs w:val="16"/>
              </w:rPr>
            </w:pPr>
          </w:p>
        </w:tc>
        <w:tc>
          <w:tcPr>
            <w:tcW w:w="1134" w:type="dxa"/>
            <w:tcBorders>
              <w:top w:val="single" w:sz="8" w:space="0" w:color="000000"/>
              <w:left w:val="single" w:sz="8" w:space="0" w:color="000000"/>
              <w:bottom w:val="single" w:sz="8" w:space="0" w:color="000000"/>
            </w:tcBorders>
            <w:shd w:val="clear" w:color="auto" w:fill="FFFFFF"/>
            <w:vAlign w:val="center"/>
          </w:tcPr>
          <w:p w:rsidR="00D0187A" w:rsidRPr="00863FAD" w:rsidRDefault="00D0187A" w:rsidP="00C1082C">
            <w:pPr>
              <w:pStyle w:val="AralkYok"/>
              <w:snapToGrid w:val="0"/>
              <w:jc w:val="center"/>
              <w:rPr>
                <w:rFonts w:cs="Calibri"/>
                <w:color w:val="000000"/>
                <w:sz w:val="16"/>
                <w:szCs w:val="16"/>
              </w:rPr>
            </w:pPr>
          </w:p>
        </w:tc>
        <w:tc>
          <w:tcPr>
            <w:tcW w:w="1134" w:type="dxa"/>
            <w:tcBorders>
              <w:top w:val="single" w:sz="8" w:space="0" w:color="000000"/>
              <w:left w:val="single" w:sz="8" w:space="0" w:color="000000"/>
              <w:bottom w:val="single" w:sz="8" w:space="0" w:color="000000"/>
            </w:tcBorders>
            <w:shd w:val="clear" w:color="auto" w:fill="FFFFFF"/>
            <w:vAlign w:val="center"/>
          </w:tcPr>
          <w:p w:rsidR="00D0187A" w:rsidRPr="00863FAD" w:rsidRDefault="00D0187A" w:rsidP="00C1082C">
            <w:pPr>
              <w:pStyle w:val="AralkYok"/>
              <w:snapToGrid w:val="0"/>
              <w:jc w:val="center"/>
              <w:rPr>
                <w:rFonts w:cs="Calibri"/>
                <w:color w:val="000000"/>
                <w:sz w:val="16"/>
                <w:szCs w:val="16"/>
              </w:rPr>
            </w:pPr>
          </w:p>
        </w:tc>
        <w:tc>
          <w:tcPr>
            <w:tcW w:w="993" w:type="dxa"/>
            <w:tcBorders>
              <w:top w:val="single" w:sz="8" w:space="0" w:color="000000"/>
              <w:left w:val="single" w:sz="8" w:space="0" w:color="000000"/>
              <w:bottom w:val="single" w:sz="8" w:space="0" w:color="000000"/>
            </w:tcBorders>
            <w:shd w:val="clear" w:color="auto" w:fill="FFFFFF"/>
            <w:vAlign w:val="center"/>
          </w:tcPr>
          <w:p w:rsidR="00D0187A" w:rsidRPr="00863FAD" w:rsidRDefault="00D0187A" w:rsidP="00C1082C">
            <w:pPr>
              <w:pStyle w:val="AralkYok"/>
              <w:snapToGrid w:val="0"/>
              <w:jc w:val="center"/>
              <w:rPr>
                <w:rFonts w:cs="Calibri"/>
                <w:color w:val="000000"/>
                <w:sz w:val="16"/>
                <w:szCs w:val="16"/>
              </w:rPr>
            </w:pPr>
          </w:p>
        </w:tc>
        <w:tc>
          <w:tcPr>
            <w:tcW w:w="1134" w:type="dxa"/>
            <w:tcBorders>
              <w:top w:val="single" w:sz="8" w:space="0" w:color="000000"/>
              <w:left w:val="single" w:sz="8" w:space="0" w:color="000000"/>
              <w:bottom w:val="single" w:sz="8" w:space="0" w:color="000000"/>
            </w:tcBorders>
            <w:shd w:val="clear" w:color="auto" w:fill="FFFFFF"/>
            <w:vAlign w:val="center"/>
          </w:tcPr>
          <w:p w:rsidR="00D0187A" w:rsidRPr="00863FAD" w:rsidRDefault="00D0187A" w:rsidP="00C1082C">
            <w:pPr>
              <w:pStyle w:val="AralkYok"/>
              <w:jc w:val="center"/>
              <w:rPr>
                <w:rFonts w:cs="Calibri"/>
                <w:color w:val="000000"/>
                <w:sz w:val="16"/>
                <w:szCs w:val="16"/>
              </w:rPr>
            </w:pPr>
            <w:r w:rsidRPr="00863FAD">
              <w:rPr>
                <w:rFonts w:cs="Calibri"/>
                <w:color w:val="000000"/>
                <w:sz w:val="16"/>
                <w:szCs w:val="16"/>
              </w:rPr>
              <w:t>√</w:t>
            </w: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D0187A" w:rsidRPr="00C94A89" w:rsidRDefault="00D0187A" w:rsidP="00C1082C">
            <w:pPr>
              <w:pStyle w:val="AralkYok"/>
              <w:jc w:val="center"/>
              <w:rPr>
                <w:rFonts w:cs="Calibri"/>
                <w:sz w:val="21"/>
                <w:szCs w:val="21"/>
              </w:rPr>
            </w:pPr>
            <w:r w:rsidRPr="00863FAD">
              <w:rPr>
                <w:rFonts w:cs="Calibri"/>
                <w:color w:val="000000"/>
                <w:sz w:val="16"/>
                <w:szCs w:val="16"/>
              </w:rPr>
              <w:t>√</w:t>
            </w:r>
          </w:p>
        </w:tc>
      </w:tr>
      <w:tr w:rsidR="00D0187A" w:rsidRPr="00863FAD" w:rsidTr="00A35AA3">
        <w:trPr>
          <w:trHeight w:val="232"/>
        </w:trPr>
        <w:tc>
          <w:tcPr>
            <w:tcW w:w="4820" w:type="dxa"/>
            <w:tcBorders>
              <w:top w:val="single" w:sz="8" w:space="0" w:color="000000"/>
              <w:left w:val="single" w:sz="8" w:space="0" w:color="000000"/>
              <w:bottom w:val="single" w:sz="8" w:space="0" w:color="000000"/>
            </w:tcBorders>
            <w:shd w:val="clear" w:color="auto" w:fill="FFFFFF"/>
            <w:vAlign w:val="center"/>
          </w:tcPr>
          <w:p w:rsidR="00D0187A" w:rsidRPr="00863FAD" w:rsidRDefault="00D0187A" w:rsidP="00C1082C">
            <w:pPr>
              <w:pStyle w:val="AralkYok"/>
              <w:rPr>
                <w:rFonts w:cs="Calibri"/>
                <w:color w:val="000000"/>
                <w:sz w:val="16"/>
                <w:szCs w:val="16"/>
              </w:rPr>
            </w:pPr>
            <w:r w:rsidRPr="00863FAD">
              <w:rPr>
                <w:rFonts w:cs="Calibri"/>
                <w:color w:val="000000"/>
                <w:sz w:val="16"/>
                <w:szCs w:val="16"/>
              </w:rPr>
              <w:t>Nizip Mal Müdürlüğü</w:t>
            </w:r>
          </w:p>
        </w:tc>
        <w:tc>
          <w:tcPr>
            <w:tcW w:w="1276" w:type="dxa"/>
            <w:tcBorders>
              <w:top w:val="single" w:sz="8" w:space="0" w:color="000000"/>
              <w:left w:val="single" w:sz="8" w:space="0" w:color="000000"/>
              <w:bottom w:val="single" w:sz="8" w:space="0" w:color="000000"/>
            </w:tcBorders>
            <w:shd w:val="clear" w:color="auto" w:fill="FFFFFF"/>
            <w:vAlign w:val="center"/>
          </w:tcPr>
          <w:p w:rsidR="00D0187A" w:rsidRPr="00863FAD" w:rsidRDefault="00D0187A" w:rsidP="00C1082C">
            <w:pPr>
              <w:pStyle w:val="AralkYok"/>
              <w:snapToGrid w:val="0"/>
              <w:jc w:val="center"/>
              <w:rPr>
                <w:rFonts w:cs="Calibri"/>
                <w:color w:val="000000"/>
                <w:sz w:val="16"/>
                <w:szCs w:val="16"/>
              </w:rPr>
            </w:pPr>
          </w:p>
        </w:tc>
        <w:tc>
          <w:tcPr>
            <w:tcW w:w="1134" w:type="dxa"/>
            <w:tcBorders>
              <w:top w:val="single" w:sz="8" w:space="0" w:color="000000"/>
              <w:left w:val="single" w:sz="8" w:space="0" w:color="000000"/>
              <w:bottom w:val="single" w:sz="8" w:space="0" w:color="000000"/>
            </w:tcBorders>
            <w:shd w:val="clear" w:color="auto" w:fill="FFFFFF"/>
            <w:vAlign w:val="center"/>
          </w:tcPr>
          <w:p w:rsidR="00D0187A" w:rsidRPr="00863FAD" w:rsidRDefault="00D0187A" w:rsidP="00C1082C">
            <w:pPr>
              <w:pStyle w:val="AralkYok"/>
              <w:jc w:val="center"/>
              <w:rPr>
                <w:rFonts w:cs="Calibri"/>
                <w:color w:val="000000"/>
                <w:sz w:val="16"/>
                <w:szCs w:val="16"/>
              </w:rPr>
            </w:pPr>
            <w:r w:rsidRPr="00863FAD">
              <w:rPr>
                <w:rFonts w:cs="Calibri"/>
                <w:color w:val="000000"/>
                <w:sz w:val="16"/>
                <w:szCs w:val="16"/>
              </w:rPr>
              <w:t>√</w:t>
            </w:r>
          </w:p>
        </w:tc>
        <w:tc>
          <w:tcPr>
            <w:tcW w:w="1275" w:type="dxa"/>
            <w:tcBorders>
              <w:top w:val="single" w:sz="8" w:space="0" w:color="000000"/>
              <w:left w:val="single" w:sz="8" w:space="0" w:color="000000"/>
              <w:bottom w:val="single" w:sz="8" w:space="0" w:color="000000"/>
            </w:tcBorders>
            <w:shd w:val="clear" w:color="auto" w:fill="FFFFFF"/>
            <w:vAlign w:val="center"/>
          </w:tcPr>
          <w:p w:rsidR="00D0187A" w:rsidRPr="00863FAD" w:rsidRDefault="00D0187A" w:rsidP="00C1082C">
            <w:pPr>
              <w:pStyle w:val="AralkYok"/>
              <w:snapToGrid w:val="0"/>
              <w:jc w:val="center"/>
              <w:rPr>
                <w:rFonts w:cs="Calibri"/>
                <w:color w:val="000000"/>
                <w:sz w:val="16"/>
                <w:szCs w:val="16"/>
              </w:rPr>
            </w:pPr>
          </w:p>
        </w:tc>
        <w:tc>
          <w:tcPr>
            <w:tcW w:w="1134" w:type="dxa"/>
            <w:tcBorders>
              <w:top w:val="single" w:sz="8" w:space="0" w:color="000000"/>
              <w:left w:val="single" w:sz="8" w:space="0" w:color="000000"/>
              <w:bottom w:val="single" w:sz="8" w:space="0" w:color="000000"/>
            </w:tcBorders>
            <w:shd w:val="clear" w:color="auto" w:fill="FFFFFF"/>
            <w:vAlign w:val="center"/>
          </w:tcPr>
          <w:p w:rsidR="00D0187A" w:rsidRPr="00863FAD" w:rsidRDefault="00D0187A" w:rsidP="00C1082C">
            <w:pPr>
              <w:pStyle w:val="AralkYok"/>
              <w:snapToGrid w:val="0"/>
              <w:jc w:val="center"/>
              <w:rPr>
                <w:rFonts w:cs="Calibri"/>
                <w:color w:val="000000"/>
                <w:sz w:val="16"/>
                <w:szCs w:val="16"/>
              </w:rPr>
            </w:pPr>
          </w:p>
        </w:tc>
        <w:tc>
          <w:tcPr>
            <w:tcW w:w="1134" w:type="dxa"/>
            <w:tcBorders>
              <w:top w:val="single" w:sz="8" w:space="0" w:color="000000"/>
              <w:left w:val="single" w:sz="8" w:space="0" w:color="000000"/>
              <w:bottom w:val="single" w:sz="8" w:space="0" w:color="000000"/>
            </w:tcBorders>
            <w:shd w:val="clear" w:color="auto" w:fill="FFFFFF"/>
            <w:vAlign w:val="center"/>
          </w:tcPr>
          <w:p w:rsidR="00D0187A" w:rsidRPr="00863FAD" w:rsidRDefault="00D0187A" w:rsidP="00C1082C">
            <w:pPr>
              <w:pStyle w:val="AralkYok"/>
              <w:snapToGrid w:val="0"/>
              <w:jc w:val="center"/>
              <w:rPr>
                <w:rFonts w:cs="Calibri"/>
                <w:color w:val="000000"/>
                <w:sz w:val="16"/>
                <w:szCs w:val="16"/>
              </w:rPr>
            </w:pPr>
          </w:p>
        </w:tc>
        <w:tc>
          <w:tcPr>
            <w:tcW w:w="993" w:type="dxa"/>
            <w:tcBorders>
              <w:top w:val="single" w:sz="8" w:space="0" w:color="000000"/>
              <w:left w:val="single" w:sz="8" w:space="0" w:color="000000"/>
              <w:bottom w:val="single" w:sz="8" w:space="0" w:color="000000"/>
            </w:tcBorders>
            <w:shd w:val="clear" w:color="auto" w:fill="FFFFFF"/>
            <w:vAlign w:val="center"/>
          </w:tcPr>
          <w:p w:rsidR="00D0187A" w:rsidRPr="00863FAD" w:rsidRDefault="00D0187A" w:rsidP="00C1082C">
            <w:pPr>
              <w:pStyle w:val="AralkYok"/>
              <w:snapToGrid w:val="0"/>
              <w:jc w:val="center"/>
              <w:rPr>
                <w:rFonts w:cs="Calibri"/>
                <w:color w:val="000000"/>
                <w:sz w:val="16"/>
                <w:szCs w:val="16"/>
              </w:rPr>
            </w:pPr>
          </w:p>
        </w:tc>
        <w:tc>
          <w:tcPr>
            <w:tcW w:w="1134" w:type="dxa"/>
            <w:tcBorders>
              <w:top w:val="single" w:sz="8" w:space="0" w:color="000000"/>
              <w:left w:val="single" w:sz="8" w:space="0" w:color="000000"/>
              <w:bottom w:val="single" w:sz="8" w:space="0" w:color="000000"/>
            </w:tcBorders>
            <w:shd w:val="clear" w:color="auto" w:fill="FFFFFF"/>
            <w:vAlign w:val="center"/>
          </w:tcPr>
          <w:p w:rsidR="00D0187A" w:rsidRPr="00863FAD" w:rsidRDefault="00D0187A" w:rsidP="00C1082C">
            <w:pPr>
              <w:pStyle w:val="AralkYok"/>
              <w:jc w:val="center"/>
              <w:rPr>
                <w:rFonts w:cs="Calibri"/>
                <w:color w:val="000000"/>
                <w:sz w:val="16"/>
                <w:szCs w:val="16"/>
              </w:rPr>
            </w:pPr>
            <w:r w:rsidRPr="00863FAD">
              <w:rPr>
                <w:rFonts w:cs="Calibri"/>
                <w:color w:val="000000"/>
                <w:sz w:val="16"/>
                <w:szCs w:val="16"/>
              </w:rPr>
              <w:t>√</w:t>
            </w: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D0187A" w:rsidRPr="00863FAD" w:rsidRDefault="00D0187A" w:rsidP="00C1082C">
            <w:pPr>
              <w:pStyle w:val="AralkYok"/>
              <w:snapToGrid w:val="0"/>
              <w:jc w:val="center"/>
              <w:rPr>
                <w:rFonts w:cs="Calibri"/>
                <w:color w:val="000000"/>
                <w:sz w:val="16"/>
                <w:szCs w:val="16"/>
              </w:rPr>
            </w:pPr>
          </w:p>
        </w:tc>
      </w:tr>
      <w:tr w:rsidR="00D0187A" w:rsidRPr="00863FAD" w:rsidTr="00A35AA3">
        <w:trPr>
          <w:trHeight w:val="232"/>
        </w:trPr>
        <w:tc>
          <w:tcPr>
            <w:tcW w:w="4820" w:type="dxa"/>
            <w:tcBorders>
              <w:top w:val="single" w:sz="8" w:space="0" w:color="000000"/>
              <w:left w:val="single" w:sz="8" w:space="0" w:color="000000"/>
              <w:bottom w:val="single" w:sz="8" w:space="0" w:color="000000"/>
            </w:tcBorders>
            <w:shd w:val="clear" w:color="auto" w:fill="FFFFFF"/>
            <w:vAlign w:val="center"/>
          </w:tcPr>
          <w:p w:rsidR="00D0187A" w:rsidRPr="00863FAD" w:rsidRDefault="00D0187A" w:rsidP="00C1082C">
            <w:pPr>
              <w:pStyle w:val="AralkYok"/>
              <w:rPr>
                <w:rFonts w:cs="Calibri"/>
                <w:color w:val="000000"/>
                <w:sz w:val="16"/>
                <w:szCs w:val="16"/>
              </w:rPr>
            </w:pPr>
            <w:r w:rsidRPr="00863FAD">
              <w:rPr>
                <w:rFonts w:cs="Calibri"/>
                <w:color w:val="000000"/>
                <w:sz w:val="16"/>
                <w:szCs w:val="16"/>
              </w:rPr>
              <w:t>Üniversiteler</w:t>
            </w:r>
          </w:p>
        </w:tc>
        <w:tc>
          <w:tcPr>
            <w:tcW w:w="1276" w:type="dxa"/>
            <w:tcBorders>
              <w:top w:val="single" w:sz="8" w:space="0" w:color="000000"/>
              <w:left w:val="single" w:sz="8" w:space="0" w:color="000000"/>
              <w:bottom w:val="single" w:sz="8" w:space="0" w:color="000000"/>
            </w:tcBorders>
            <w:shd w:val="clear" w:color="auto" w:fill="FFFFFF"/>
            <w:vAlign w:val="center"/>
          </w:tcPr>
          <w:p w:rsidR="00D0187A" w:rsidRPr="00863FAD" w:rsidRDefault="00D0187A" w:rsidP="00C1082C">
            <w:pPr>
              <w:pStyle w:val="AralkYok"/>
              <w:snapToGrid w:val="0"/>
              <w:jc w:val="center"/>
              <w:rPr>
                <w:rFonts w:cs="Calibri"/>
                <w:color w:val="000000"/>
                <w:sz w:val="16"/>
                <w:szCs w:val="16"/>
              </w:rPr>
            </w:pPr>
          </w:p>
        </w:tc>
        <w:tc>
          <w:tcPr>
            <w:tcW w:w="1134" w:type="dxa"/>
            <w:tcBorders>
              <w:top w:val="single" w:sz="8" w:space="0" w:color="000000"/>
              <w:left w:val="single" w:sz="8" w:space="0" w:color="000000"/>
              <w:bottom w:val="single" w:sz="8" w:space="0" w:color="000000"/>
            </w:tcBorders>
            <w:shd w:val="clear" w:color="auto" w:fill="FFFFFF"/>
            <w:vAlign w:val="center"/>
          </w:tcPr>
          <w:p w:rsidR="00D0187A" w:rsidRPr="00863FAD" w:rsidRDefault="00D0187A" w:rsidP="00C1082C">
            <w:pPr>
              <w:pStyle w:val="AralkYok"/>
              <w:jc w:val="center"/>
              <w:rPr>
                <w:rFonts w:cs="Calibri"/>
                <w:color w:val="000000"/>
                <w:sz w:val="16"/>
                <w:szCs w:val="16"/>
              </w:rPr>
            </w:pPr>
            <w:r w:rsidRPr="00863FAD">
              <w:rPr>
                <w:rFonts w:cs="Calibri"/>
                <w:color w:val="000000"/>
                <w:sz w:val="16"/>
                <w:szCs w:val="16"/>
              </w:rPr>
              <w:t>√</w:t>
            </w:r>
          </w:p>
        </w:tc>
        <w:tc>
          <w:tcPr>
            <w:tcW w:w="1275" w:type="dxa"/>
            <w:tcBorders>
              <w:top w:val="single" w:sz="8" w:space="0" w:color="000000"/>
              <w:left w:val="single" w:sz="8" w:space="0" w:color="000000"/>
              <w:bottom w:val="single" w:sz="8" w:space="0" w:color="000000"/>
            </w:tcBorders>
            <w:shd w:val="clear" w:color="auto" w:fill="FFFFFF"/>
            <w:vAlign w:val="center"/>
          </w:tcPr>
          <w:p w:rsidR="00D0187A" w:rsidRPr="00863FAD" w:rsidRDefault="00D0187A" w:rsidP="00C1082C">
            <w:pPr>
              <w:pStyle w:val="AralkYok"/>
              <w:snapToGrid w:val="0"/>
              <w:jc w:val="center"/>
              <w:rPr>
                <w:rFonts w:cs="Calibri"/>
                <w:color w:val="000000"/>
                <w:sz w:val="16"/>
                <w:szCs w:val="16"/>
              </w:rPr>
            </w:pPr>
          </w:p>
        </w:tc>
        <w:tc>
          <w:tcPr>
            <w:tcW w:w="1134" w:type="dxa"/>
            <w:tcBorders>
              <w:top w:val="single" w:sz="8" w:space="0" w:color="000000"/>
              <w:left w:val="single" w:sz="8" w:space="0" w:color="000000"/>
              <w:bottom w:val="single" w:sz="8" w:space="0" w:color="000000"/>
            </w:tcBorders>
            <w:shd w:val="clear" w:color="auto" w:fill="FFFFFF"/>
            <w:vAlign w:val="center"/>
          </w:tcPr>
          <w:p w:rsidR="00D0187A" w:rsidRPr="00863FAD" w:rsidRDefault="00D0187A" w:rsidP="00C1082C">
            <w:pPr>
              <w:pStyle w:val="AralkYok"/>
              <w:snapToGrid w:val="0"/>
              <w:jc w:val="center"/>
              <w:rPr>
                <w:rFonts w:cs="Calibri"/>
                <w:color w:val="000000"/>
                <w:sz w:val="16"/>
                <w:szCs w:val="16"/>
              </w:rPr>
            </w:pPr>
          </w:p>
        </w:tc>
        <w:tc>
          <w:tcPr>
            <w:tcW w:w="1134" w:type="dxa"/>
            <w:tcBorders>
              <w:top w:val="single" w:sz="8" w:space="0" w:color="000000"/>
              <w:left w:val="single" w:sz="8" w:space="0" w:color="000000"/>
              <w:bottom w:val="single" w:sz="8" w:space="0" w:color="000000"/>
            </w:tcBorders>
            <w:shd w:val="clear" w:color="auto" w:fill="FFFFFF"/>
            <w:vAlign w:val="center"/>
          </w:tcPr>
          <w:p w:rsidR="00D0187A" w:rsidRPr="00863FAD" w:rsidRDefault="00D0187A" w:rsidP="00C1082C">
            <w:pPr>
              <w:pStyle w:val="AralkYok"/>
              <w:jc w:val="center"/>
              <w:rPr>
                <w:rFonts w:cs="Calibri"/>
                <w:color w:val="000000"/>
                <w:sz w:val="16"/>
                <w:szCs w:val="16"/>
              </w:rPr>
            </w:pPr>
            <w:r w:rsidRPr="00863FAD">
              <w:rPr>
                <w:rFonts w:cs="Calibri"/>
                <w:color w:val="000000"/>
                <w:sz w:val="16"/>
                <w:szCs w:val="16"/>
              </w:rPr>
              <w:t>0</w:t>
            </w:r>
          </w:p>
        </w:tc>
        <w:tc>
          <w:tcPr>
            <w:tcW w:w="993" w:type="dxa"/>
            <w:tcBorders>
              <w:top w:val="single" w:sz="8" w:space="0" w:color="000000"/>
              <w:left w:val="single" w:sz="8" w:space="0" w:color="000000"/>
              <w:bottom w:val="single" w:sz="8" w:space="0" w:color="000000"/>
            </w:tcBorders>
            <w:shd w:val="clear" w:color="auto" w:fill="FFFFFF"/>
            <w:vAlign w:val="center"/>
          </w:tcPr>
          <w:p w:rsidR="00D0187A" w:rsidRPr="00863FAD" w:rsidRDefault="00D0187A" w:rsidP="00C1082C">
            <w:pPr>
              <w:pStyle w:val="AralkYok"/>
              <w:snapToGrid w:val="0"/>
              <w:jc w:val="center"/>
              <w:rPr>
                <w:rFonts w:cs="Calibri"/>
                <w:color w:val="000000"/>
                <w:sz w:val="16"/>
                <w:szCs w:val="16"/>
              </w:rPr>
            </w:pPr>
          </w:p>
        </w:tc>
        <w:tc>
          <w:tcPr>
            <w:tcW w:w="1134" w:type="dxa"/>
            <w:tcBorders>
              <w:top w:val="single" w:sz="8" w:space="0" w:color="000000"/>
              <w:left w:val="single" w:sz="8" w:space="0" w:color="000000"/>
              <w:bottom w:val="single" w:sz="8" w:space="0" w:color="000000"/>
            </w:tcBorders>
            <w:shd w:val="clear" w:color="auto" w:fill="FFFFFF"/>
            <w:vAlign w:val="center"/>
          </w:tcPr>
          <w:p w:rsidR="00D0187A" w:rsidRPr="00863FAD" w:rsidRDefault="00D0187A" w:rsidP="00C1082C">
            <w:pPr>
              <w:pStyle w:val="AralkYok"/>
              <w:jc w:val="center"/>
              <w:rPr>
                <w:rFonts w:cs="Calibri"/>
                <w:color w:val="000000"/>
                <w:sz w:val="16"/>
                <w:szCs w:val="16"/>
              </w:rPr>
            </w:pPr>
            <w:r w:rsidRPr="00863FAD">
              <w:rPr>
                <w:rFonts w:cs="Calibri"/>
                <w:color w:val="000000"/>
                <w:sz w:val="16"/>
                <w:szCs w:val="16"/>
              </w:rPr>
              <w:t>√</w:t>
            </w: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D0187A" w:rsidRPr="00C94A89" w:rsidRDefault="00D0187A" w:rsidP="00C1082C">
            <w:pPr>
              <w:pStyle w:val="AralkYok"/>
              <w:jc w:val="center"/>
              <w:rPr>
                <w:rFonts w:cs="Calibri"/>
                <w:sz w:val="21"/>
                <w:szCs w:val="21"/>
              </w:rPr>
            </w:pPr>
            <w:r w:rsidRPr="00863FAD">
              <w:rPr>
                <w:rFonts w:cs="Calibri"/>
                <w:color w:val="000000"/>
                <w:sz w:val="16"/>
                <w:szCs w:val="16"/>
              </w:rPr>
              <w:t>0</w:t>
            </w:r>
          </w:p>
        </w:tc>
      </w:tr>
      <w:tr w:rsidR="00D0187A" w:rsidRPr="00863FAD" w:rsidTr="00A35AA3">
        <w:trPr>
          <w:trHeight w:val="232"/>
        </w:trPr>
        <w:tc>
          <w:tcPr>
            <w:tcW w:w="4820" w:type="dxa"/>
            <w:tcBorders>
              <w:top w:val="single" w:sz="8" w:space="0" w:color="000000"/>
              <w:left w:val="single" w:sz="8" w:space="0" w:color="000000"/>
              <w:bottom w:val="single" w:sz="8" w:space="0" w:color="000000"/>
            </w:tcBorders>
            <w:shd w:val="clear" w:color="auto" w:fill="FFFFFF"/>
            <w:vAlign w:val="center"/>
          </w:tcPr>
          <w:p w:rsidR="00D0187A" w:rsidRPr="00863FAD" w:rsidRDefault="00D0187A" w:rsidP="00C1082C">
            <w:pPr>
              <w:pStyle w:val="AralkYok"/>
              <w:rPr>
                <w:rFonts w:cs="Calibri"/>
                <w:color w:val="000000"/>
                <w:sz w:val="16"/>
                <w:szCs w:val="16"/>
              </w:rPr>
            </w:pPr>
            <w:r w:rsidRPr="00863FAD">
              <w:rPr>
                <w:rFonts w:cs="Calibri"/>
                <w:color w:val="000000"/>
                <w:sz w:val="16"/>
                <w:szCs w:val="16"/>
              </w:rPr>
              <w:t>Medya</w:t>
            </w:r>
          </w:p>
        </w:tc>
        <w:tc>
          <w:tcPr>
            <w:tcW w:w="1276" w:type="dxa"/>
            <w:tcBorders>
              <w:top w:val="single" w:sz="8" w:space="0" w:color="000000"/>
              <w:left w:val="single" w:sz="8" w:space="0" w:color="000000"/>
              <w:bottom w:val="single" w:sz="8" w:space="0" w:color="000000"/>
            </w:tcBorders>
            <w:shd w:val="clear" w:color="auto" w:fill="FFFFFF"/>
            <w:vAlign w:val="center"/>
          </w:tcPr>
          <w:p w:rsidR="00D0187A" w:rsidRPr="00863FAD" w:rsidRDefault="00D0187A" w:rsidP="00C1082C">
            <w:pPr>
              <w:pStyle w:val="AralkYok"/>
              <w:snapToGrid w:val="0"/>
              <w:jc w:val="center"/>
              <w:rPr>
                <w:rFonts w:cs="Calibri"/>
                <w:color w:val="000000"/>
                <w:sz w:val="16"/>
                <w:szCs w:val="16"/>
              </w:rPr>
            </w:pPr>
          </w:p>
        </w:tc>
        <w:tc>
          <w:tcPr>
            <w:tcW w:w="1134" w:type="dxa"/>
            <w:tcBorders>
              <w:top w:val="single" w:sz="8" w:space="0" w:color="000000"/>
              <w:left w:val="single" w:sz="8" w:space="0" w:color="000000"/>
              <w:bottom w:val="single" w:sz="8" w:space="0" w:color="000000"/>
            </w:tcBorders>
            <w:shd w:val="clear" w:color="auto" w:fill="FFFFFF"/>
            <w:vAlign w:val="center"/>
          </w:tcPr>
          <w:p w:rsidR="00D0187A" w:rsidRPr="00863FAD" w:rsidRDefault="00D0187A" w:rsidP="00C1082C">
            <w:pPr>
              <w:pStyle w:val="AralkYok"/>
              <w:jc w:val="center"/>
              <w:rPr>
                <w:rFonts w:cs="Calibri"/>
                <w:color w:val="000000"/>
                <w:sz w:val="16"/>
                <w:szCs w:val="16"/>
              </w:rPr>
            </w:pPr>
            <w:r w:rsidRPr="00863FAD">
              <w:rPr>
                <w:rFonts w:cs="Calibri"/>
                <w:color w:val="000000"/>
                <w:sz w:val="16"/>
                <w:szCs w:val="16"/>
              </w:rPr>
              <w:t>√</w:t>
            </w:r>
          </w:p>
        </w:tc>
        <w:tc>
          <w:tcPr>
            <w:tcW w:w="1275" w:type="dxa"/>
            <w:tcBorders>
              <w:top w:val="single" w:sz="8" w:space="0" w:color="000000"/>
              <w:left w:val="single" w:sz="8" w:space="0" w:color="000000"/>
              <w:bottom w:val="single" w:sz="8" w:space="0" w:color="000000"/>
            </w:tcBorders>
            <w:shd w:val="clear" w:color="auto" w:fill="FFFFFF"/>
            <w:vAlign w:val="center"/>
          </w:tcPr>
          <w:p w:rsidR="00D0187A" w:rsidRPr="00863FAD" w:rsidRDefault="00D0187A" w:rsidP="00C1082C">
            <w:pPr>
              <w:pStyle w:val="AralkYok"/>
              <w:snapToGrid w:val="0"/>
              <w:jc w:val="center"/>
              <w:rPr>
                <w:rFonts w:cs="Calibri"/>
                <w:color w:val="000000"/>
                <w:sz w:val="16"/>
                <w:szCs w:val="16"/>
              </w:rPr>
            </w:pPr>
          </w:p>
        </w:tc>
        <w:tc>
          <w:tcPr>
            <w:tcW w:w="1134" w:type="dxa"/>
            <w:tcBorders>
              <w:top w:val="single" w:sz="8" w:space="0" w:color="000000"/>
              <w:left w:val="single" w:sz="8" w:space="0" w:color="000000"/>
              <w:bottom w:val="single" w:sz="8" w:space="0" w:color="000000"/>
            </w:tcBorders>
            <w:shd w:val="clear" w:color="auto" w:fill="FFFFFF"/>
            <w:vAlign w:val="center"/>
          </w:tcPr>
          <w:p w:rsidR="00D0187A" w:rsidRPr="00863FAD" w:rsidRDefault="00D0187A" w:rsidP="00C1082C">
            <w:pPr>
              <w:pStyle w:val="AralkYok"/>
              <w:snapToGrid w:val="0"/>
              <w:jc w:val="center"/>
              <w:rPr>
                <w:rFonts w:cs="Calibri"/>
                <w:color w:val="000000"/>
                <w:sz w:val="16"/>
                <w:szCs w:val="16"/>
              </w:rPr>
            </w:pPr>
          </w:p>
        </w:tc>
        <w:tc>
          <w:tcPr>
            <w:tcW w:w="1134" w:type="dxa"/>
            <w:tcBorders>
              <w:top w:val="single" w:sz="8" w:space="0" w:color="000000"/>
              <w:left w:val="single" w:sz="8" w:space="0" w:color="000000"/>
              <w:bottom w:val="single" w:sz="8" w:space="0" w:color="000000"/>
            </w:tcBorders>
            <w:shd w:val="clear" w:color="auto" w:fill="FFFFFF"/>
            <w:vAlign w:val="center"/>
          </w:tcPr>
          <w:p w:rsidR="00D0187A" w:rsidRPr="00863FAD" w:rsidRDefault="00D0187A" w:rsidP="00C1082C">
            <w:pPr>
              <w:pStyle w:val="AralkYok"/>
              <w:snapToGrid w:val="0"/>
              <w:jc w:val="center"/>
              <w:rPr>
                <w:rFonts w:cs="Calibri"/>
                <w:color w:val="000000"/>
                <w:sz w:val="16"/>
                <w:szCs w:val="16"/>
              </w:rPr>
            </w:pPr>
          </w:p>
        </w:tc>
        <w:tc>
          <w:tcPr>
            <w:tcW w:w="993" w:type="dxa"/>
            <w:tcBorders>
              <w:top w:val="single" w:sz="8" w:space="0" w:color="000000"/>
              <w:left w:val="single" w:sz="8" w:space="0" w:color="000000"/>
              <w:bottom w:val="single" w:sz="8" w:space="0" w:color="000000"/>
            </w:tcBorders>
            <w:shd w:val="clear" w:color="auto" w:fill="FFFFFF"/>
            <w:vAlign w:val="center"/>
          </w:tcPr>
          <w:p w:rsidR="00D0187A" w:rsidRPr="00863FAD" w:rsidRDefault="00D0187A" w:rsidP="00C1082C">
            <w:pPr>
              <w:pStyle w:val="AralkYok"/>
              <w:snapToGrid w:val="0"/>
              <w:jc w:val="center"/>
              <w:rPr>
                <w:rFonts w:cs="Calibri"/>
                <w:color w:val="000000"/>
                <w:sz w:val="16"/>
                <w:szCs w:val="16"/>
              </w:rPr>
            </w:pPr>
          </w:p>
        </w:tc>
        <w:tc>
          <w:tcPr>
            <w:tcW w:w="1134" w:type="dxa"/>
            <w:tcBorders>
              <w:top w:val="single" w:sz="8" w:space="0" w:color="000000"/>
              <w:left w:val="single" w:sz="8" w:space="0" w:color="000000"/>
              <w:bottom w:val="single" w:sz="8" w:space="0" w:color="000000"/>
            </w:tcBorders>
            <w:shd w:val="clear" w:color="auto" w:fill="FFFFFF"/>
            <w:vAlign w:val="center"/>
          </w:tcPr>
          <w:p w:rsidR="00D0187A" w:rsidRPr="00863FAD" w:rsidRDefault="00D0187A" w:rsidP="00C1082C">
            <w:pPr>
              <w:pStyle w:val="AralkYok"/>
              <w:jc w:val="center"/>
              <w:rPr>
                <w:rFonts w:cs="Calibri"/>
                <w:color w:val="000000"/>
                <w:sz w:val="16"/>
                <w:szCs w:val="16"/>
              </w:rPr>
            </w:pPr>
            <w:r w:rsidRPr="00863FAD">
              <w:rPr>
                <w:rFonts w:cs="Calibri"/>
                <w:color w:val="000000"/>
                <w:sz w:val="16"/>
                <w:szCs w:val="16"/>
              </w:rPr>
              <w:t>0</w:t>
            </w: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D0187A" w:rsidRPr="00863FAD" w:rsidRDefault="00D0187A" w:rsidP="00C1082C">
            <w:pPr>
              <w:pStyle w:val="AralkYok"/>
              <w:snapToGrid w:val="0"/>
              <w:jc w:val="center"/>
              <w:rPr>
                <w:rFonts w:cs="Calibri"/>
                <w:color w:val="000000"/>
                <w:sz w:val="16"/>
                <w:szCs w:val="16"/>
              </w:rPr>
            </w:pPr>
          </w:p>
        </w:tc>
      </w:tr>
      <w:tr w:rsidR="00D0187A" w:rsidRPr="00863FAD" w:rsidTr="00A35AA3">
        <w:trPr>
          <w:trHeight w:val="232"/>
        </w:trPr>
        <w:tc>
          <w:tcPr>
            <w:tcW w:w="4820" w:type="dxa"/>
            <w:tcBorders>
              <w:top w:val="single" w:sz="8" w:space="0" w:color="000000"/>
              <w:left w:val="single" w:sz="8" w:space="0" w:color="000000"/>
              <w:bottom w:val="single" w:sz="8" w:space="0" w:color="000000"/>
            </w:tcBorders>
            <w:shd w:val="clear" w:color="auto" w:fill="FFFFFF"/>
            <w:vAlign w:val="center"/>
          </w:tcPr>
          <w:p w:rsidR="00D0187A" w:rsidRPr="00863FAD" w:rsidRDefault="00D0187A" w:rsidP="00C1082C">
            <w:pPr>
              <w:pStyle w:val="AralkYok"/>
              <w:rPr>
                <w:rFonts w:cs="Calibri"/>
                <w:color w:val="000000"/>
                <w:sz w:val="16"/>
                <w:szCs w:val="16"/>
              </w:rPr>
            </w:pPr>
            <w:r w:rsidRPr="00863FAD">
              <w:rPr>
                <w:rFonts w:cs="Calibri"/>
                <w:color w:val="000000"/>
                <w:sz w:val="16"/>
                <w:szCs w:val="16"/>
              </w:rPr>
              <w:t>Eğitim Sendikaları</w:t>
            </w:r>
          </w:p>
        </w:tc>
        <w:tc>
          <w:tcPr>
            <w:tcW w:w="1276" w:type="dxa"/>
            <w:tcBorders>
              <w:top w:val="single" w:sz="8" w:space="0" w:color="000000"/>
              <w:left w:val="single" w:sz="8" w:space="0" w:color="000000"/>
              <w:bottom w:val="single" w:sz="8" w:space="0" w:color="000000"/>
            </w:tcBorders>
            <w:shd w:val="clear" w:color="auto" w:fill="FFFFFF"/>
            <w:vAlign w:val="center"/>
          </w:tcPr>
          <w:p w:rsidR="00D0187A" w:rsidRPr="00863FAD" w:rsidRDefault="00D0187A" w:rsidP="00C1082C">
            <w:pPr>
              <w:pStyle w:val="AralkYok"/>
              <w:snapToGrid w:val="0"/>
              <w:jc w:val="center"/>
              <w:rPr>
                <w:rFonts w:cs="Calibri"/>
                <w:color w:val="000000"/>
                <w:sz w:val="16"/>
                <w:szCs w:val="16"/>
              </w:rPr>
            </w:pPr>
          </w:p>
        </w:tc>
        <w:tc>
          <w:tcPr>
            <w:tcW w:w="1134" w:type="dxa"/>
            <w:tcBorders>
              <w:top w:val="single" w:sz="8" w:space="0" w:color="000000"/>
              <w:left w:val="single" w:sz="8" w:space="0" w:color="000000"/>
              <w:bottom w:val="single" w:sz="8" w:space="0" w:color="000000"/>
            </w:tcBorders>
            <w:shd w:val="clear" w:color="auto" w:fill="FFFFFF"/>
            <w:vAlign w:val="center"/>
          </w:tcPr>
          <w:p w:rsidR="00D0187A" w:rsidRPr="00863FAD" w:rsidRDefault="00D0187A" w:rsidP="00C1082C">
            <w:pPr>
              <w:pStyle w:val="AralkYok"/>
              <w:jc w:val="center"/>
              <w:rPr>
                <w:rFonts w:cs="Calibri"/>
                <w:color w:val="000000"/>
                <w:sz w:val="16"/>
                <w:szCs w:val="16"/>
              </w:rPr>
            </w:pPr>
            <w:r w:rsidRPr="00863FAD">
              <w:rPr>
                <w:rFonts w:cs="Calibri"/>
                <w:color w:val="000000"/>
                <w:sz w:val="16"/>
                <w:szCs w:val="16"/>
              </w:rPr>
              <w:t>√</w:t>
            </w:r>
          </w:p>
        </w:tc>
        <w:tc>
          <w:tcPr>
            <w:tcW w:w="1275" w:type="dxa"/>
            <w:tcBorders>
              <w:top w:val="single" w:sz="8" w:space="0" w:color="000000"/>
              <w:left w:val="single" w:sz="8" w:space="0" w:color="000000"/>
              <w:bottom w:val="single" w:sz="8" w:space="0" w:color="000000"/>
            </w:tcBorders>
            <w:shd w:val="clear" w:color="auto" w:fill="FFFFFF"/>
            <w:vAlign w:val="center"/>
          </w:tcPr>
          <w:p w:rsidR="00D0187A" w:rsidRPr="00863FAD" w:rsidRDefault="00D0187A" w:rsidP="00C1082C">
            <w:pPr>
              <w:pStyle w:val="AralkYok"/>
              <w:snapToGrid w:val="0"/>
              <w:jc w:val="center"/>
              <w:rPr>
                <w:rFonts w:cs="Calibri"/>
                <w:color w:val="000000"/>
                <w:sz w:val="16"/>
                <w:szCs w:val="16"/>
              </w:rPr>
            </w:pPr>
          </w:p>
        </w:tc>
        <w:tc>
          <w:tcPr>
            <w:tcW w:w="1134" w:type="dxa"/>
            <w:tcBorders>
              <w:top w:val="single" w:sz="8" w:space="0" w:color="000000"/>
              <w:left w:val="single" w:sz="8" w:space="0" w:color="000000"/>
              <w:bottom w:val="single" w:sz="8" w:space="0" w:color="000000"/>
            </w:tcBorders>
            <w:shd w:val="clear" w:color="auto" w:fill="FFFFFF"/>
            <w:vAlign w:val="center"/>
          </w:tcPr>
          <w:p w:rsidR="00D0187A" w:rsidRPr="00863FAD" w:rsidRDefault="00D0187A" w:rsidP="00C1082C">
            <w:pPr>
              <w:pStyle w:val="AralkYok"/>
              <w:snapToGrid w:val="0"/>
              <w:jc w:val="center"/>
              <w:rPr>
                <w:rFonts w:cs="Calibri"/>
                <w:color w:val="000000"/>
                <w:sz w:val="16"/>
                <w:szCs w:val="16"/>
              </w:rPr>
            </w:pPr>
          </w:p>
        </w:tc>
        <w:tc>
          <w:tcPr>
            <w:tcW w:w="1134" w:type="dxa"/>
            <w:tcBorders>
              <w:top w:val="single" w:sz="8" w:space="0" w:color="000000"/>
              <w:left w:val="single" w:sz="8" w:space="0" w:color="000000"/>
              <w:bottom w:val="single" w:sz="8" w:space="0" w:color="000000"/>
            </w:tcBorders>
            <w:shd w:val="clear" w:color="auto" w:fill="FFFFFF"/>
            <w:vAlign w:val="center"/>
          </w:tcPr>
          <w:p w:rsidR="00D0187A" w:rsidRPr="00863FAD" w:rsidRDefault="00D0187A" w:rsidP="00C1082C">
            <w:pPr>
              <w:pStyle w:val="AralkYok"/>
              <w:snapToGrid w:val="0"/>
              <w:jc w:val="center"/>
              <w:rPr>
                <w:rFonts w:cs="Calibri"/>
                <w:color w:val="000000"/>
                <w:sz w:val="16"/>
                <w:szCs w:val="16"/>
              </w:rPr>
            </w:pPr>
          </w:p>
        </w:tc>
        <w:tc>
          <w:tcPr>
            <w:tcW w:w="993" w:type="dxa"/>
            <w:tcBorders>
              <w:top w:val="single" w:sz="8" w:space="0" w:color="000000"/>
              <w:left w:val="single" w:sz="8" w:space="0" w:color="000000"/>
              <w:bottom w:val="single" w:sz="8" w:space="0" w:color="000000"/>
            </w:tcBorders>
            <w:shd w:val="clear" w:color="auto" w:fill="FFFFFF"/>
            <w:vAlign w:val="center"/>
          </w:tcPr>
          <w:p w:rsidR="00D0187A" w:rsidRPr="00863FAD" w:rsidRDefault="00D0187A" w:rsidP="00C1082C">
            <w:pPr>
              <w:pStyle w:val="AralkYok"/>
              <w:snapToGrid w:val="0"/>
              <w:jc w:val="center"/>
              <w:rPr>
                <w:rFonts w:cs="Calibri"/>
                <w:color w:val="000000"/>
                <w:sz w:val="16"/>
                <w:szCs w:val="16"/>
              </w:rPr>
            </w:pPr>
          </w:p>
        </w:tc>
        <w:tc>
          <w:tcPr>
            <w:tcW w:w="1134" w:type="dxa"/>
            <w:tcBorders>
              <w:top w:val="single" w:sz="8" w:space="0" w:color="000000"/>
              <w:left w:val="single" w:sz="8" w:space="0" w:color="000000"/>
              <w:bottom w:val="single" w:sz="8" w:space="0" w:color="000000"/>
            </w:tcBorders>
            <w:shd w:val="clear" w:color="auto" w:fill="FFFFFF"/>
            <w:vAlign w:val="center"/>
          </w:tcPr>
          <w:p w:rsidR="00D0187A" w:rsidRPr="00863FAD" w:rsidRDefault="00D0187A" w:rsidP="00C1082C">
            <w:pPr>
              <w:pStyle w:val="AralkYok"/>
              <w:jc w:val="center"/>
              <w:rPr>
                <w:rFonts w:cs="Calibri"/>
                <w:color w:val="000000"/>
                <w:sz w:val="16"/>
                <w:szCs w:val="16"/>
              </w:rPr>
            </w:pPr>
            <w:r w:rsidRPr="00863FAD">
              <w:rPr>
                <w:rFonts w:cs="Calibri"/>
                <w:color w:val="000000"/>
                <w:sz w:val="16"/>
                <w:szCs w:val="16"/>
              </w:rPr>
              <w:t>0</w:t>
            </w: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D0187A" w:rsidRPr="00863FAD" w:rsidRDefault="00D0187A" w:rsidP="00C1082C">
            <w:pPr>
              <w:pStyle w:val="AralkYok"/>
              <w:snapToGrid w:val="0"/>
              <w:jc w:val="center"/>
              <w:rPr>
                <w:rFonts w:cs="Calibri"/>
                <w:color w:val="000000"/>
                <w:sz w:val="16"/>
                <w:szCs w:val="16"/>
              </w:rPr>
            </w:pPr>
          </w:p>
        </w:tc>
      </w:tr>
      <w:tr w:rsidR="00D0187A" w:rsidRPr="00863FAD" w:rsidTr="00A35AA3">
        <w:trPr>
          <w:trHeight w:val="232"/>
        </w:trPr>
        <w:tc>
          <w:tcPr>
            <w:tcW w:w="4820" w:type="dxa"/>
            <w:tcBorders>
              <w:top w:val="single" w:sz="8" w:space="0" w:color="000000"/>
              <w:left w:val="single" w:sz="8" w:space="0" w:color="000000"/>
              <w:bottom w:val="single" w:sz="8" w:space="0" w:color="000000"/>
            </w:tcBorders>
            <w:shd w:val="clear" w:color="auto" w:fill="FFFFFF"/>
            <w:vAlign w:val="center"/>
          </w:tcPr>
          <w:p w:rsidR="00D0187A" w:rsidRPr="00863FAD" w:rsidRDefault="00D0187A" w:rsidP="00C1082C">
            <w:pPr>
              <w:pStyle w:val="AralkYok"/>
              <w:rPr>
                <w:rFonts w:cs="Calibri"/>
                <w:color w:val="000000"/>
                <w:sz w:val="16"/>
                <w:szCs w:val="16"/>
              </w:rPr>
            </w:pPr>
            <w:r w:rsidRPr="00863FAD">
              <w:rPr>
                <w:rFonts w:cs="Calibri"/>
                <w:color w:val="000000"/>
                <w:sz w:val="16"/>
                <w:szCs w:val="16"/>
              </w:rPr>
              <w:t>İl Sağlık Müdürlüğü</w:t>
            </w:r>
          </w:p>
        </w:tc>
        <w:tc>
          <w:tcPr>
            <w:tcW w:w="1276" w:type="dxa"/>
            <w:tcBorders>
              <w:top w:val="single" w:sz="8" w:space="0" w:color="000000"/>
              <w:left w:val="single" w:sz="8" w:space="0" w:color="000000"/>
              <w:bottom w:val="single" w:sz="8" w:space="0" w:color="000000"/>
            </w:tcBorders>
            <w:shd w:val="clear" w:color="auto" w:fill="FFFFFF"/>
            <w:vAlign w:val="center"/>
          </w:tcPr>
          <w:p w:rsidR="00D0187A" w:rsidRPr="00863FAD" w:rsidRDefault="00D0187A" w:rsidP="00C1082C">
            <w:pPr>
              <w:pStyle w:val="AralkYok"/>
              <w:snapToGrid w:val="0"/>
              <w:jc w:val="center"/>
              <w:rPr>
                <w:rFonts w:cs="Calibri"/>
                <w:color w:val="000000"/>
                <w:sz w:val="16"/>
                <w:szCs w:val="16"/>
              </w:rPr>
            </w:pPr>
          </w:p>
        </w:tc>
        <w:tc>
          <w:tcPr>
            <w:tcW w:w="1134" w:type="dxa"/>
            <w:tcBorders>
              <w:top w:val="single" w:sz="8" w:space="0" w:color="000000"/>
              <w:left w:val="single" w:sz="8" w:space="0" w:color="000000"/>
              <w:bottom w:val="single" w:sz="8" w:space="0" w:color="000000"/>
            </w:tcBorders>
            <w:shd w:val="clear" w:color="auto" w:fill="FFFFFF"/>
            <w:vAlign w:val="center"/>
          </w:tcPr>
          <w:p w:rsidR="00D0187A" w:rsidRPr="00863FAD" w:rsidRDefault="00D0187A" w:rsidP="00C1082C">
            <w:pPr>
              <w:pStyle w:val="AralkYok"/>
              <w:jc w:val="center"/>
              <w:rPr>
                <w:rFonts w:cs="Calibri"/>
                <w:color w:val="000000"/>
                <w:sz w:val="16"/>
                <w:szCs w:val="16"/>
              </w:rPr>
            </w:pPr>
            <w:r w:rsidRPr="00863FAD">
              <w:rPr>
                <w:rFonts w:cs="Calibri"/>
                <w:color w:val="000000"/>
                <w:sz w:val="16"/>
                <w:szCs w:val="16"/>
              </w:rPr>
              <w:t>√</w:t>
            </w:r>
          </w:p>
        </w:tc>
        <w:tc>
          <w:tcPr>
            <w:tcW w:w="1275" w:type="dxa"/>
            <w:tcBorders>
              <w:top w:val="single" w:sz="8" w:space="0" w:color="000000"/>
              <w:left w:val="single" w:sz="8" w:space="0" w:color="000000"/>
              <w:bottom w:val="single" w:sz="8" w:space="0" w:color="000000"/>
            </w:tcBorders>
            <w:shd w:val="clear" w:color="auto" w:fill="FFFFFF"/>
            <w:vAlign w:val="center"/>
          </w:tcPr>
          <w:p w:rsidR="00D0187A" w:rsidRPr="00863FAD" w:rsidRDefault="00D0187A" w:rsidP="00C1082C">
            <w:pPr>
              <w:pStyle w:val="AralkYok"/>
              <w:snapToGrid w:val="0"/>
              <w:jc w:val="center"/>
              <w:rPr>
                <w:rFonts w:cs="Calibri"/>
                <w:color w:val="000000"/>
                <w:sz w:val="16"/>
                <w:szCs w:val="16"/>
              </w:rPr>
            </w:pPr>
          </w:p>
        </w:tc>
        <w:tc>
          <w:tcPr>
            <w:tcW w:w="1134" w:type="dxa"/>
            <w:tcBorders>
              <w:top w:val="single" w:sz="8" w:space="0" w:color="000000"/>
              <w:left w:val="single" w:sz="8" w:space="0" w:color="000000"/>
              <w:bottom w:val="single" w:sz="8" w:space="0" w:color="000000"/>
            </w:tcBorders>
            <w:shd w:val="clear" w:color="auto" w:fill="FFFFFF"/>
            <w:vAlign w:val="center"/>
          </w:tcPr>
          <w:p w:rsidR="00D0187A" w:rsidRPr="00863FAD" w:rsidRDefault="00D0187A" w:rsidP="00C1082C">
            <w:pPr>
              <w:pStyle w:val="AralkYok"/>
              <w:snapToGrid w:val="0"/>
              <w:jc w:val="center"/>
              <w:rPr>
                <w:rFonts w:cs="Calibri"/>
                <w:color w:val="000000"/>
                <w:sz w:val="16"/>
                <w:szCs w:val="16"/>
              </w:rPr>
            </w:pPr>
          </w:p>
        </w:tc>
        <w:tc>
          <w:tcPr>
            <w:tcW w:w="1134" w:type="dxa"/>
            <w:tcBorders>
              <w:top w:val="single" w:sz="8" w:space="0" w:color="000000"/>
              <w:left w:val="single" w:sz="8" w:space="0" w:color="000000"/>
              <w:bottom w:val="single" w:sz="8" w:space="0" w:color="000000"/>
            </w:tcBorders>
            <w:shd w:val="clear" w:color="auto" w:fill="FFFFFF"/>
            <w:vAlign w:val="center"/>
          </w:tcPr>
          <w:p w:rsidR="00D0187A" w:rsidRPr="00863FAD" w:rsidRDefault="00D0187A" w:rsidP="00C1082C">
            <w:pPr>
              <w:pStyle w:val="AralkYok"/>
              <w:snapToGrid w:val="0"/>
              <w:jc w:val="center"/>
              <w:rPr>
                <w:rFonts w:cs="Calibri"/>
                <w:color w:val="000000"/>
                <w:sz w:val="16"/>
                <w:szCs w:val="16"/>
              </w:rPr>
            </w:pPr>
          </w:p>
        </w:tc>
        <w:tc>
          <w:tcPr>
            <w:tcW w:w="993" w:type="dxa"/>
            <w:tcBorders>
              <w:top w:val="single" w:sz="8" w:space="0" w:color="000000"/>
              <w:left w:val="single" w:sz="8" w:space="0" w:color="000000"/>
              <w:bottom w:val="single" w:sz="8" w:space="0" w:color="000000"/>
            </w:tcBorders>
            <w:shd w:val="clear" w:color="auto" w:fill="FFFFFF"/>
            <w:vAlign w:val="center"/>
          </w:tcPr>
          <w:p w:rsidR="00D0187A" w:rsidRPr="00863FAD" w:rsidRDefault="00D0187A" w:rsidP="00C1082C">
            <w:pPr>
              <w:pStyle w:val="AralkYok"/>
              <w:snapToGrid w:val="0"/>
              <w:jc w:val="center"/>
              <w:rPr>
                <w:rFonts w:cs="Calibri"/>
                <w:color w:val="000000"/>
                <w:sz w:val="16"/>
                <w:szCs w:val="16"/>
              </w:rPr>
            </w:pPr>
          </w:p>
        </w:tc>
        <w:tc>
          <w:tcPr>
            <w:tcW w:w="1134" w:type="dxa"/>
            <w:tcBorders>
              <w:top w:val="single" w:sz="8" w:space="0" w:color="000000"/>
              <w:left w:val="single" w:sz="8" w:space="0" w:color="000000"/>
              <w:bottom w:val="single" w:sz="8" w:space="0" w:color="000000"/>
            </w:tcBorders>
            <w:shd w:val="clear" w:color="auto" w:fill="FFFFFF"/>
            <w:vAlign w:val="center"/>
          </w:tcPr>
          <w:p w:rsidR="00D0187A" w:rsidRPr="00863FAD" w:rsidRDefault="00D0187A" w:rsidP="00C1082C">
            <w:pPr>
              <w:pStyle w:val="AralkYok"/>
              <w:jc w:val="center"/>
              <w:rPr>
                <w:rFonts w:cs="Calibri"/>
                <w:color w:val="000000"/>
                <w:sz w:val="16"/>
                <w:szCs w:val="16"/>
              </w:rPr>
            </w:pPr>
            <w:r w:rsidRPr="00863FAD">
              <w:rPr>
                <w:rFonts w:cs="Calibri"/>
                <w:color w:val="000000"/>
                <w:sz w:val="16"/>
                <w:szCs w:val="16"/>
              </w:rPr>
              <w:t>0</w:t>
            </w: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D0187A" w:rsidRPr="00C94A89" w:rsidRDefault="00D0187A" w:rsidP="00C1082C">
            <w:pPr>
              <w:pStyle w:val="AralkYok"/>
              <w:jc w:val="center"/>
              <w:rPr>
                <w:rFonts w:cs="Calibri"/>
                <w:sz w:val="21"/>
                <w:szCs w:val="21"/>
              </w:rPr>
            </w:pPr>
            <w:r w:rsidRPr="00863FAD">
              <w:rPr>
                <w:rFonts w:cs="Calibri"/>
                <w:color w:val="000000"/>
                <w:sz w:val="16"/>
                <w:szCs w:val="16"/>
              </w:rPr>
              <w:t>0</w:t>
            </w:r>
          </w:p>
        </w:tc>
      </w:tr>
      <w:tr w:rsidR="00D0187A" w:rsidRPr="00863FAD" w:rsidTr="00A35AA3">
        <w:trPr>
          <w:trHeight w:val="232"/>
        </w:trPr>
        <w:tc>
          <w:tcPr>
            <w:tcW w:w="4820" w:type="dxa"/>
            <w:tcBorders>
              <w:top w:val="single" w:sz="8" w:space="0" w:color="000000"/>
              <w:left w:val="single" w:sz="8" w:space="0" w:color="000000"/>
              <w:bottom w:val="single" w:sz="8" w:space="0" w:color="000000"/>
            </w:tcBorders>
            <w:shd w:val="clear" w:color="auto" w:fill="FFFFFF"/>
            <w:vAlign w:val="center"/>
          </w:tcPr>
          <w:p w:rsidR="00D0187A" w:rsidRPr="00863FAD" w:rsidRDefault="00D0187A" w:rsidP="00C1082C">
            <w:pPr>
              <w:pStyle w:val="AralkYok"/>
              <w:rPr>
                <w:rFonts w:cs="Calibri"/>
                <w:color w:val="000000"/>
                <w:sz w:val="16"/>
                <w:szCs w:val="16"/>
              </w:rPr>
            </w:pPr>
            <w:r w:rsidRPr="00863FAD">
              <w:rPr>
                <w:rFonts w:cs="Calibri"/>
                <w:color w:val="000000"/>
                <w:sz w:val="16"/>
                <w:szCs w:val="16"/>
              </w:rPr>
              <w:t>İlçe Toplum Sağlığı Merkezi</w:t>
            </w:r>
          </w:p>
        </w:tc>
        <w:tc>
          <w:tcPr>
            <w:tcW w:w="1276" w:type="dxa"/>
            <w:tcBorders>
              <w:top w:val="single" w:sz="8" w:space="0" w:color="000000"/>
              <w:left w:val="single" w:sz="8" w:space="0" w:color="000000"/>
              <w:bottom w:val="single" w:sz="8" w:space="0" w:color="000000"/>
            </w:tcBorders>
            <w:shd w:val="clear" w:color="auto" w:fill="FFFFFF"/>
            <w:vAlign w:val="center"/>
          </w:tcPr>
          <w:p w:rsidR="00D0187A" w:rsidRPr="00863FAD" w:rsidRDefault="00D0187A" w:rsidP="00C1082C">
            <w:pPr>
              <w:pStyle w:val="AralkYok"/>
              <w:snapToGrid w:val="0"/>
              <w:jc w:val="center"/>
              <w:rPr>
                <w:rFonts w:cs="Calibri"/>
                <w:color w:val="000000"/>
                <w:sz w:val="16"/>
                <w:szCs w:val="16"/>
              </w:rPr>
            </w:pPr>
          </w:p>
        </w:tc>
        <w:tc>
          <w:tcPr>
            <w:tcW w:w="1134" w:type="dxa"/>
            <w:tcBorders>
              <w:top w:val="single" w:sz="8" w:space="0" w:color="000000"/>
              <w:left w:val="single" w:sz="8" w:space="0" w:color="000000"/>
              <w:bottom w:val="single" w:sz="8" w:space="0" w:color="000000"/>
            </w:tcBorders>
            <w:shd w:val="clear" w:color="auto" w:fill="FFFFFF"/>
            <w:vAlign w:val="center"/>
          </w:tcPr>
          <w:p w:rsidR="00D0187A" w:rsidRPr="00863FAD" w:rsidRDefault="00D0187A" w:rsidP="00C1082C">
            <w:pPr>
              <w:pStyle w:val="AralkYok"/>
              <w:jc w:val="center"/>
              <w:rPr>
                <w:rFonts w:cs="Calibri"/>
                <w:color w:val="000000"/>
                <w:sz w:val="16"/>
                <w:szCs w:val="16"/>
              </w:rPr>
            </w:pPr>
            <w:r w:rsidRPr="00863FAD">
              <w:rPr>
                <w:rFonts w:cs="Calibri"/>
                <w:color w:val="000000"/>
                <w:sz w:val="16"/>
                <w:szCs w:val="16"/>
              </w:rPr>
              <w:t>√</w:t>
            </w:r>
          </w:p>
        </w:tc>
        <w:tc>
          <w:tcPr>
            <w:tcW w:w="1275" w:type="dxa"/>
            <w:tcBorders>
              <w:top w:val="single" w:sz="8" w:space="0" w:color="000000"/>
              <w:left w:val="single" w:sz="8" w:space="0" w:color="000000"/>
              <w:bottom w:val="single" w:sz="8" w:space="0" w:color="000000"/>
            </w:tcBorders>
            <w:shd w:val="clear" w:color="auto" w:fill="FFFFFF"/>
            <w:vAlign w:val="center"/>
          </w:tcPr>
          <w:p w:rsidR="00D0187A" w:rsidRPr="00863FAD" w:rsidRDefault="00D0187A" w:rsidP="00C1082C">
            <w:pPr>
              <w:pStyle w:val="AralkYok"/>
              <w:snapToGrid w:val="0"/>
              <w:jc w:val="center"/>
              <w:rPr>
                <w:rFonts w:cs="Calibri"/>
                <w:color w:val="000000"/>
                <w:sz w:val="16"/>
                <w:szCs w:val="16"/>
              </w:rPr>
            </w:pPr>
          </w:p>
        </w:tc>
        <w:tc>
          <w:tcPr>
            <w:tcW w:w="1134" w:type="dxa"/>
            <w:tcBorders>
              <w:top w:val="single" w:sz="8" w:space="0" w:color="000000"/>
              <w:left w:val="single" w:sz="8" w:space="0" w:color="000000"/>
              <w:bottom w:val="single" w:sz="8" w:space="0" w:color="000000"/>
            </w:tcBorders>
            <w:shd w:val="clear" w:color="auto" w:fill="FFFFFF"/>
            <w:vAlign w:val="center"/>
          </w:tcPr>
          <w:p w:rsidR="00D0187A" w:rsidRPr="00863FAD" w:rsidRDefault="00D0187A" w:rsidP="00C1082C">
            <w:pPr>
              <w:pStyle w:val="AralkYok"/>
              <w:snapToGrid w:val="0"/>
              <w:jc w:val="center"/>
              <w:rPr>
                <w:rFonts w:cs="Calibri"/>
                <w:color w:val="000000"/>
                <w:sz w:val="16"/>
                <w:szCs w:val="16"/>
              </w:rPr>
            </w:pPr>
          </w:p>
        </w:tc>
        <w:tc>
          <w:tcPr>
            <w:tcW w:w="1134" w:type="dxa"/>
            <w:tcBorders>
              <w:top w:val="single" w:sz="8" w:space="0" w:color="000000"/>
              <w:left w:val="single" w:sz="8" w:space="0" w:color="000000"/>
              <w:bottom w:val="single" w:sz="8" w:space="0" w:color="000000"/>
            </w:tcBorders>
            <w:shd w:val="clear" w:color="auto" w:fill="FFFFFF"/>
            <w:vAlign w:val="center"/>
          </w:tcPr>
          <w:p w:rsidR="00D0187A" w:rsidRPr="00863FAD" w:rsidRDefault="00D0187A" w:rsidP="00C1082C">
            <w:pPr>
              <w:pStyle w:val="AralkYok"/>
              <w:snapToGrid w:val="0"/>
              <w:jc w:val="center"/>
              <w:rPr>
                <w:rFonts w:cs="Calibri"/>
                <w:color w:val="000000"/>
                <w:sz w:val="16"/>
                <w:szCs w:val="16"/>
              </w:rPr>
            </w:pPr>
          </w:p>
        </w:tc>
        <w:tc>
          <w:tcPr>
            <w:tcW w:w="993" w:type="dxa"/>
            <w:tcBorders>
              <w:top w:val="single" w:sz="8" w:space="0" w:color="000000"/>
              <w:left w:val="single" w:sz="8" w:space="0" w:color="000000"/>
              <w:bottom w:val="single" w:sz="8" w:space="0" w:color="000000"/>
            </w:tcBorders>
            <w:shd w:val="clear" w:color="auto" w:fill="FFFFFF"/>
            <w:vAlign w:val="center"/>
          </w:tcPr>
          <w:p w:rsidR="00D0187A" w:rsidRPr="00863FAD" w:rsidRDefault="00D0187A" w:rsidP="00C1082C">
            <w:pPr>
              <w:pStyle w:val="AralkYok"/>
              <w:snapToGrid w:val="0"/>
              <w:jc w:val="center"/>
              <w:rPr>
                <w:rFonts w:cs="Calibri"/>
                <w:color w:val="000000"/>
                <w:sz w:val="16"/>
                <w:szCs w:val="16"/>
              </w:rPr>
            </w:pPr>
          </w:p>
        </w:tc>
        <w:tc>
          <w:tcPr>
            <w:tcW w:w="1134" w:type="dxa"/>
            <w:tcBorders>
              <w:top w:val="single" w:sz="8" w:space="0" w:color="000000"/>
              <w:left w:val="single" w:sz="8" w:space="0" w:color="000000"/>
              <w:bottom w:val="single" w:sz="8" w:space="0" w:color="000000"/>
            </w:tcBorders>
            <w:shd w:val="clear" w:color="auto" w:fill="FFFFFF"/>
            <w:vAlign w:val="center"/>
          </w:tcPr>
          <w:p w:rsidR="00D0187A" w:rsidRPr="00863FAD" w:rsidRDefault="00D0187A" w:rsidP="00C1082C">
            <w:pPr>
              <w:pStyle w:val="AralkYok"/>
              <w:jc w:val="center"/>
              <w:rPr>
                <w:rFonts w:cs="Calibri"/>
                <w:color w:val="000000"/>
                <w:sz w:val="16"/>
                <w:szCs w:val="16"/>
              </w:rPr>
            </w:pPr>
            <w:r w:rsidRPr="00863FAD">
              <w:rPr>
                <w:rFonts w:cs="Calibri"/>
                <w:color w:val="000000"/>
                <w:sz w:val="16"/>
                <w:szCs w:val="16"/>
              </w:rPr>
              <w:t>√</w:t>
            </w: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D0187A" w:rsidRPr="00863FAD" w:rsidRDefault="00D0187A" w:rsidP="00C1082C">
            <w:pPr>
              <w:pStyle w:val="AralkYok"/>
              <w:snapToGrid w:val="0"/>
              <w:jc w:val="center"/>
              <w:rPr>
                <w:rFonts w:cs="Calibri"/>
                <w:color w:val="000000"/>
                <w:sz w:val="16"/>
                <w:szCs w:val="16"/>
              </w:rPr>
            </w:pPr>
          </w:p>
        </w:tc>
      </w:tr>
      <w:tr w:rsidR="00D0187A" w:rsidRPr="00863FAD" w:rsidTr="00A35AA3">
        <w:trPr>
          <w:trHeight w:val="232"/>
        </w:trPr>
        <w:tc>
          <w:tcPr>
            <w:tcW w:w="4820" w:type="dxa"/>
            <w:tcBorders>
              <w:top w:val="single" w:sz="8" w:space="0" w:color="000000"/>
              <w:left w:val="single" w:sz="8" w:space="0" w:color="000000"/>
              <w:bottom w:val="single" w:sz="8" w:space="0" w:color="000000"/>
            </w:tcBorders>
            <w:shd w:val="clear" w:color="auto" w:fill="FFFFFF"/>
            <w:vAlign w:val="center"/>
          </w:tcPr>
          <w:p w:rsidR="00D0187A" w:rsidRPr="00863FAD" w:rsidRDefault="00D0187A" w:rsidP="00C1082C">
            <w:pPr>
              <w:pStyle w:val="AralkYok"/>
              <w:rPr>
                <w:rFonts w:cs="Calibri"/>
                <w:color w:val="000000"/>
                <w:sz w:val="16"/>
                <w:szCs w:val="16"/>
              </w:rPr>
            </w:pPr>
            <w:r w:rsidRPr="00863FAD">
              <w:rPr>
                <w:rFonts w:cs="Calibri"/>
                <w:color w:val="000000"/>
                <w:sz w:val="16"/>
                <w:szCs w:val="16"/>
              </w:rPr>
              <w:t>Semt Kliniği</w:t>
            </w:r>
          </w:p>
        </w:tc>
        <w:tc>
          <w:tcPr>
            <w:tcW w:w="1276" w:type="dxa"/>
            <w:tcBorders>
              <w:top w:val="single" w:sz="8" w:space="0" w:color="000000"/>
              <w:left w:val="single" w:sz="8" w:space="0" w:color="000000"/>
              <w:bottom w:val="single" w:sz="8" w:space="0" w:color="000000"/>
            </w:tcBorders>
            <w:shd w:val="clear" w:color="auto" w:fill="FFFFFF"/>
            <w:vAlign w:val="center"/>
          </w:tcPr>
          <w:p w:rsidR="00D0187A" w:rsidRPr="00863FAD" w:rsidRDefault="00D0187A" w:rsidP="00C1082C">
            <w:pPr>
              <w:pStyle w:val="AralkYok"/>
              <w:snapToGrid w:val="0"/>
              <w:jc w:val="center"/>
              <w:rPr>
                <w:rFonts w:cs="Calibri"/>
                <w:color w:val="000000"/>
                <w:sz w:val="16"/>
                <w:szCs w:val="16"/>
              </w:rPr>
            </w:pPr>
          </w:p>
        </w:tc>
        <w:tc>
          <w:tcPr>
            <w:tcW w:w="1134" w:type="dxa"/>
            <w:tcBorders>
              <w:top w:val="single" w:sz="8" w:space="0" w:color="000000"/>
              <w:left w:val="single" w:sz="8" w:space="0" w:color="000000"/>
              <w:bottom w:val="single" w:sz="8" w:space="0" w:color="000000"/>
            </w:tcBorders>
            <w:shd w:val="clear" w:color="auto" w:fill="FFFFFF"/>
            <w:vAlign w:val="center"/>
          </w:tcPr>
          <w:p w:rsidR="00D0187A" w:rsidRPr="00863FAD" w:rsidRDefault="00D0187A" w:rsidP="00C1082C">
            <w:pPr>
              <w:pStyle w:val="AralkYok"/>
              <w:jc w:val="center"/>
              <w:rPr>
                <w:rFonts w:cs="Calibri"/>
                <w:color w:val="000000"/>
                <w:sz w:val="16"/>
                <w:szCs w:val="16"/>
              </w:rPr>
            </w:pPr>
            <w:r w:rsidRPr="00863FAD">
              <w:rPr>
                <w:rFonts w:cs="Calibri"/>
                <w:color w:val="000000"/>
                <w:sz w:val="16"/>
                <w:szCs w:val="16"/>
              </w:rPr>
              <w:t>√</w:t>
            </w:r>
          </w:p>
        </w:tc>
        <w:tc>
          <w:tcPr>
            <w:tcW w:w="1275" w:type="dxa"/>
            <w:tcBorders>
              <w:top w:val="single" w:sz="8" w:space="0" w:color="000000"/>
              <w:left w:val="single" w:sz="8" w:space="0" w:color="000000"/>
              <w:bottom w:val="single" w:sz="8" w:space="0" w:color="000000"/>
            </w:tcBorders>
            <w:shd w:val="clear" w:color="auto" w:fill="FFFFFF"/>
            <w:vAlign w:val="center"/>
          </w:tcPr>
          <w:p w:rsidR="00D0187A" w:rsidRPr="00863FAD" w:rsidRDefault="00D0187A" w:rsidP="00C1082C">
            <w:pPr>
              <w:pStyle w:val="AralkYok"/>
              <w:snapToGrid w:val="0"/>
              <w:jc w:val="center"/>
              <w:rPr>
                <w:rFonts w:cs="Calibri"/>
                <w:color w:val="000000"/>
                <w:sz w:val="16"/>
                <w:szCs w:val="16"/>
              </w:rPr>
            </w:pPr>
          </w:p>
        </w:tc>
        <w:tc>
          <w:tcPr>
            <w:tcW w:w="1134" w:type="dxa"/>
            <w:tcBorders>
              <w:top w:val="single" w:sz="8" w:space="0" w:color="000000"/>
              <w:left w:val="single" w:sz="8" w:space="0" w:color="000000"/>
              <w:bottom w:val="single" w:sz="8" w:space="0" w:color="000000"/>
            </w:tcBorders>
            <w:shd w:val="clear" w:color="auto" w:fill="FFFFFF"/>
            <w:vAlign w:val="center"/>
          </w:tcPr>
          <w:p w:rsidR="00D0187A" w:rsidRPr="00863FAD" w:rsidRDefault="00D0187A" w:rsidP="00C1082C">
            <w:pPr>
              <w:pStyle w:val="AralkYok"/>
              <w:snapToGrid w:val="0"/>
              <w:jc w:val="center"/>
              <w:rPr>
                <w:rFonts w:cs="Calibri"/>
                <w:color w:val="000000"/>
                <w:sz w:val="16"/>
                <w:szCs w:val="16"/>
              </w:rPr>
            </w:pPr>
          </w:p>
        </w:tc>
        <w:tc>
          <w:tcPr>
            <w:tcW w:w="1134" w:type="dxa"/>
            <w:tcBorders>
              <w:top w:val="single" w:sz="8" w:space="0" w:color="000000"/>
              <w:left w:val="single" w:sz="8" w:space="0" w:color="000000"/>
              <w:bottom w:val="single" w:sz="8" w:space="0" w:color="000000"/>
            </w:tcBorders>
            <w:shd w:val="clear" w:color="auto" w:fill="FFFFFF"/>
            <w:vAlign w:val="center"/>
          </w:tcPr>
          <w:p w:rsidR="00D0187A" w:rsidRPr="00863FAD" w:rsidRDefault="00D0187A" w:rsidP="00C1082C">
            <w:pPr>
              <w:pStyle w:val="AralkYok"/>
              <w:snapToGrid w:val="0"/>
              <w:jc w:val="center"/>
              <w:rPr>
                <w:rFonts w:cs="Calibri"/>
                <w:color w:val="000000"/>
                <w:sz w:val="16"/>
                <w:szCs w:val="16"/>
              </w:rPr>
            </w:pPr>
          </w:p>
        </w:tc>
        <w:tc>
          <w:tcPr>
            <w:tcW w:w="993" w:type="dxa"/>
            <w:tcBorders>
              <w:top w:val="single" w:sz="8" w:space="0" w:color="000000"/>
              <w:left w:val="single" w:sz="8" w:space="0" w:color="000000"/>
              <w:bottom w:val="single" w:sz="8" w:space="0" w:color="000000"/>
            </w:tcBorders>
            <w:shd w:val="clear" w:color="auto" w:fill="FFFFFF"/>
            <w:vAlign w:val="center"/>
          </w:tcPr>
          <w:p w:rsidR="00D0187A" w:rsidRPr="00863FAD" w:rsidRDefault="00D0187A" w:rsidP="00C1082C">
            <w:pPr>
              <w:pStyle w:val="AralkYok"/>
              <w:snapToGrid w:val="0"/>
              <w:jc w:val="center"/>
              <w:rPr>
                <w:rFonts w:cs="Calibri"/>
                <w:color w:val="000000"/>
                <w:sz w:val="16"/>
                <w:szCs w:val="16"/>
              </w:rPr>
            </w:pPr>
          </w:p>
        </w:tc>
        <w:tc>
          <w:tcPr>
            <w:tcW w:w="1134" w:type="dxa"/>
            <w:tcBorders>
              <w:top w:val="single" w:sz="8" w:space="0" w:color="000000"/>
              <w:left w:val="single" w:sz="8" w:space="0" w:color="000000"/>
              <w:bottom w:val="single" w:sz="8" w:space="0" w:color="000000"/>
            </w:tcBorders>
            <w:shd w:val="clear" w:color="auto" w:fill="FFFFFF"/>
            <w:vAlign w:val="center"/>
          </w:tcPr>
          <w:p w:rsidR="00D0187A" w:rsidRPr="00863FAD" w:rsidRDefault="00D0187A" w:rsidP="00C1082C">
            <w:pPr>
              <w:pStyle w:val="AralkYok"/>
              <w:jc w:val="center"/>
              <w:rPr>
                <w:rFonts w:cs="Calibri"/>
                <w:color w:val="000000"/>
                <w:sz w:val="16"/>
                <w:szCs w:val="16"/>
              </w:rPr>
            </w:pPr>
            <w:r w:rsidRPr="00863FAD">
              <w:rPr>
                <w:rFonts w:cs="Calibri"/>
                <w:color w:val="000000"/>
                <w:sz w:val="16"/>
                <w:szCs w:val="16"/>
              </w:rPr>
              <w:t>√</w:t>
            </w: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D0187A" w:rsidRPr="00863FAD" w:rsidRDefault="00D0187A" w:rsidP="00C1082C">
            <w:pPr>
              <w:pStyle w:val="AralkYok"/>
              <w:snapToGrid w:val="0"/>
              <w:jc w:val="center"/>
              <w:rPr>
                <w:rFonts w:cs="Calibri"/>
                <w:color w:val="000000"/>
                <w:sz w:val="16"/>
                <w:szCs w:val="16"/>
              </w:rPr>
            </w:pPr>
          </w:p>
        </w:tc>
      </w:tr>
      <w:tr w:rsidR="00D0187A" w:rsidRPr="00863FAD" w:rsidTr="00A35AA3">
        <w:trPr>
          <w:trHeight w:val="232"/>
        </w:trPr>
        <w:tc>
          <w:tcPr>
            <w:tcW w:w="4820" w:type="dxa"/>
            <w:tcBorders>
              <w:top w:val="single" w:sz="8" w:space="0" w:color="000000"/>
              <w:left w:val="single" w:sz="8" w:space="0" w:color="000000"/>
              <w:bottom w:val="single" w:sz="8" w:space="0" w:color="000000"/>
            </w:tcBorders>
            <w:shd w:val="clear" w:color="auto" w:fill="FFFFFF"/>
            <w:vAlign w:val="center"/>
          </w:tcPr>
          <w:p w:rsidR="00D0187A" w:rsidRPr="00863FAD" w:rsidRDefault="00D0187A" w:rsidP="00C1082C">
            <w:pPr>
              <w:pStyle w:val="AralkYok"/>
              <w:rPr>
                <w:rFonts w:cs="Calibri"/>
                <w:color w:val="000000"/>
                <w:sz w:val="16"/>
                <w:szCs w:val="16"/>
              </w:rPr>
            </w:pPr>
            <w:r w:rsidRPr="00863FAD">
              <w:rPr>
                <w:rFonts w:cs="Calibri"/>
                <w:color w:val="000000"/>
                <w:sz w:val="16"/>
                <w:szCs w:val="16"/>
              </w:rPr>
              <w:t>Sivil Toplum Kuruluşları (Vakıf - Dernek)</w:t>
            </w:r>
          </w:p>
        </w:tc>
        <w:tc>
          <w:tcPr>
            <w:tcW w:w="1276" w:type="dxa"/>
            <w:tcBorders>
              <w:top w:val="single" w:sz="8" w:space="0" w:color="000000"/>
              <w:left w:val="single" w:sz="8" w:space="0" w:color="000000"/>
              <w:bottom w:val="single" w:sz="8" w:space="0" w:color="000000"/>
            </w:tcBorders>
            <w:shd w:val="clear" w:color="auto" w:fill="FFFFFF"/>
            <w:vAlign w:val="center"/>
          </w:tcPr>
          <w:p w:rsidR="00D0187A" w:rsidRPr="00863FAD" w:rsidRDefault="00D0187A" w:rsidP="00C1082C">
            <w:pPr>
              <w:pStyle w:val="AralkYok"/>
              <w:snapToGrid w:val="0"/>
              <w:jc w:val="center"/>
              <w:rPr>
                <w:rFonts w:cs="Calibri"/>
                <w:color w:val="000000"/>
                <w:sz w:val="16"/>
                <w:szCs w:val="16"/>
              </w:rPr>
            </w:pPr>
          </w:p>
        </w:tc>
        <w:tc>
          <w:tcPr>
            <w:tcW w:w="1134" w:type="dxa"/>
            <w:tcBorders>
              <w:top w:val="single" w:sz="8" w:space="0" w:color="000000"/>
              <w:left w:val="single" w:sz="8" w:space="0" w:color="000000"/>
              <w:bottom w:val="single" w:sz="8" w:space="0" w:color="000000"/>
            </w:tcBorders>
            <w:shd w:val="clear" w:color="auto" w:fill="FFFFFF"/>
            <w:vAlign w:val="center"/>
          </w:tcPr>
          <w:p w:rsidR="00D0187A" w:rsidRPr="00863FAD" w:rsidRDefault="00D0187A" w:rsidP="00C1082C">
            <w:pPr>
              <w:pStyle w:val="AralkYok"/>
              <w:jc w:val="center"/>
              <w:rPr>
                <w:rFonts w:cs="Calibri"/>
                <w:color w:val="000000"/>
                <w:sz w:val="16"/>
                <w:szCs w:val="16"/>
              </w:rPr>
            </w:pPr>
            <w:r w:rsidRPr="00863FAD">
              <w:rPr>
                <w:rFonts w:cs="Calibri"/>
                <w:color w:val="000000"/>
                <w:sz w:val="16"/>
                <w:szCs w:val="16"/>
              </w:rPr>
              <w:t>√</w:t>
            </w:r>
          </w:p>
        </w:tc>
        <w:tc>
          <w:tcPr>
            <w:tcW w:w="1275" w:type="dxa"/>
            <w:tcBorders>
              <w:top w:val="single" w:sz="8" w:space="0" w:color="000000"/>
              <w:left w:val="single" w:sz="8" w:space="0" w:color="000000"/>
              <w:bottom w:val="single" w:sz="8" w:space="0" w:color="000000"/>
            </w:tcBorders>
            <w:shd w:val="clear" w:color="auto" w:fill="FFFFFF"/>
            <w:vAlign w:val="center"/>
          </w:tcPr>
          <w:p w:rsidR="00D0187A" w:rsidRPr="00863FAD" w:rsidRDefault="00D0187A" w:rsidP="00C1082C">
            <w:pPr>
              <w:pStyle w:val="AralkYok"/>
              <w:snapToGrid w:val="0"/>
              <w:jc w:val="center"/>
              <w:rPr>
                <w:rFonts w:cs="Calibri"/>
                <w:color w:val="000000"/>
                <w:sz w:val="16"/>
                <w:szCs w:val="16"/>
              </w:rPr>
            </w:pPr>
          </w:p>
        </w:tc>
        <w:tc>
          <w:tcPr>
            <w:tcW w:w="1134" w:type="dxa"/>
            <w:tcBorders>
              <w:top w:val="single" w:sz="8" w:space="0" w:color="000000"/>
              <w:left w:val="single" w:sz="8" w:space="0" w:color="000000"/>
              <w:bottom w:val="single" w:sz="8" w:space="0" w:color="000000"/>
            </w:tcBorders>
            <w:shd w:val="clear" w:color="auto" w:fill="FFFFFF"/>
            <w:vAlign w:val="center"/>
          </w:tcPr>
          <w:p w:rsidR="00D0187A" w:rsidRPr="00863FAD" w:rsidRDefault="00D0187A" w:rsidP="00C1082C">
            <w:pPr>
              <w:pStyle w:val="AralkYok"/>
              <w:snapToGrid w:val="0"/>
              <w:jc w:val="center"/>
              <w:rPr>
                <w:rFonts w:cs="Calibri"/>
                <w:color w:val="000000"/>
                <w:sz w:val="16"/>
                <w:szCs w:val="16"/>
              </w:rPr>
            </w:pPr>
          </w:p>
        </w:tc>
        <w:tc>
          <w:tcPr>
            <w:tcW w:w="1134" w:type="dxa"/>
            <w:tcBorders>
              <w:top w:val="single" w:sz="8" w:space="0" w:color="000000"/>
              <w:left w:val="single" w:sz="8" w:space="0" w:color="000000"/>
              <w:bottom w:val="single" w:sz="8" w:space="0" w:color="000000"/>
            </w:tcBorders>
            <w:shd w:val="clear" w:color="auto" w:fill="FFFFFF"/>
            <w:vAlign w:val="center"/>
          </w:tcPr>
          <w:p w:rsidR="00D0187A" w:rsidRPr="00863FAD" w:rsidRDefault="00D0187A" w:rsidP="00C1082C">
            <w:pPr>
              <w:pStyle w:val="AralkYok"/>
              <w:snapToGrid w:val="0"/>
              <w:jc w:val="center"/>
              <w:rPr>
                <w:rFonts w:cs="Calibri"/>
                <w:color w:val="000000"/>
                <w:sz w:val="16"/>
                <w:szCs w:val="16"/>
              </w:rPr>
            </w:pPr>
          </w:p>
        </w:tc>
        <w:tc>
          <w:tcPr>
            <w:tcW w:w="993" w:type="dxa"/>
            <w:tcBorders>
              <w:top w:val="single" w:sz="8" w:space="0" w:color="000000"/>
              <w:left w:val="single" w:sz="8" w:space="0" w:color="000000"/>
              <w:bottom w:val="single" w:sz="8" w:space="0" w:color="000000"/>
            </w:tcBorders>
            <w:shd w:val="clear" w:color="auto" w:fill="FFFFFF"/>
            <w:vAlign w:val="center"/>
          </w:tcPr>
          <w:p w:rsidR="00D0187A" w:rsidRPr="00863FAD" w:rsidRDefault="00D0187A" w:rsidP="00C1082C">
            <w:pPr>
              <w:pStyle w:val="AralkYok"/>
              <w:snapToGrid w:val="0"/>
              <w:jc w:val="center"/>
              <w:rPr>
                <w:rFonts w:cs="Calibri"/>
                <w:color w:val="000000"/>
                <w:sz w:val="16"/>
                <w:szCs w:val="16"/>
              </w:rPr>
            </w:pPr>
          </w:p>
        </w:tc>
        <w:tc>
          <w:tcPr>
            <w:tcW w:w="1134" w:type="dxa"/>
            <w:tcBorders>
              <w:top w:val="single" w:sz="8" w:space="0" w:color="000000"/>
              <w:left w:val="single" w:sz="8" w:space="0" w:color="000000"/>
              <w:bottom w:val="single" w:sz="8" w:space="0" w:color="000000"/>
            </w:tcBorders>
            <w:shd w:val="clear" w:color="auto" w:fill="FFFFFF"/>
            <w:vAlign w:val="center"/>
          </w:tcPr>
          <w:p w:rsidR="00D0187A" w:rsidRPr="00863FAD" w:rsidRDefault="00D0187A" w:rsidP="00C1082C">
            <w:pPr>
              <w:pStyle w:val="AralkYok"/>
              <w:jc w:val="center"/>
              <w:rPr>
                <w:rFonts w:cs="Calibri"/>
                <w:color w:val="000000"/>
                <w:sz w:val="16"/>
                <w:szCs w:val="16"/>
              </w:rPr>
            </w:pPr>
            <w:r w:rsidRPr="00863FAD">
              <w:rPr>
                <w:rFonts w:cs="Calibri"/>
                <w:color w:val="000000"/>
                <w:sz w:val="16"/>
                <w:szCs w:val="16"/>
              </w:rPr>
              <w:t>0</w:t>
            </w: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D0187A" w:rsidRPr="00C94A89" w:rsidRDefault="00D0187A" w:rsidP="00C1082C">
            <w:pPr>
              <w:pStyle w:val="AralkYok"/>
              <w:jc w:val="center"/>
              <w:rPr>
                <w:rFonts w:cs="Calibri"/>
                <w:sz w:val="21"/>
                <w:szCs w:val="21"/>
              </w:rPr>
            </w:pPr>
            <w:r w:rsidRPr="00863FAD">
              <w:rPr>
                <w:rFonts w:cs="Calibri"/>
                <w:color w:val="000000"/>
                <w:sz w:val="16"/>
                <w:szCs w:val="16"/>
              </w:rPr>
              <w:t>0</w:t>
            </w:r>
          </w:p>
        </w:tc>
      </w:tr>
      <w:tr w:rsidR="00D0187A" w:rsidRPr="00863FAD" w:rsidTr="00A35AA3">
        <w:trPr>
          <w:trHeight w:val="232"/>
        </w:trPr>
        <w:tc>
          <w:tcPr>
            <w:tcW w:w="4820" w:type="dxa"/>
            <w:tcBorders>
              <w:top w:val="single" w:sz="8" w:space="0" w:color="000000"/>
              <w:left w:val="single" w:sz="8" w:space="0" w:color="000000"/>
              <w:bottom w:val="single" w:sz="8" w:space="0" w:color="000000"/>
            </w:tcBorders>
            <w:shd w:val="clear" w:color="auto" w:fill="FFFFFF"/>
            <w:vAlign w:val="center"/>
          </w:tcPr>
          <w:p w:rsidR="00D0187A" w:rsidRPr="00863FAD" w:rsidRDefault="00D0187A" w:rsidP="00C1082C">
            <w:pPr>
              <w:pStyle w:val="AralkYok"/>
              <w:rPr>
                <w:rFonts w:cs="Calibri"/>
                <w:color w:val="000000"/>
                <w:sz w:val="16"/>
                <w:szCs w:val="16"/>
              </w:rPr>
            </w:pPr>
            <w:r w:rsidRPr="00863FAD">
              <w:rPr>
                <w:rFonts w:cs="Calibri"/>
                <w:color w:val="000000"/>
                <w:sz w:val="16"/>
                <w:szCs w:val="16"/>
              </w:rPr>
              <w:t>Kantin İşleticileri</w:t>
            </w:r>
          </w:p>
        </w:tc>
        <w:tc>
          <w:tcPr>
            <w:tcW w:w="1276" w:type="dxa"/>
            <w:tcBorders>
              <w:top w:val="single" w:sz="8" w:space="0" w:color="000000"/>
              <w:left w:val="single" w:sz="8" w:space="0" w:color="000000"/>
              <w:bottom w:val="single" w:sz="8" w:space="0" w:color="000000"/>
            </w:tcBorders>
            <w:shd w:val="clear" w:color="auto" w:fill="FFFFFF"/>
            <w:vAlign w:val="center"/>
          </w:tcPr>
          <w:p w:rsidR="00D0187A" w:rsidRPr="00863FAD" w:rsidRDefault="00D0187A" w:rsidP="00C1082C">
            <w:pPr>
              <w:pStyle w:val="AralkYok"/>
              <w:snapToGrid w:val="0"/>
              <w:jc w:val="center"/>
              <w:rPr>
                <w:rFonts w:cs="Calibri"/>
                <w:color w:val="000000"/>
                <w:sz w:val="16"/>
                <w:szCs w:val="16"/>
              </w:rPr>
            </w:pPr>
          </w:p>
        </w:tc>
        <w:tc>
          <w:tcPr>
            <w:tcW w:w="1134" w:type="dxa"/>
            <w:tcBorders>
              <w:top w:val="single" w:sz="8" w:space="0" w:color="000000"/>
              <w:left w:val="single" w:sz="8" w:space="0" w:color="000000"/>
              <w:bottom w:val="single" w:sz="8" w:space="0" w:color="000000"/>
            </w:tcBorders>
            <w:shd w:val="clear" w:color="auto" w:fill="FFFFFF"/>
            <w:vAlign w:val="center"/>
          </w:tcPr>
          <w:p w:rsidR="00D0187A" w:rsidRPr="00863FAD" w:rsidRDefault="00D0187A" w:rsidP="00C1082C">
            <w:pPr>
              <w:pStyle w:val="AralkYok"/>
              <w:jc w:val="center"/>
              <w:rPr>
                <w:rFonts w:cs="Calibri"/>
                <w:color w:val="000000"/>
                <w:sz w:val="16"/>
                <w:szCs w:val="16"/>
              </w:rPr>
            </w:pPr>
            <w:r w:rsidRPr="00863FAD">
              <w:rPr>
                <w:rFonts w:cs="Calibri"/>
                <w:color w:val="000000"/>
                <w:sz w:val="16"/>
                <w:szCs w:val="16"/>
              </w:rPr>
              <w:t>√</w:t>
            </w:r>
          </w:p>
        </w:tc>
        <w:tc>
          <w:tcPr>
            <w:tcW w:w="1275" w:type="dxa"/>
            <w:tcBorders>
              <w:top w:val="single" w:sz="8" w:space="0" w:color="000000"/>
              <w:left w:val="single" w:sz="8" w:space="0" w:color="000000"/>
              <w:bottom w:val="single" w:sz="8" w:space="0" w:color="000000"/>
            </w:tcBorders>
            <w:shd w:val="clear" w:color="auto" w:fill="FFFFFF"/>
            <w:vAlign w:val="center"/>
          </w:tcPr>
          <w:p w:rsidR="00D0187A" w:rsidRPr="00863FAD" w:rsidRDefault="00D0187A" w:rsidP="00C1082C">
            <w:pPr>
              <w:pStyle w:val="AralkYok"/>
              <w:snapToGrid w:val="0"/>
              <w:jc w:val="center"/>
              <w:rPr>
                <w:rFonts w:cs="Calibri"/>
                <w:color w:val="000000"/>
                <w:sz w:val="16"/>
                <w:szCs w:val="16"/>
              </w:rPr>
            </w:pPr>
          </w:p>
        </w:tc>
        <w:tc>
          <w:tcPr>
            <w:tcW w:w="1134" w:type="dxa"/>
            <w:tcBorders>
              <w:top w:val="single" w:sz="8" w:space="0" w:color="000000"/>
              <w:left w:val="single" w:sz="8" w:space="0" w:color="000000"/>
              <w:bottom w:val="single" w:sz="8" w:space="0" w:color="000000"/>
            </w:tcBorders>
            <w:shd w:val="clear" w:color="auto" w:fill="FFFFFF"/>
            <w:vAlign w:val="center"/>
          </w:tcPr>
          <w:p w:rsidR="00D0187A" w:rsidRPr="00863FAD" w:rsidRDefault="00D0187A" w:rsidP="00C1082C">
            <w:pPr>
              <w:pStyle w:val="AralkYok"/>
              <w:snapToGrid w:val="0"/>
              <w:jc w:val="center"/>
              <w:rPr>
                <w:rFonts w:cs="Calibri"/>
                <w:color w:val="000000"/>
                <w:sz w:val="16"/>
                <w:szCs w:val="16"/>
              </w:rPr>
            </w:pPr>
          </w:p>
        </w:tc>
        <w:tc>
          <w:tcPr>
            <w:tcW w:w="1134" w:type="dxa"/>
            <w:tcBorders>
              <w:top w:val="single" w:sz="8" w:space="0" w:color="000000"/>
              <w:left w:val="single" w:sz="8" w:space="0" w:color="000000"/>
              <w:bottom w:val="single" w:sz="8" w:space="0" w:color="000000"/>
            </w:tcBorders>
            <w:shd w:val="clear" w:color="auto" w:fill="FFFFFF"/>
            <w:vAlign w:val="center"/>
          </w:tcPr>
          <w:p w:rsidR="00D0187A" w:rsidRPr="00863FAD" w:rsidRDefault="00D0187A" w:rsidP="00C1082C">
            <w:pPr>
              <w:pStyle w:val="AralkYok"/>
              <w:snapToGrid w:val="0"/>
              <w:jc w:val="center"/>
              <w:rPr>
                <w:rFonts w:cs="Calibri"/>
                <w:color w:val="000000"/>
                <w:sz w:val="16"/>
                <w:szCs w:val="16"/>
              </w:rPr>
            </w:pPr>
          </w:p>
        </w:tc>
        <w:tc>
          <w:tcPr>
            <w:tcW w:w="993" w:type="dxa"/>
            <w:tcBorders>
              <w:top w:val="single" w:sz="8" w:space="0" w:color="000000"/>
              <w:left w:val="single" w:sz="8" w:space="0" w:color="000000"/>
              <w:bottom w:val="single" w:sz="8" w:space="0" w:color="000000"/>
            </w:tcBorders>
            <w:shd w:val="clear" w:color="auto" w:fill="FFFFFF"/>
            <w:vAlign w:val="center"/>
          </w:tcPr>
          <w:p w:rsidR="00D0187A" w:rsidRPr="00863FAD" w:rsidRDefault="00D0187A" w:rsidP="00C1082C">
            <w:pPr>
              <w:pStyle w:val="AralkYok"/>
              <w:snapToGrid w:val="0"/>
              <w:jc w:val="center"/>
              <w:rPr>
                <w:rFonts w:cs="Calibri"/>
                <w:color w:val="000000"/>
                <w:sz w:val="16"/>
                <w:szCs w:val="16"/>
              </w:rPr>
            </w:pPr>
          </w:p>
        </w:tc>
        <w:tc>
          <w:tcPr>
            <w:tcW w:w="1134" w:type="dxa"/>
            <w:tcBorders>
              <w:top w:val="single" w:sz="8" w:space="0" w:color="000000"/>
              <w:left w:val="single" w:sz="8" w:space="0" w:color="000000"/>
              <w:bottom w:val="single" w:sz="8" w:space="0" w:color="000000"/>
            </w:tcBorders>
            <w:shd w:val="clear" w:color="auto" w:fill="FFFFFF"/>
            <w:vAlign w:val="center"/>
          </w:tcPr>
          <w:p w:rsidR="00D0187A" w:rsidRPr="00863FAD" w:rsidRDefault="00D0187A" w:rsidP="00C1082C">
            <w:pPr>
              <w:pStyle w:val="AralkYok"/>
              <w:jc w:val="center"/>
              <w:rPr>
                <w:rFonts w:cs="Calibri"/>
                <w:color w:val="000000"/>
                <w:sz w:val="16"/>
                <w:szCs w:val="16"/>
              </w:rPr>
            </w:pPr>
            <w:r w:rsidRPr="00863FAD">
              <w:rPr>
                <w:rFonts w:cs="Calibri"/>
                <w:color w:val="000000"/>
                <w:sz w:val="16"/>
                <w:szCs w:val="16"/>
              </w:rPr>
              <w:t>√</w:t>
            </w: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D0187A" w:rsidRPr="00C94A89" w:rsidRDefault="00D0187A" w:rsidP="00C1082C">
            <w:pPr>
              <w:pStyle w:val="AralkYok"/>
              <w:jc w:val="center"/>
              <w:rPr>
                <w:rFonts w:cs="Calibri"/>
                <w:sz w:val="21"/>
                <w:szCs w:val="21"/>
              </w:rPr>
            </w:pPr>
            <w:r w:rsidRPr="00863FAD">
              <w:rPr>
                <w:rFonts w:cs="Calibri"/>
                <w:color w:val="000000"/>
                <w:sz w:val="16"/>
                <w:szCs w:val="16"/>
              </w:rPr>
              <w:t>√</w:t>
            </w:r>
          </w:p>
        </w:tc>
      </w:tr>
      <w:tr w:rsidR="00D0187A" w:rsidRPr="00863FAD" w:rsidTr="00A35AA3">
        <w:trPr>
          <w:trHeight w:val="232"/>
        </w:trPr>
        <w:tc>
          <w:tcPr>
            <w:tcW w:w="4820" w:type="dxa"/>
            <w:tcBorders>
              <w:top w:val="single" w:sz="8" w:space="0" w:color="000000"/>
              <w:left w:val="single" w:sz="8" w:space="0" w:color="000000"/>
              <w:bottom w:val="single" w:sz="8" w:space="0" w:color="000000"/>
            </w:tcBorders>
            <w:shd w:val="clear" w:color="auto" w:fill="FFFFFF"/>
            <w:vAlign w:val="center"/>
          </w:tcPr>
          <w:p w:rsidR="00D0187A" w:rsidRPr="00863FAD" w:rsidRDefault="00D0187A" w:rsidP="00C1082C">
            <w:pPr>
              <w:pStyle w:val="AralkYok"/>
              <w:rPr>
                <w:rFonts w:cs="Calibri"/>
                <w:color w:val="000000"/>
                <w:sz w:val="16"/>
                <w:szCs w:val="16"/>
              </w:rPr>
            </w:pPr>
            <w:r w:rsidRPr="00863FAD">
              <w:rPr>
                <w:rFonts w:cs="Calibri"/>
                <w:color w:val="000000"/>
                <w:sz w:val="16"/>
                <w:szCs w:val="16"/>
              </w:rPr>
              <w:t>Özel Sektör</w:t>
            </w:r>
          </w:p>
        </w:tc>
        <w:tc>
          <w:tcPr>
            <w:tcW w:w="1276" w:type="dxa"/>
            <w:tcBorders>
              <w:top w:val="single" w:sz="8" w:space="0" w:color="000000"/>
              <w:left w:val="single" w:sz="8" w:space="0" w:color="000000"/>
              <w:bottom w:val="single" w:sz="8" w:space="0" w:color="000000"/>
            </w:tcBorders>
            <w:shd w:val="clear" w:color="auto" w:fill="FFFFFF"/>
            <w:vAlign w:val="center"/>
          </w:tcPr>
          <w:p w:rsidR="00D0187A" w:rsidRPr="00863FAD" w:rsidRDefault="00D0187A" w:rsidP="00C1082C">
            <w:pPr>
              <w:pStyle w:val="AralkYok"/>
              <w:snapToGrid w:val="0"/>
              <w:jc w:val="center"/>
              <w:rPr>
                <w:rFonts w:cs="Calibri"/>
                <w:color w:val="000000"/>
                <w:sz w:val="16"/>
                <w:szCs w:val="16"/>
              </w:rPr>
            </w:pPr>
          </w:p>
        </w:tc>
        <w:tc>
          <w:tcPr>
            <w:tcW w:w="1134" w:type="dxa"/>
            <w:tcBorders>
              <w:top w:val="single" w:sz="8" w:space="0" w:color="000000"/>
              <w:left w:val="single" w:sz="8" w:space="0" w:color="000000"/>
              <w:bottom w:val="single" w:sz="8" w:space="0" w:color="000000"/>
            </w:tcBorders>
            <w:shd w:val="clear" w:color="auto" w:fill="FFFFFF"/>
            <w:vAlign w:val="center"/>
          </w:tcPr>
          <w:p w:rsidR="00D0187A" w:rsidRPr="00863FAD" w:rsidRDefault="00D0187A" w:rsidP="00C1082C">
            <w:pPr>
              <w:pStyle w:val="AralkYok"/>
              <w:jc w:val="center"/>
              <w:rPr>
                <w:rFonts w:cs="Calibri"/>
                <w:color w:val="000000"/>
                <w:sz w:val="16"/>
                <w:szCs w:val="16"/>
              </w:rPr>
            </w:pPr>
            <w:r w:rsidRPr="00863FAD">
              <w:rPr>
                <w:rFonts w:cs="Calibri"/>
                <w:color w:val="000000"/>
                <w:sz w:val="16"/>
                <w:szCs w:val="16"/>
              </w:rPr>
              <w:t>√</w:t>
            </w:r>
          </w:p>
        </w:tc>
        <w:tc>
          <w:tcPr>
            <w:tcW w:w="1275" w:type="dxa"/>
            <w:tcBorders>
              <w:top w:val="single" w:sz="8" w:space="0" w:color="000000"/>
              <w:left w:val="single" w:sz="8" w:space="0" w:color="000000"/>
              <w:bottom w:val="single" w:sz="8" w:space="0" w:color="000000"/>
            </w:tcBorders>
            <w:shd w:val="clear" w:color="auto" w:fill="FFFFFF"/>
            <w:vAlign w:val="center"/>
          </w:tcPr>
          <w:p w:rsidR="00D0187A" w:rsidRPr="00863FAD" w:rsidRDefault="00D0187A" w:rsidP="00C1082C">
            <w:pPr>
              <w:pStyle w:val="AralkYok"/>
              <w:snapToGrid w:val="0"/>
              <w:jc w:val="center"/>
              <w:rPr>
                <w:rFonts w:cs="Calibri"/>
                <w:color w:val="000000"/>
                <w:sz w:val="16"/>
                <w:szCs w:val="16"/>
              </w:rPr>
            </w:pPr>
          </w:p>
        </w:tc>
        <w:tc>
          <w:tcPr>
            <w:tcW w:w="1134" w:type="dxa"/>
            <w:tcBorders>
              <w:top w:val="single" w:sz="8" w:space="0" w:color="000000"/>
              <w:left w:val="single" w:sz="8" w:space="0" w:color="000000"/>
              <w:bottom w:val="single" w:sz="8" w:space="0" w:color="000000"/>
            </w:tcBorders>
            <w:shd w:val="clear" w:color="auto" w:fill="FFFFFF"/>
            <w:vAlign w:val="center"/>
          </w:tcPr>
          <w:p w:rsidR="00D0187A" w:rsidRPr="00863FAD" w:rsidRDefault="00D0187A" w:rsidP="00C1082C">
            <w:pPr>
              <w:pStyle w:val="AralkYok"/>
              <w:snapToGrid w:val="0"/>
              <w:jc w:val="center"/>
              <w:rPr>
                <w:rFonts w:cs="Calibri"/>
                <w:color w:val="000000"/>
                <w:sz w:val="16"/>
                <w:szCs w:val="16"/>
              </w:rPr>
            </w:pPr>
          </w:p>
        </w:tc>
        <w:tc>
          <w:tcPr>
            <w:tcW w:w="1134" w:type="dxa"/>
            <w:tcBorders>
              <w:top w:val="single" w:sz="8" w:space="0" w:color="000000"/>
              <w:left w:val="single" w:sz="8" w:space="0" w:color="000000"/>
              <w:bottom w:val="single" w:sz="8" w:space="0" w:color="000000"/>
            </w:tcBorders>
            <w:shd w:val="clear" w:color="auto" w:fill="FFFFFF"/>
            <w:vAlign w:val="center"/>
          </w:tcPr>
          <w:p w:rsidR="00D0187A" w:rsidRPr="00863FAD" w:rsidRDefault="00D0187A" w:rsidP="00C1082C">
            <w:pPr>
              <w:pStyle w:val="AralkYok"/>
              <w:jc w:val="center"/>
              <w:rPr>
                <w:rFonts w:cs="Calibri"/>
                <w:color w:val="000000"/>
                <w:sz w:val="16"/>
                <w:szCs w:val="16"/>
              </w:rPr>
            </w:pPr>
            <w:r w:rsidRPr="00863FAD">
              <w:rPr>
                <w:rFonts w:cs="Calibri"/>
                <w:color w:val="000000"/>
                <w:sz w:val="16"/>
                <w:szCs w:val="16"/>
              </w:rPr>
              <w:t>0</w:t>
            </w:r>
          </w:p>
        </w:tc>
        <w:tc>
          <w:tcPr>
            <w:tcW w:w="993" w:type="dxa"/>
            <w:tcBorders>
              <w:top w:val="single" w:sz="8" w:space="0" w:color="000000"/>
              <w:left w:val="single" w:sz="8" w:space="0" w:color="000000"/>
              <w:bottom w:val="single" w:sz="8" w:space="0" w:color="000000"/>
            </w:tcBorders>
            <w:shd w:val="clear" w:color="auto" w:fill="FFFFFF"/>
            <w:vAlign w:val="center"/>
          </w:tcPr>
          <w:p w:rsidR="00D0187A" w:rsidRPr="00863FAD" w:rsidRDefault="00D0187A" w:rsidP="00C1082C">
            <w:pPr>
              <w:pStyle w:val="AralkYok"/>
              <w:snapToGrid w:val="0"/>
              <w:jc w:val="center"/>
              <w:rPr>
                <w:rFonts w:cs="Calibri"/>
                <w:color w:val="000000"/>
                <w:sz w:val="16"/>
                <w:szCs w:val="16"/>
              </w:rPr>
            </w:pPr>
          </w:p>
        </w:tc>
        <w:tc>
          <w:tcPr>
            <w:tcW w:w="1134" w:type="dxa"/>
            <w:tcBorders>
              <w:top w:val="single" w:sz="8" w:space="0" w:color="000000"/>
              <w:left w:val="single" w:sz="8" w:space="0" w:color="000000"/>
              <w:bottom w:val="single" w:sz="8" w:space="0" w:color="000000"/>
            </w:tcBorders>
            <w:shd w:val="clear" w:color="auto" w:fill="FFFFFF"/>
            <w:vAlign w:val="center"/>
          </w:tcPr>
          <w:p w:rsidR="00D0187A" w:rsidRPr="00863FAD" w:rsidRDefault="00D0187A" w:rsidP="00C1082C">
            <w:pPr>
              <w:pStyle w:val="AralkYok"/>
              <w:jc w:val="center"/>
              <w:rPr>
                <w:rFonts w:cs="Calibri"/>
                <w:color w:val="000000"/>
                <w:sz w:val="16"/>
                <w:szCs w:val="16"/>
              </w:rPr>
            </w:pPr>
            <w:r w:rsidRPr="00863FAD">
              <w:rPr>
                <w:rFonts w:cs="Calibri"/>
                <w:color w:val="000000"/>
                <w:sz w:val="16"/>
                <w:szCs w:val="16"/>
              </w:rPr>
              <w:t>0</w:t>
            </w: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D0187A" w:rsidRPr="00C94A89" w:rsidRDefault="00D0187A" w:rsidP="00C1082C">
            <w:pPr>
              <w:pStyle w:val="AralkYok"/>
              <w:jc w:val="center"/>
              <w:rPr>
                <w:rFonts w:cs="Calibri"/>
                <w:sz w:val="21"/>
                <w:szCs w:val="21"/>
              </w:rPr>
            </w:pPr>
            <w:r w:rsidRPr="00863FAD">
              <w:rPr>
                <w:rFonts w:cs="Calibri"/>
                <w:color w:val="000000"/>
                <w:sz w:val="16"/>
                <w:szCs w:val="16"/>
              </w:rPr>
              <w:t>0</w:t>
            </w:r>
          </w:p>
        </w:tc>
      </w:tr>
      <w:tr w:rsidR="00D0187A" w:rsidRPr="00863FAD" w:rsidTr="00A35AA3">
        <w:trPr>
          <w:trHeight w:val="232"/>
        </w:trPr>
        <w:tc>
          <w:tcPr>
            <w:tcW w:w="4820" w:type="dxa"/>
            <w:tcBorders>
              <w:top w:val="single" w:sz="8" w:space="0" w:color="000000"/>
              <w:left w:val="single" w:sz="8" w:space="0" w:color="000000"/>
              <w:bottom w:val="single" w:sz="8" w:space="0" w:color="000000"/>
            </w:tcBorders>
            <w:shd w:val="clear" w:color="auto" w:fill="FFFFFF"/>
            <w:vAlign w:val="center"/>
          </w:tcPr>
          <w:p w:rsidR="00D0187A" w:rsidRPr="00863FAD" w:rsidRDefault="00D0187A" w:rsidP="00C1082C">
            <w:pPr>
              <w:pStyle w:val="AralkYok"/>
              <w:rPr>
                <w:rFonts w:cs="Calibri"/>
                <w:color w:val="000000"/>
                <w:sz w:val="16"/>
                <w:szCs w:val="16"/>
              </w:rPr>
            </w:pPr>
            <w:r w:rsidRPr="00863FAD">
              <w:rPr>
                <w:rFonts w:cs="Calibri"/>
                <w:b/>
                <w:color w:val="000000"/>
                <w:sz w:val="16"/>
                <w:szCs w:val="16"/>
              </w:rPr>
              <w:t>O: Bazı Paydaşlar, bir kısmı ile ilişki vardır.</w:t>
            </w:r>
          </w:p>
        </w:tc>
        <w:tc>
          <w:tcPr>
            <w:tcW w:w="1276" w:type="dxa"/>
            <w:tcBorders>
              <w:top w:val="single" w:sz="8" w:space="0" w:color="000000"/>
              <w:left w:val="single" w:sz="8" w:space="0" w:color="000000"/>
              <w:bottom w:val="single" w:sz="8" w:space="0" w:color="000000"/>
            </w:tcBorders>
            <w:shd w:val="clear" w:color="auto" w:fill="FFFFFF"/>
            <w:vAlign w:val="center"/>
          </w:tcPr>
          <w:p w:rsidR="00D0187A" w:rsidRPr="00863FAD" w:rsidRDefault="00D0187A" w:rsidP="00C1082C">
            <w:pPr>
              <w:pStyle w:val="AralkYok"/>
              <w:snapToGrid w:val="0"/>
              <w:jc w:val="center"/>
              <w:rPr>
                <w:rFonts w:cs="Calibri"/>
                <w:color w:val="000000"/>
                <w:sz w:val="16"/>
                <w:szCs w:val="16"/>
              </w:rPr>
            </w:pPr>
          </w:p>
        </w:tc>
        <w:tc>
          <w:tcPr>
            <w:tcW w:w="1134" w:type="dxa"/>
            <w:tcBorders>
              <w:top w:val="single" w:sz="8" w:space="0" w:color="000000"/>
              <w:left w:val="single" w:sz="8" w:space="0" w:color="000000"/>
              <w:bottom w:val="single" w:sz="8" w:space="0" w:color="000000"/>
            </w:tcBorders>
            <w:shd w:val="clear" w:color="auto" w:fill="FFFFFF"/>
            <w:vAlign w:val="center"/>
          </w:tcPr>
          <w:p w:rsidR="00D0187A" w:rsidRPr="00863FAD" w:rsidRDefault="00D0187A" w:rsidP="00C1082C">
            <w:pPr>
              <w:pStyle w:val="AralkYok"/>
              <w:snapToGrid w:val="0"/>
              <w:jc w:val="center"/>
              <w:rPr>
                <w:rFonts w:cs="Calibri"/>
                <w:color w:val="000000"/>
                <w:sz w:val="16"/>
                <w:szCs w:val="16"/>
              </w:rPr>
            </w:pPr>
          </w:p>
        </w:tc>
        <w:tc>
          <w:tcPr>
            <w:tcW w:w="1275" w:type="dxa"/>
            <w:tcBorders>
              <w:top w:val="single" w:sz="8" w:space="0" w:color="000000"/>
              <w:left w:val="single" w:sz="8" w:space="0" w:color="000000"/>
              <w:bottom w:val="single" w:sz="8" w:space="0" w:color="000000"/>
            </w:tcBorders>
            <w:shd w:val="clear" w:color="auto" w:fill="FFFFFF"/>
            <w:vAlign w:val="center"/>
          </w:tcPr>
          <w:p w:rsidR="00D0187A" w:rsidRPr="00863FAD" w:rsidRDefault="00D0187A" w:rsidP="00C1082C">
            <w:pPr>
              <w:pStyle w:val="AralkYok"/>
              <w:snapToGrid w:val="0"/>
              <w:jc w:val="center"/>
              <w:rPr>
                <w:rFonts w:cs="Calibri"/>
                <w:color w:val="000000"/>
                <w:sz w:val="16"/>
                <w:szCs w:val="16"/>
              </w:rPr>
            </w:pPr>
          </w:p>
        </w:tc>
        <w:tc>
          <w:tcPr>
            <w:tcW w:w="1134" w:type="dxa"/>
            <w:tcBorders>
              <w:top w:val="single" w:sz="8" w:space="0" w:color="000000"/>
              <w:left w:val="single" w:sz="8" w:space="0" w:color="000000"/>
              <w:bottom w:val="single" w:sz="8" w:space="0" w:color="000000"/>
            </w:tcBorders>
            <w:shd w:val="clear" w:color="auto" w:fill="FFFFFF"/>
            <w:vAlign w:val="center"/>
          </w:tcPr>
          <w:p w:rsidR="00D0187A" w:rsidRPr="00863FAD" w:rsidRDefault="00D0187A" w:rsidP="00C1082C">
            <w:pPr>
              <w:pStyle w:val="AralkYok"/>
              <w:snapToGrid w:val="0"/>
              <w:jc w:val="center"/>
              <w:rPr>
                <w:rFonts w:cs="Calibri"/>
                <w:color w:val="000000"/>
                <w:sz w:val="16"/>
                <w:szCs w:val="16"/>
              </w:rPr>
            </w:pPr>
          </w:p>
        </w:tc>
        <w:tc>
          <w:tcPr>
            <w:tcW w:w="1134" w:type="dxa"/>
            <w:tcBorders>
              <w:top w:val="single" w:sz="8" w:space="0" w:color="000000"/>
              <w:left w:val="single" w:sz="8" w:space="0" w:color="000000"/>
              <w:bottom w:val="single" w:sz="8" w:space="0" w:color="000000"/>
            </w:tcBorders>
            <w:shd w:val="clear" w:color="auto" w:fill="FFFFFF"/>
            <w:vAlign w:val="center"/>
          </w:tcPr>
          <w:p w:rsidR="00D0187A" w:rsidRPr="00863FAD" w:rsidRDefault="00D0187A" w:rsidP="00C1082C">
            <w:pPr>
              <w:pStyle w:val="AralkYok"/>
              <w:snapToGrid w:val="0"/>
              <w:jc w:val="center"/>
              <w:rPr>
                <w:rFonts w:cs="Calibri"/>
                <w:color w:val="000000"/>
                <w:sz w:val="16"/>
                <w:szCs w:val="16"/>
              </w:rPr>
            </w:pPr>
          </w:p>
        </w:tc>
        <w:tc>
          <w:tcPr>
            <w:tcW w:w="993" w:type="dxa"/>
            <w:tcBorders>
              <w:top w:val="single" w:sz="8" w:space="0" w:color="000000"/>
              <w:left w:val="single" w:sz="8" w:space="0" w:color="000000"/>
              <w:bottom w:val="single" w:sz="8" w:space="0" w:color="000000"/>
            </w:tcBorders>
            <w:shd w:val="clear" w:color="auto" w:fill="FFFFFF"/>
            <w:vAlign w:val="center"/>
          </w:tcPr>
          <w:p w:rsidR="00D0187A" w:rsidRPr="00863FAD" w:rsidRDefault="00D0187A" w:rsidP="00C1082C">
            <w:pPr>
              <w:pStyle w:val="AralkYok"/>
              <w:snapToGrid w:val="0"/>
              <w:jc w:val="center"/>
              <w:rPr>
                <w:rFonts w:cs="Calibri"/>
                <w:color w:val="000000"/>
                <w:sz w:val="16"/>
                <w:szCs w:val="16"/>
              </w:rPr>
            </w:pPr>
          </w:p>
        </w:tc>
        <w:tc>
          <w:tcPr>
            <w:tcW w:w="1134" w:type="dxa"/>
            <w:tcBorders>
              <w:top w:val="single" w:sz="8" w:space="0" w:color="000000"/>
              <w:left w:val="single" w:sz="8" w:space="0" w:color="000000"/>
              <w:bottom w:val="single" w:sz="8" w:space="0" w:color="000000"/>
            </w:tcBorders>
            <w:shd w:val="clear" w:color="auto" w:fill="FFFFFF"/>
            <w:vAlign w:val="center"/>
          </w:tcPr>
          <w:p w:rsidR="00D0187A" w:rsidRPr="00863FAD" w:rsidRDefault="00D0187A" w:rsidP="00C1082C">
            <w:pPr>
              <w:pStyle w:val="AralkYok"/>
              <w:snapToGrid w:val="0"/>
              <w:jc w:val="center"/>
              <w:rPr>
                <w:rFonts w:cs="Calibri"/>
                <w:color w:val="000000"/>
                <w:sz w:val="16"/>
                <w:szCs w:val="16"/>
              </w:rPr>
            </w:pP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D0187A" w:rsidRPr="00863FAD" w:rsidRDefault="00D0187A" w:rsidP="00C1082C">
            <w:pPr>
              <w:pStyle w:val="AralkYok"/>
              <w:snapToGrid w:val="0"/>
              <w:jc w:val="center"/>
              <w:rPr>
                <w:rFonts w:cs="Calibri"/>
                <w:color w:val="000000"/>
                <w:sz w:val="16"/>
                <w:szCs w:val="16"/>
              </w:rPr>
            </w:pPr>
          </w:p>
        </w:tc>
      </w:tr>
    </w:tbl>
    <w:p w:rsidR="00D0187A" w:rsidRPr="00863FAD" w:rsidRDefault="00D0187A" w:rsidP="00164F1F">
      <w:pPr>
        <w:jc w:val="both"/>
        <w:rPr>
          <w:rFonts w:ascii="Calibri" w:hAnsi="Calibri" w:cs="Calibri"/>
          <w:b/>
          <w:szCs w:val="24"/>
        </w:rPr>
      </w:pPr>
      <w:r w:rsidRPr="00863FAD">
        <w:rPr>
          <w:rFonts w:ascii="Calibri" w:hAnsi="Calibri" w:cs="Calibri"/>
          <w:b/>
          <w:szCs w:val="24"/>
        </w:rPr>
        <w:lastRenderedPageBreak/>
        <w:t>2.5 Kurum İçi Analiz</w:t>
      </w:r>
    </w:p>
    <w:p w:rsidR="00D0187A" w:rsidRPr="00863FAD" w:rsidRDefault="00D0187A" w:rsidP="002C20A2">
      <w:pPr>
        <w:rPr>
          <w:rFonts w:ascii="Calibri" w:hAnsi="Calibri" w:cs="Calibri"/>
          <w:b/>
          <w:szCs w:val="24"/>
        </w:rPr>
      </w:pPr>
      <w:r w:rsidRPr="00863FAD">
        <w:rPr>
          <w:rFonts w:ascii="Calibri" w:hAnsi="Calibri" w:cs="Calibri"/>
          <w:b/>
          <w:szCs w:val="24"/>
        </w:rPr>
        <w:t>2.5.1 Örgütsel Yapı</w:t>
      </w:r>
    </w:p>
    <w:p w:rsidR="00D0187A" w:rsidRPr="00863FAD" w:rsidRDefault="00D0187A" w:rsidP="002C20A2">
      <w:pPr>
        <w:rPr>
          <w:rFonts w:ascii="Calibri" w:hAnsi="Calibri" w:cs="Calibri"/>
          <w:szCs w:val="24"/>
        </w:rPr>
      </w:pPr>
      <w:r>
        <w:rPr>
          <w:rFonts w:ascii="Calibri" w:hAnsi="Calibri" w:cs="Calibri"/>
          <w:b/>
          <w:szCs w:val="24"/>
        </w:rPr>
        <w:t>Bilal  Saide Marufoğlu</w:t>
      </w:r>
      <w:r w:rsidRPr="00863FAD">
        <w:rPr>
          <w:rFonts w:ascii="Calibri" w:hAnsi="Calibri" w:cs="Calibri"/>
          <w:b/>
          <w:szCs w:val="24"/>
        </w:rPr>
        <w:t xml:space="preserve"> İlkokulu Teşkilat Şeması</w:t>
      </w:r>
    </w:p>
    <w:tbl>
      <w:tblPr>
        <w:tblW w:w="0" w:type="auto"/>
        <w:tblInd w:w="2819" w:type="dxa"/>
        <w:tblLayout w:type="fixed"/>
        <w:tblLook w:val="0000"/>
      </w:tblPr>
      <w:tblGrid>
        <w:gridCol w:w="892"/>
        <w:gridCol w:w="854"/>
        <w:gridCol w:w="171"/>
        <w:gridCol w:w="684"/>
        <w:gridCol w:w="854"/>
        <w:gridCol w:w="341"/>
        <w:gridCol w:w="514"/>
        <w:gridCol w:w="426"/>
        <w:gridCol w:w="428"/>
        <w:gridCol w:w="512"/>
        <w:gridCol w:w="343"/>
        <w:gridCol w:w="854"/>
        <w:gridCol w:w="684"/>
        <w:gridCol w:w="171"/>
        <w:gridCol w:w="854"/>
        <w:gridCol w:w="856"/>
        <w:gridCol w:w="10"/>
      </w:tblGrid>
      <w:tr w:rsidR="00D0187A" w:rsidRPr="00863FAD" w:rsidTr="00637330">
        <w:trPr>
          <w:gridAfter w:val="1"/>
          <w:wAfter w:w="10" w:type="dxa"/>
          <w:trHeight w:val="360"/>
        </w:trPr>
        <w:tc>
          <w:tcPr>
            <w:tcW w:w="1917" w:type="dxa"/>
            <w:gridSpan w:val="3"/>
            <w:tcBorders>
              <w:bottom w:val="single" w:sz="4" w:space="0" w:color="FF0000"/>
            </w:tcBorders>
            <w:vAlign w:val="center"/>
          </w:tcPr>
          <w:p w:rsidR="00D0187A" w:rsidRPr="00863FAD" w:rsidRDefault="00D0187A" w:rsidP="002C20A2">
            <w:pPr>
              <w:pStyle w:val="AralkYok"/>
              <w:snapToGrid w:val="0"/>
              <w:jc w:val="center"/>
              <w:rPr>
                <w:rFonts w:cs="Calibri"/>
                <w:sz w:val="24"/>
                <w:szCs w:val="24"/>
              </w:rPr>
            </w:pPr>
          </w:p>
        </w:tc>
        <w:tc>
          <w:tcPr>
            <w:tcW w:w="1879" w:type="dxa"/>
            <w:gridSpan w:val="3"/>
            <w:vAlign w:val="center"/>
          </w:tcPr>
          <w:p w:rsidR="00D0187A" w:rsidRPr="00863FAD" w:rsidRDefault="00D0187A" w:rsidP="002C20A2">
            <w:pPr>
              <w:pStyle w:val="AralkYok"/>
              <w:snapToGrid w:val="0"/>
              <w:jc w:val="center"/>
              <w:rPr>
                <w:rFonts w:cs="Calibri"/>
                <w:sz w:val="24"/>
                <w:szCs w:val="24"/>
              </w:rPr>
            </w:pPr>
          </w:p>
        </w:tc>
        <w:tc>
          <w:tcPr>
            <w:tcW w:w="1880" w:type="dxa"/>
            <w:gridSpan w:val="4"/>
            <w:vMerge w:val="restart"/>
            <w:tcBorders>
              <w:top w:val="single" w:sz="4" w:space="0" w:color="FF0000"/>
              <w:left w:val="single" w:sz="4" w:space="0" w:color="FF0000"/>
              <w:bottom w:val="single" w:sz="4" w:space="0" w:color="FF0000"/>
            </w:tcBorders>
            <w:shd w:val="clear" w:color="auto" w:fill="8DB3E2"/>
            <w:vAlign w:val="center"/>
          </w:tcPr>
          <w:p w:rsidR="00D0187A" w:rsidRPr="00863FAD" w:rsidRDefault="00D0187A" w:rsidP="002C20A2">
            <w:pPr>
              <w:pStyle w:val="AralkYok"/>
              <w:jc w:val="center"/>
              <w:rPr>
                <w:rFonts w:cs="Calibri"/>
                <w:sz w:val="24"/>
                <w:szCs w:val="24"/>
              </w:rPr>
            </w:pPr>
            <w:r w:rsidRPr="00863FAD">
              <w:rPr>
                <w:rFonts w:cs="Calibri"/>
                <w:sz w:val="24"/>
                <w:szCs w:val="24"/>
              </w:rPr>
              <w:t>Müdür</w:t>
            </w:r>
          </w:p>
        </w:tc>
        <w:tc>
          <w:tcPr>
            <w:tcW w:w="1881" w:type="dxa"/>
            <w:gridSpan w:val="3"/>
            <w:tcBorders>
              <w:left w:val="single" w:sz="4" w:space="0" w:color="FF0000"/>
            </w:tcBorders>
            <w:vAlign w:val="center"/>
          </w:tcPr>
          <w:p w:rsidR="00D0187A" w:rsidRPr="00863FAD" w:rsidRDefault="00D0187A" w:rsidP="002C20A2">
            <w:pPr>
              <w:pStyle w:val="AralkYok"/>
              <w:snapToGrid w:val="0"/>
              <w:jc w:val="center"/>
              <w:rPr>
                <w:rFonts w:cs="Calibri"/>
                <w:sz w:val="24"/>
                <w:szCs w:val="24"/>
              </w:rPr>
            </w:pPr>
          </w:p>
        </w:tc>
        <w:tc>
          <w:tcPr>
            <w:tcW w:w="1881" w:type="dxa"/>
            <w:gridSpan w:val="3"/>
            <w:tcBorders>
              <w:bottom w:val="single" w:sz="4" w:space="0" w:color="FF0000"/>
            </w:tcBorders>
            <w:vAlign w:val="center"/>
          </w:tcPr>
          <w:p w:rsidR="00D0187A" w:rsidRPr="00863FAD" w:rsidRDefault="00D0187A" w:rsidP="002C20A2">
            <w:pPr>
              <w:pStyle w:val="AralkYok"/>
              <w:snapToGrid w:val="0"/>
              <w:jc w:val="center"/>
              <w:rPr>
                <w:rFonts w:cs="Calibri"/>
                <w:sz w:val="24"/>
                <w:szCs w:val="24"/>
              </w:rPr>
            </w:pPr>
          </w:p>
        </w:tc>
      </w:tr>
      <w:tr w:rsidR="00D0187A" w:rsidRPr="00863FAD" w:rsidTr="00637330">
        <w:trPr>
          <w:trHeight w:val="258"/>
        </w:trPr>
        <w:tc>
          <w:tcPr>
            <w:tcW w:w="1917" w:type="dxa"/>
            <w:gridSpan w:val="3"/>
            <w:vMerge w:val="restart"/>
            <w:tcBorders>
              <w:top w:val="single" w:sz="4" w:space="0" w:color="FF0000"/>
              <w:left w:val="single" w:sz="4" w:space="0" w:color="FF0000"/>
              <w:bottom w:val="single" w:sz="4" w:space="0" w:color="FF0000"/>
            </w:tcBorders>
            <w:shd w:val="clear" w:color="auto" w:fill="F79646"/>
            <w:vAlign w:val="center"/>
          </w:tcPr>
          <w:p w:rsidR="00D0187A" w:rsidRPr="00863FAD" w:rsidRDefault="00D0187A" w:rsidP="002C20A2">
            <w:pPr>
              <w:pStyle w:val="AralkYok"/>
              <w:jc w:val="center"/>
              <w:rPr>
                <w:rFonts w:cs="Calibri"/>
                <w:sz w:val="24"/>
                <w:szCs w:val="24"/>
              </w:rPr>
            </w:pPr>
            <w:r w:rsidRPr="00863FAD">
              <w:rPr>
                <w:rFonts w:cs="Calibri"/>
                <w:sz w:val="24"/>
                <w:szCs w:val="24"/>
              </w:rPr>
              <w:t>Öğretmenler Kurulu</w:t>
            </w:r>
          </w:p>
        </w:tc>
        <w:tc>
          <w:tcPr>
            <w:tcW w:w="1879" w:type="dxa"/>
            <w:gridSpan w:val="3"/>
            <w:tcBorders>
              <w:left w:val="single" w:sz="4" w:space="0" w:color="FF0000"/>
              <w:bottom w:val="single" w:sz="4" w:space="0" w:color="000000"/>
            </w:tcBorders>
            <w:vAlign w:val="center"/>
          </w:tcPr>
          <w:p w:rsidR="00D0187A" w:rsidRPr="00863FAD" w:rsidRDefault="00D0187A" w:rsidP="002C20A2">
            <w:pPr>
              <w:pStyle w:val="AralkYok"/>
              <w:snapToGrid w:val="0"/>
              <w:jc w:val="center"/>
              <w:rPr>
                <w:rFonts w:cs="Calibri"/>
                <w:sz w:val="24"/>
                <w:szCs w:val="24"/>
              </w:rPr>
            </w:pPr>
          </w:p>
        </w:tc>
        <w:tc>
          <w:tcPr>
            <w:tcW w:w="1880" w:type="dxa"/>
            <w:gridSpan w:val="4"/>
            <w:vMerge/>
            <w:tcBorders>
              <w:top w:val="single" w:sz="4" w:space="0" w:color="000000"/>
              <w:left w:val="single" w:sz="4" w:space="0" w:color="FF0000"/>
              <w:bottom w:val="single" w:sz="4" w:space="0" w:color="FF0000"/>
            </w:tcBorders>
            <w:shd w:val="clear" w:color="auto" w:fill="8DB3E2"/>
            <w:vAlign w:val="center"/>
          </w:tcPr>
          <w:p w:rsidR="00D0187A" w:rsidRPr="00863FAD" w:rsidRDefault="00D0187A" w:rsidP="002C20A2">
            <w:pPr>
              <w:pStyle w:val="AralkYok"/>
              <w:snapToGrid w:val="0"/>
              <w:jc w:val="center"/>
              <w:rPr>
                <w:rFonts w:cs="Calibri"/>
                <w:sz w:val="24"/>
                <w:szCs w:val="24"/>
              </w:rPr>
            </w:pPr>
          </w:p>
        </w:tc>
        <w:tc>
          <w:tcPr>
            <w:tcW w:w="1881" w:type="dxa"/>
            <w:gridSpan w:val="3"/>
            <w:tcBorders>
              <w:left w:val="single" w:sz="4" w:space="0" w:color="FF0000"/>
              <w:bottom w:val="single" w:sz="4" w:space="0" w:color="000000"/>
            </w:tcBorders>
            <w:vAlign w:val="center"/>
          </w:tcPr>
          <w:p w:rsidR="00D0187A" w:rsidRPr="00863FAD" w:rsidRDefault="00D0187A" w:rsidP="002C20A2">
            <w:pPr>
              <w:pStyle w:val="AralkYok"/>
              <w:snapToGrid w:val="0"/>
              <w:jc w:val="center"/>
              <w:rPr>
                <w:rFonts w:cs="Calibri"/>
                <w:sz w:val="24"/>
                <w:szCs w:val="24"/>
              </w:rPr>
            </w:pPr>
          </w:p>
        </w:tc>
        <w:tc>
          <w:tcPr>
            <w:tcW w:w="1891" w:type="dxa"/>
            <w:gridSpan w:val="4"/>
            <w:vMerge w:val="restart"/>
            <w:tcBorders>
              <w:top w:val="single" w:sz="4" w:space="0" w:color="FF0000"/>
              <w:left w:val="single" w:sz="4" w:space="0" w:color="FF0000"/>
              <w:bottom w:val="single" w:sz="4" w:space="0" w:color="FF0000"/>
              <w:right w:val="single" w:sz="4" w:space="0" w:color="FF0000"/>
            </w:tcBorders>
            <w:shd w:val="clear" w:color="auto" w:fill="F79646"/>
            <w:vAlign w:val="center"/>
          </w:tcPr>
          <w:p w:rsidR="00D0187A" w:rsidRPr="00C94A89" w:rsidRDefault="00D0187A" w:rsidP="002C20A2">
            <w:pPr>
              <w:pStyle w:val="AralkYok"/>
              <w:jc w:val="center"/>
              <w:rPr>
                <w:rFonts w:cs="Calibri"/>
                <w:sz w:val="21"/>
                <w:szCs w:val="21"/>
              </w:rPr>
            </w:pPr>
            <w:r w:rsidRPr="00863FAD">
              <w:rPr>
                <w:rFonts w:cs="Calibri"/>
                <w:sz w:val="24"/>
                <w:szCs w:val="24"/>
              </w:rPr>
              <w:t>Okul Aile Birliği</w:t>
            </w:r>
          </w:p>
        </w:tc>
      </w:tr>
      <w:tr w:rsidR="00D0187A" w:rsidRPr="00863FAD" w:rsidTr="00637330">
        <w:trPr>
          <w:trHeight w:val="573"/>
        </w:trPr>
        <w:tc>
          <w:tcPr>
            <w:tcW w:w="1917" w:type="dxa"/>
            <w:gridSpan w:val="3"/>
            <w:vMerge/>
            <w:tcBorders>
              <w:top w:val="single" w:sz="4" w:space="0" w:color="000000"/>
              <w:left w:val="single" w:sz="4" w:space="0" w:color="FF0000"/>
              <w:bottom w:val="single" w:sz="4" w:space="0" w:color="FF0000"/>
            </w:tcBorders>
            <w:shd w:val="clear" w:color="auto" w:fill="F79646"/>
            <w:vAlign w:val="center"/>
          </w:tcPr>
          <w:p w:rsidR="00D0187A" w:rsidRPr="00863FAD" w:rsidRDefault="00D0187A" w:rsidP="002C20A2">
            <w:pPr>
              <w:pStyle w:val="AralkYok"/>
              <w:snapToGrid w:val="0"/>
              <w:jc w:val="center"/>
              <w:rPr>
                <w:rFonts w:cs="Calibri"/>
                <w:sz w:val="24"/>
                <w:szCs w:val="24"/>
              </w:rPr>
            </w:pPr>
          </w:p>
        </w:tc>
        <w:tc>
          <w:tcPr>
            <w:tcW w:w="1879" w:type="dxa"/>
            <w:gridSpan w:val="3"/>
            <w:tcBorders>
              <w:top w:val="single" w:sz="4" w:space="0" w:color="000000"/>
              <w:left w:val="single" w:sz="4" w:space="0" w:color="FF0000"/>
            </w:tcBorders>
            <w:vAlign w:val="center"/>
          </w:tcPr>
          <w:p w:rsidR="00D0187A" w:rsidRPr="00863FAD" w:rsidRDefault="00D0187A" w:rsidP="002C20A2">
            <w:pPr>
              <w:pStyle w:val="AralkYok"/>
              <w:snapToGrid w:val="0"/>
              <w:jc w:val="center"/>
              <w:rPr>
                <w:rFonts w:cs="Calibri"/>
                <w:sz w:val="24"/>
                <w:szCs w:val="24"/>
              </w:rPr>
            </w:pPr>
          </w:p>
        </w:tc>
        <w:tc>
          <w:tcPr>
            <w:tcW w:w="1880" w:type="dxa"/>
            <w:gridSpan w:val="4"/>
            <w:vMerge/>
            <w:tcBorders>
              <w:top w:val="single" w:sz="4" w:space="0" w:color="000000"/>
              <w:left w:val="single" w:sz="4" w:space="0" w:color="FF0000"/>
              <w:bottom w:val="single" w:sz="4" w:space="0" w:color="FF0000"/>
            </w:tcBorders>
            <w:shd w:val="clear" w:color="auto" w:fill="8DB3E2"/>
            <w:vAlign w:val="center"/>
          </w:tcPr>
          <w:p w:rsidR="00D0187A" w:rsidRPr="00863FAD" w:rsidRDefault="00D0187A" w:rsidP="002C20A2">
            <w:pPr>
              <w:pStyle w:val="AralkYok"/>
              <w:snapToGrid w:val="0"/>
              <w:jc w:val="center"/>
              <w:rPr>
                <w:rFonts w:cs="Calibri"/>
                <w:sz w:val="24"/>
                <w:szCs w:val="24"/>
              </w:rPr>
            </w:pPr>
          </w:p>
        </w:tc>
        <w:tc>
          <w:tcPr>
            <w:tcW w:w="1881" w:type="dxa"/>
            <w:gridSpan w:val="3"/>
            <w:tcBorders>
              <w:top w:val="single" w:sz="4" w:space="0" w:color="000000"/>
              <w:left w:val="single" w:sz="4" w:space="0" w:color="FF0000"/>
            </w:tcBorders>
            <w:vAlign w:val="center"/>
          </w:tcPr>
          <w:p w:rsidR="00D0187A" w:rsidRPr="00863FAD" w:rsidRDefault="00D0187A" w:rsidP="002C20A2">
            <w:pPr>
              <w:pStyle w:val="AralkYok"/>
              <w:snapToGrid w:val="0"/>
              <w:jc w:val="center"/>
              <w:rPr>
                <w:rFonts w:cs="Calibri"/>
                <w:sz w:val="24"/>
                <w:szCs w:val="24"/>
              </w:rPr>
            </w:pPr>
          </w:p>
        </w:tc>
        <w:tc>
          <w:tcPr>
            <w:tcW w:w="1891" w:type="dxa"/>
            <w:gridSpan w:val="4"/>
            <w:vMerge/>
            <w:tcBorders>
              <w:top w:val="single" w:sz="4" w:space="0" w:color="000000"/>
              <w:left w:val="single" w:sz="4" w:space="0" w:color="FF0000"/>
              <w:bottom w:val="single" w:sz="4" w:space="0" w:color="FF0000"/>
              <w:right w:val="single" w:sz="4" w:space="0" w:color="FF0000"/>
            </w:tcBorders>
            <w:shd w:val="clear" w:color="auto" w:fill="F79646"/>
            <w:vAlign w:val="center"/>
          </w:tcPr>
          <w:p w:rsidR="00D0187A" w:rsidRPr="00863FAD" w:rsidRDefault="00D0187A" w:rsidP="002C20A2">
            <w:pPr>
              <w:pStyle w:val="AralkYok"/>
              <w:snapToGrid w:val="0"/>
              <w:jc w:val="center"/>
              <w:rPr>
                <w:rFonts w:cs="Calibri"/>
                <w:sz w:val="24"/>
                <w:szCs w:val="24"/>
              </w:rPr>
            </w:pPr>
          </w:p>
        </w:tc>
      </w:tr>
      <w:tr w:rsidR="00D0187A" w:rsidRPr="00863FAD" w:rsidTr="00637330">
        <w:trPr>
          <w:gridAfter w:val="1"/>
          <w:wAfter w:w="10" w:type="dxa"/>
          <w:trHeight w:val="392"/>
        </w:trPr>
        <w:tc>
          <w:tcPr>
            <w:tcW w:w="1917" w:type="dxa"/>
            <w:gridSpan w:val="3"/>
            <w:tcBorders>
              <w:top w:val="single" w:sz="4" w:space="0" w:color="FF0000"/>
              <w:bottom w:val="single" w:sz="4" w:space="0" w:color="FF0000"/>
            </w:tcBorders>
            <w:vAlign w:val="center"/>
          </w:tcPr>
          <w:p w:rsidR="00D0187A" w:rsidRPr="00863FAD" w:rsidRDefault="00D0187A" w:rsidP="002C20A2">
            <w:pPr>
              <w:pStyle w:val="AralkYok"/>
              <w:snapToGrid w:val="0"/>
              <w:jc w:val="center"/>
              <w:rPr>
                <w:rFonts w:cs="Calibri"/>
                <w:sz w:val="24"/>
                <w:szCs w:val="24"/>
              </w:rPr>
            </w:pPr>
          </w:p>
        </w:tc>
        <w:tc>
          <w:tcPr>
            <w:tcW w:w="1879" w:type="dxa"/>
            <w:gridSpan w:val="3"/>
            <w:vAlign w:val="center"/>
          </w:tcPr>
          <w:p w:rsidR="00D0187A" w:rsidRPr="00863FAD" w:rsidRDefault="00D0187A" w:rsidP="002C20A2">
            <w:pPr>
              <w:pStyle w:val="AralkYok"/>
              <w:snapToGrid w:val="0"/>
              <w:jc w:val="center"/>
              <w:rPr>
                <w:rFonts w:cs="Calibri"/>
                <w:sz w:val="24"/>
                <w:szCs w:val="24"/>
              </w:rPr>
            </w:pPr>
          </w:p>
        </w:tc>
        <w:tc>
          <w:tcPr>
            <w:tcW w:w="940" w:type="dxa"/>
            <w:gridSpan w:val="2"/>
            <w:tcBorders>
              <w:top w:val="single" w:sz="4" w:space="0" w:color="FF0000"/>
              <w:bottom w:val="single" w:sz="4" w:space="0" w:color="FF0000"/>
            </w:tcBorders>
            <w:vAlign w:val="center"/>
          </w:tcPr>
          <w:p w:rsidR="00D0187A" w:rsidRPr="00863FAD" w:rsidRDefault="00D0187A" w:rsidP="002C20A2">
            <w:pPr>
              <w:pStyle w:val="AralkYok"/>
              <w:snapToGrid w:val="0"/>
              <w:jc w:val="center"/>
              <w:rPr>
                <w:rFonts w:cs="Calibri"/>
                <w:sz w:val="24"/>
                <w:szCs w:val="24"/>
              </w:rPr>
            </w:pPr>
          </w:p>
        </w:tc>
        <w:tc>
          <w:tcPr>
            <w:tcW w:w="940" w:type="dxa"/>
            <w:gridSpan w:val="2"/>
            <w:tcBorders>
              <w:top w:val="single" w:sz="4" w:space="0" w:color="FF0000"/>
              <w:left w:val="single" w:sz="4" w:space="0" w:color="000000"/>
              <w:bottom w:val="single" w:sz="4" w:space="0" w:color="FF0000"/>
            </w:tcBorders>
            <w:vAlign w:val="center"/>
          </w:tcPr>
          <w:p w:rsidR="00D0187A" w:rsidRPr="00863FAD" w:rsidRDefault="00D0187A" w:rsidP="002C20A2">
            <w:pPr>
              <w:pStyle w:val="AralkYok"/>
              <w:snapToGrid w:val="0"/>
              <w:jc w:val="center"/>
              <w:rPr>
                <w:rFonts w:cs="Calibri"/>
                <w:sz w:val="24"/>
                <w:szCs w:val="24"/>
              </w:rPr>
            </w:pPr>
          </w:p>
        </w:tc>
        <w:tc>
          <w:tcPr>
            <w:tcW w:w="1881" w:type="dxa"/>
            <w:gridSpan w:val="3"/>
            <w:vAlign w:val="center"/>
          </w:tcPr>
          <w:p w:rsidR="00D0187A" w:rsidRPr="00863FAD" w:rsidRDefault="00D0187A" w:rsidP="002C20A2">
            <w:pPr>
              <w:pStyle w:val="AralkYok"/>
              <w:snapToGrid w:val="0"/>
              <w:jc w:val="center"/>
              <w:rPr>
                <w:rFonts w:cs="Calibri"/>
                <w:sz w:val="24"/>
                <w:szCs w:val="24"/>
              </w:rPr>
            </w:pPr>
          </w:p>
        </w:tc>
        <w:tc>
          <w:tcPr>
            <w:tcW w:w="1881" w:type="dxa"/>
            <w:gridSpan w:val="3"/>
            <w:tcBorders>
              <w:top w:val="single" w:sz="4" w:space="0" w:color="FF0000"/>
              <w:bottom w:val="single" w:sz="4" w:space="0" w:color="FF0000"/>
            </w:tcBorders>
            <w:vAlign w:val="center"/>
          </w:tcPr>
          <w:p w:rsidR="00D0187A" w:rsidRPr="00863FAD" w:rsidRDefault="00D0187A" w:rsidP="002C20A2">
            <w:pPr>
              <w:pStyle w:val="AralkYok"/>
              <w:snapToGrid w:val="0"/>
              <w:jc w:val="center"/>
              <w:rPr>
                <w:rFonts w:cs="Calibri"/>
                <w:sz w:val="24"/>
                <w:szCs w:val="24"/>
              </w:rPr>
            </w:pPr>
          </w:p>
        </w:tc>
      </w:tr>
      <w:tr w:rsidR="00D0187A" w:rsidRPr="00863FAD" w:rsidTr="00637330">
        <w:trPr>
          <w:trHeight w:val="329"/>
        </w:trPr>
        <w:tc>
          <w:tcPr>
            <w:tcW w:w="1917" w:type="dxa"/>
            <w:gridSpan w:val="3"/>
            <w:vMerge w:val="restart"/>
            <w:tcBorders>
              <w:top w:val="single" w:sz="4" w:space="0" w:color="FF0000"/>
              <w:left w:val="single" w:sz="4" w:space="0" w:color="FF0000"/>
              <w:bottom w:val="single" w:sz="4" w:space="0" w:color="FF0000"/>
            </w:tcBorders>
            <w:shd w:val="clear" w:color="auto" w:fill="F79646"/>
            <w:vAlign w:val="center"/>
          </w:tcPr>
          <w:p w:rsidR="00D0187A" w:rsidRPr="00863FAD" w:rsidRDefault="00D0187A" w:rsidP="002C20A2">
            <w:pPr>
              <w:pStyle w:val="AralkYok"/>
              <w:snapToGrid w:val="0"/>
              <w:jc w:val="center"/>
              <w:rPr>
                <w:rFonts w:cs="Calibri"/>
                <w:sz w:val="24"/>
                <w:szCs w:val="24"/>
              </w:rPr>
            </w:pPr>
          </w:p>
          <w:p w:rsidR="00D0187A" w:rsidRPr="00863FAD" w:rsidRDefault="0078257B" w:rsidP="002C20A2">
            <w:pPr>
              <w:pStyle w:val="AralkYok"/>
              <w:jc w:val="center"/>
              <w:rPr>
                <w:rFonts w:cs="Calibri"/>
                <w:sz w:val="24"/>
                <w:szCs w:val="24"/>
              </w:rPr>
            </w:pPr>
            <w:r w:rsidRPr="0078257B">
              <w:rPr>
                <w:noProof/>
              </w:rPr>
              <w:pict>
                <v:line id="_x0000_s1027" style="position:absolute;left:0;text-align:left;flip:x;z-index:1" from="87.45pt,17.25pt" to="180.2pt,64.9pt" strokeweight=".26mm">
                  <v:stroke joinstyle="miter" endcap="square"/>
                </v:line>
              </w:pict>
            </w:r>
            <w:r w:rsidR="00D0187A" w:rsidRPr="00863FAD">
              <w:rPr>
                <w:rFonts w:cs="Calibri"/>
                <w:sz w:val="24"/>
                <w:szCs w:val="24"/>
              </w:rPr>
              <w:t>Komisyonlar</w:t>
            </w:r>
          </w:p>
        </w:tc>
        <w:tc>
          <w:tcPr>
            <w:tcW w:w="1879" w:type="dxa"/>
            <w:gridSpan w:val="3"/>
            <w:tcBorders>
              <w:left w:val="single" w:sz="4" w:space="0" w:color="FF0000"/>
              <w:bottom w:val="single" w:sz="4" w:space="0" w:color="000000"/>
            </w:tcBorders>
            <w:vAlign w:val="center"/>
          </w:tcPr>
          <w:p w:rsidR="00D0187A" w:rsidRPr="00863FAD" w:rsidRDefault="00D0187A" w:rsidP="002C20A2">
            <w:pPr>
              <w:pStyle w:val="AralkYok"/>
              <w:snapToGrid w:val="0"/>
              <w:jc w:val="center"/>
              <w:rPr>
                <w:rFonts w:cs="Calibri"/>
                <w:sz w:val="24"/>
                <w:szCs w:val="24"/>
              </w:rPr>
            </w:pPr>
          </w:p>
        </w:tc>
        <w:tc>
          <w:tcPr>
            <w:tcW w:w="1880" w:type="dxa"/>
            <w:gridSpan w:val="4"/>
            <w:vMerge w:val="restart"/>
            <w:tcBorders>
              <w:top w:val="single" w:sz="4" w:space="0" w:color="FF0000"/>
              <w:left w:val="single" w:sz="4" w:space="0" w:color="FF0000"/>
              <w:bottom w:val="single" w:sz="4" w:space="0" w:color="FF0000"/>
            </w:tcBorders>
            <w:shd w:val="clear" w:color="auto" w:fill="8DB3E2"/>
            <w:vAlign w:val="center"/>
          </w:tcPr>
          <w:p w:rsidR="00D0187A" w:rsidRPr="00863FAD" w:rsidRDefault="00D0187A" w:rsidP="002C20A2">
            <w:pPr>
              <w:pStyle w:val="AralkYok"/>
              <w:snapToGrid w:val="0"/>
              <w:jc w:val="center"/>
              <w:rPr>
                <w:rFonts w:cs="Calibri"/>
                <w:sz w:val="24"/>
                <w:szCs w:val="24"/>
              </w:rPr>
            </w:pPr>
          </w:p>
          <w:p w:rsidR="00D0187A" w:rsidRPr="00863FAD" w:rsidRDefault="0078257B" w:rsidP="002C20A2">
            <w:pPr>
              <w:pStyle w:val="AralkYok"/>
              <w:jc w:val="center"/>
              <w:rPr>
                <w:rFonts w:cs="Calibri"/>
                <w:sz w:val="24"/>
                <w:szCs w:val="24"/>
              </w:rPr>
            </w:pPr>
            <w:r w:rsidRPr="0078257B">
              <w:rPr>
                <w:noProof/>
              </w:rPr>
              <w:pict>
                <v:line id="_x0000_s1028" style="position:absolute;left:0;text-align:left;z-index:2" from="85.6pt,18.05pt" to="178.95pt,65.3pt" strokeweight=".26mm">
                  <v:stroke joinstyle="miter" endcap="square"/>
                </v:line>
              </w:pict>
            </w:r>
            <w:r w:rsidR="00D0187A" w:rsidRPr="00863FAD">
              <w:rPr>
                <w:rFonts w:cs="Calibri"/>
                <w:sz w:val="24"/>
                <w:szCs w:val="24"/>
              </w:rPr>
              <w:t>Müdür Yardımcıları</w:t>
            </w:r>
          </w:p>
        </w:tc>
        <w:tc>
          <w:tcPr>
            <w:tcW w:w="1881" w:type="dxa"/>
            <w:gridSpan w:val="3"/>
            <w:tcBorders>
              <w:left w:val="single" w:sz="4" w:space="0" w:color="FF0000"/>
              <w:bottom w:val="single" w:sz="4" w:space="0" w:color="000000"/>
            </w:tcBorders>
            <w:vAlign w:val="center"/>
          </w:tcPr>
          <w:p w:rsidR="00D0187A" w:rsidRPr="00863FAD" w:rsidRDefault="00D0187A" w:rsidP="002C20A2">
            <w:pPr>
              <w:pStyle w:val="AralkYok"/>
              <w:snapToGrid w:val="0"/>
              <w:jc w:val="center"/>
              <w:rPr>
                <w:rFonts w:cs="Calibri"/>
                <w:sz w:val="24"/>
                <w:szCs w:val="24"/>
              </w:rPr>
            </w:pPr>
          </w:p>
        </w:tc>
        <w:tc>
          <w:tcPr>
            <w:tcW w:w="1891" w:type="dxa"/>
            <w:gridSpan w:val="4"/>
            <w:vMerge w:val="restart"/>
            <w:tcBorders>
              <w:top w:val="single" w:sz="4" w:space="0" w:color="FF0000"/>
              <w:left w:val="single" w:sz="4" w:space="0" w:color="FF0000"/>
              <w:bottom w:val="single" w:sz="4" w:space="0" w:color="FF0000"/>
              <w:right w:val="single" w:sz="4" w:space="0" w:color="FF0000"/>
            </w:tcBorders>
            <w:shd w:val="clear" w:color="auto" w:fill="F79646"/>
            <w:vAlign w:val="center"/>
          </w:tcPr>
          <w:p w:rsidR="00D0187A" w:rsidRPr="00C94A89" w:rsidRDefault="00D0187A" w:rsidP="002C20A2">
            <w:pPr>
              <w:pStyle w:val="AralkYok"/>
              <w:jc w:val="center"/>
              <w:rPr>
                <w:rFonts w:cs="Calibri"/>
                <w:sz w:val="21"/>
                <w:szCs w:val="21"/>
              </w:rPr>
            </w:pPr>
            <w:r w:rsidRPr="00863FAD">
              <w:rPr>
                <w:rFonts w:cs="Calibri"/>
                <w:sz w:val="24"/>
                <w:szCs w:val="24"/>
              </w:rPr>
              <w:t>Kurullar</w:t>
            </w:r>
          </w:p>
        </w:tc>
      </w:tr>
      <w:tr w:rsidR="00D0187A" w:rsidRPr="00863FAD" w:rsidTr="00637330">
        <w:trPr>
          <w:trHeight w:val="572"/>
        </w:trPr>
        <w:tc>
          <w:tcPr>
            <w:tcW w:w="1917" w:type="dxa"/>
            <w:gridSpan w:val="3"/>
            <w:vMerge/>
            <w:tcBorders>
              <w:top w:val="single" w:sz="4" w:space="0" w:color="000000"/>
              <w:left w:val="single" w:sz="4" w:space="0" w:color="FF0000"/>
              <w:bottom w:val="single" w:sz="4" w:space="0" w:color="FF0000"/>
            </w:tcBorders>
            <w:shd w:val="clear" w:color="auto" w:fill="F79646"/>
            <w:vAlign w:val="center"/>
          </w:tcPr>
          <w:p w:rsidR="00D0187A" w:rsidRPr="00863FAD" w:rsidRDefault="00D0187A" w:rsidP="002C20A2">
            <w:pPr>
              <w:pStyle w:val="AralkYok"/>
              <w:snapToGrid w:val="0"/>
              <w:jc w:val="center"/>
              <w:rPr>
                <w:rFonts w:cs="Calibri"/>
                <w:sz w:val="24"/>
                <w:szCs w:val="24"/>
              </w:rPr>
            </w:pPr>
          </w:p>
        </w:tc>
        <w:tc>
          <w:tcPr>
            <w:tcW w:w="1879" w:type="dxa"/>
            <w:gridSpan w:val="3"/>
            <w:tcBorders>
              <w:top w:val="single" w:sz="4" w:space="0" w:color="000000"/>
              <w:left w:val="single" w:sz="4" w:space="0" w:color="FF0000"/>
            </w:tcBorders>
            <w:vAlign w:val="center"/>
          </w:tcPr>
          <w:p w:rsidR="00D0187A" w:rsidRPr="00863FAD" w:rsidRDefault="00D0187A" w:rsidP="002C20A2">
            <w:pPr>
              <w:pStyle w:val="AralkYok"/>
              <w:snapToGrid w:val="0"/>
              <w:jc w:val="center"/>
              <w:rPr>
                <w:rFonts w:cs="Calibri"/>
                <w:sz w:val="24"/>
                <w:szCs w:val="24"/>
              </w:rPr>
            </w:pPr>
          </w:p>
        </w:tc>
        <w:tc>
          <w:tcPr>
            <w:tcW w:w="1880" w:type="dxa"/>
            <w:gridSpan w:val="4"/>
            <w:vMerge/>
            <w:tcBorders>
              <w:top w:val="single" w:sz="4" w:space="0" w:color="000000"/>
              <w:left w:val="single" w:sz="4" w:space="0" w:color="FF0000"/>
              <w:bottom w:val="single" w:sz="4" w:space="0" w:color="FF0000"/>
            </w:tcBorders>
            <w:shd w:val="clear" w:color="auto" w:fill="8DB3E2"/>
            <w:vAlign w:val="center"/>
          </w:tcPr>
          <w:p w:rsidR="00D0187A" w:rsidRPr="00863FAD" w:rsidRDefault="00D0187A" w:rsidP="002C20A2">
            <w:pPr>
              <w:pStyle w:val="AralkYok"/>
              <w:snapToGrid w:val="0"/>
              <w:jc w:val="center"/>
              <w:rPr>
                <w:rFonts w:cs="Calibri"/>
                <w:sz w:val="24"/>
                <w:szCs w:val="24"/>
              </w:rPr>
            </w:pPr>
          </w:p>
        </w:tc>
        <w:tc>
          <w:tcPr>
            <w:tcW w:w="1881" w:type="dxa"/>
            <w:gridSpan w:val="3"/>
            <w:tcBorders>
              <w:top w:val="single" w:sz="4" w:space="0" w:color="000000"/>
              <w:left w:val="single" w:sz="4" w:space="0" w:color="FF0000"/>
            </w:tcBorders>
            <w:vAlign w:val="center"/>
          </w:tcPr>
          <w:p w:rsidR="00D0187A" w:rsidRPr="00863FAD" w:rsidRDefault="00D0187A" w:rsidP="002C20A2">
            <w:pPr>
              <w:pStyle w:val="AralkYok"/>
              <w:snapToGrid w:val="0"/>
              <w:jc w:val="center"/>
              <w:rPr>
                <w:rFonts w:cs="Calibri"/>
                <w:sz w:val="24"/>
                <w:szCs w:val="24"/>
              </w:rPr>
            </w:pPr>
          </w:p>
        </w:tc>
        <w:tc>
          <w:tcPr>
            <w:tcW w:w="1891" w:type="dxa"/>
            <w:gridSpan w:val="4"/>
            <w:vMerge/>
            <w:tcBorders>
              <w:top w:val="single" w:sz="4" w:space="0" w:color="000000"/>
              <w:left w:val="single" w:sz="4" w:space="0" w:color="FF0000"/>
              <w:bottom w:val="single" w:sz="4" w:space="0" w:color="FF0000"/>
              <w:right w:val="single" w:sz="4" w:space="0" w:color="FF0000"/>
            </w:tcBorders>
            <w:shd w:val="clear" w:color="auto" w:fill="F79646"/>
            <w:vAlign w:val="center"/>
          </w:tcPr>
          <w:p w:rsidR="00D0187A" w:rsidRPr="00863FAD" w:rsidRDefault="00D0187A" w:rsidP="002C20A2">
            <w:pPr>
              <w:pStyle w:val="AralkYok"/>
              <w:snapToGrid w:val="0"/>
              <w:jc w:val="center"/>
              <w:rPr>
                <w:rFonts w:cs="Calibri"/>
                <w:sz w:val="24"/>
                <w:szCs w:val="24"/>
              </w:rPr>
            </w:pPr>
          </w:p>
        </w:tc>
      </w:tr>
      <w:tr w:rsidR="00D0187A" w:rsidRPr="00863FAD" w:rsidTr="00637330">
        <w:trPr>
          <w:gridAfter w:val="1"/>
          <w:wAfter w:w="10" w:type="dxa"/>
          <w:trHeight w:val="513"/>
        </w:trPr>
        <w:tc>
          <w:tcPr>
            <w:tcW w:w="1917" w:type="dxa"/>
            <w:gridSpan w:val="3"/>
            <w:tcBorders>
              <w:top w:val="single" w:sz="4" w:space="0" w:color="FF0000"/>
              <w:bottom w:val="single" w:sz="4" w:space="0" w:color="FF0000"/>
            </w:tcBorders>
            <w:vAlign w:val="center"/>
          </w:tcPr>
          <w:p w:rsidR="00D0187A" w:rsidRPr="00863FAD" w:rsidRDefault="00D0187A" w:rsidP="002C20A2">
            <w:pPr>
              <w:pStyle w:val="AralkYok"/>
              <w:snapToGrid w:val="0"/>
              <w:jc w:val="center"/>
              <w:rPr>
                <w:rFonts w:cs="Calibri"/>
                <w:sz w:val="24"/>
                <w:szCs w:val="24"/>
              </w:rPr>
            </w:pPr>
          </w:p>
        </w:tc>
        <w:tc>
          <w:tcPr>
            <w:tcW w:w="1879" w:type="dxa"/>
            <w:gridSpan w:val="3"/>
            <w:vAlign w:val="center"/>
          </w:tcPr>
          <w:p w:rsidR="00D0187A" w:rsidRPr="00863FAD" w:rsidRDefault="00D0187A" w:rsidP="002C20A2">
            <w:pPr>
              <w:pStyle w:val="AralkYok"/>
              <w:snapToGrid w:val="0"/>
              <w:jc w:val="center"/>
              <w:rPr>
                <w:rFonts w:cs="Calibri"/>
                <w:sz w:val="24"/>
                <w:szCs w:val="24"/>
              </w:rPr>
            </w:pPr>
          </w:p>
        </w:tc>
        <w:tc>
          <w:tcPr>
            <w:tcW w:w="940" w:type="dxa"/>
            <w:gridSpan w:val="2"/>
            <w:tcBorders>
              <w:top w:val="single" w:sz="4" w:space="0" w:color="FF0000"/>
              <w:bottom w:val="single" w:sz="4" w:space="0" w:color="FF0000"/>
            </w:tcBorders>
            <w:vAlign w:val="center"/>
          </w:tcPr>
          <w:p w:rsidR="00D0187A" w:rsidRPr="00863FAD" w:rsidRDefault="00D0187A" w:rsidP="002C20A2">
            <w:pPr>
              <w:pStyle w:val="AralkYok"/>
              <w:snapToGrid w:val="0"/>
              <w:jc w:val="center"/>
              <w:rPr>
                <w:rFonts w:cs="Calibri"/>
                <w:sz w:val="24"/>
                <w:szCs w:val="24"/>
              </w:rPr>
            </w:pPr>
          </w:p>
        </w:tc>
        <w:tc>
          <w:tcPr>
            <w:tcW w:w="940" w:type="dxa"/>
            <w:gridSpan w:val="2"/>
            <w:tcBorders>
              <w:top w:val="single" w:sz="4" w:space="0" w:color="FF0000"/>
              <w:left w:val="single" w:sz="4" w:space="0" w:color="000000"/>
              <w:bottom w:val="single" w:sz="4" w:space="0" w:color="FF0000"/>
            </w:tcBorders>
            <w:vAlign w:val="center"/>
          </w:tcPr>
          <w:p w:rsidR="00D0187A" w:rsidRPr="00863FAD" w:rsidRDefault="00D0187A" w:rsidP="002C20A2">
            <w:pPr>
              <w:pStyle w:val="AralkYok"/>
              <w:snapToGrid w:val="0"/>
              <w:jc w:val="center"/>
              <w:rPr>
                <w:rFonts w:cs="Calibri"/>
                <w:sz w:val="24"/>
                <w:szCs w:val="24"/>
              </w:rPr>
            </w:pPr>
          </w:p>
        </w:tc>
        <w:tc>
          <w:tcPr>
            <w:tcW w:w="1881" w:type="dxa"/>
            <w:gridSpan w:val="3"/>
            <w:vAlign w:val="center"/>
          </w:tcPr>
          <w:p w:rsidR="00D0187A" w:rsidRPr="00863FAD" w:rsidRDefault="00D0187A" w:rsidP="002C20A2">
            <w:pPr>
              <w:pStyle w:val="AralkYok"/>
              <w:snapToGrid w:val="0"/>
              <w:jc w:val="center"/>
              <w:rPr>
                <w:rFonts w:cs="Calibri"/>
                <w:sz w:val="24"/>
                <w:szCs w:val="24"/>
              </w:rPr>
            </w:pPr>
          </w:p>
        </w:tc>
        <w:tc>
          <w:tcPr>
            <w:tcW w:w="1881" w:type="dxa"/>
            <w:gridSpan w:val="3"/>
            <w:tcBorders>
              <w:top w:val="single" w:sz="4" w:space="0" w:color="FF0000"/>
              <w:bottom w:val="single" w:sz="4" w:space="0" w:color="FF0000"/>
            </w:tcBorders>
            <w:vAlign w:val="center"/>
          </w:tcPr>
          <w:p w:rsidR="00D0187A" w:rsidRPr="00863FAD" w:rsidRDefault="00D0187A" w:rsidP="002C20A2">
            <w:pPr>
              <w:pStyle w:val="AralkYok"/>
              <w:snapToGrid w:val="0"/>
              <w:jc w:val="center"/>
              <w:rPr>
                <w:rFonts w:cs="Calibri"/>
                <w:sz w:val="24"/>
                <w:szCs w:val="24"/>
              </w:rPr>
            </w:pPr>
          </w:p>
        </w:tc>
      </w:tr>
      <w:tr w:rsidR="00D0187A" w:rsidRPr="00863FAD" w:rsidTr="00637330">
        <w:trPr>
          <w:trHeight w:val="284"/>
        </w:trPr>
        <w:tc>
          <w:tcPr>
            <w:tcW w:w="1917" w:type="dxa"/>
            <w:gridSpan w:val="3"/>
            <w:vMerge w:val="restart"/>
            <w:tcBorders>
              <w:top w:val="single" w:sz="4" w:space="0" w:color="FF0000"/>
              <w:left w:val="single" w:sz="4" w:space="0" w:color="FF0000"/>
              <w:bottom w:val="single" w:sz="4" w:space="0" w:color="FF0000"/>
            </w:tcBorders>
            <w:shd w:val="clear" w:color="auto" w:fill="F79646"/>
            <w:vAlign w:val="center"/>
          </w:tcPr>
          <w:p w:rsidR="00D0187A" w:rsidRPr="00863FAD" w:rsidRDefault="00D0187A" w:rsidP="002C20A2">
            <w:pPr>
              <w:pStyle w:val="AralkYok"/>
              <w:jc w:val="center"/>
              <w:rPr>
                <w:rFonts w:cs="Calibri"/>
                <w:sz w:val="24"/>
                <w:szCs w:val="24"/>
              </w:rPr>
            </w:pPr>
            <w:r w:rsidRPr="00863FAD">
              <w:rPr>
                <w:rFonts w:cs="Calibri"/>
                <w:sz w:val="24"/>
                <w:szCs w:val="24"/>
              </w:rPr>
              <w:t>Büro Hizmetleri</w:t>
            </w:r>
          </w:p>
        </w:tc>
        <w:tc>
          <w:tcPr>
            <w:tcW w:w="1879" w:type="dxa"/>
            <w:gridSpan w:val="3"/>
            <w:tcBorders>
              <w:left w:val="single" w:sz="4" w:space="0" w:color="FF0000"/>
            </w:tcBorders>
            <w:vAlign w:val="center"/>
          </w:tcPr>
          <w:p w:rsidR="00D0187A" w:rsidRPr="00863FAD" w:rsidRDefault="00D0187A" w:rsidP="002C20A2">
            <w:pPr>
              <w:pStyle w:val="AralkYok"/>
              <w:snapToGrid w:val="0"/>
              <w:jc w:val="center"/>
              <w:rPr>
                <w:rFonts w:cs="Calibri"/>
                <w:sz w:val="24"/>
                <w:szCs w:val="24"/>
              </w:rPr>
            </w:pPr>
          </w:p>
        </w:tc>
        <w:tc>
          <w:tcPr>
            <w:tcW w:w="1880" w:type="dxa"/>
            <w:gridSpan w:val="4"/>
            <w:vMerge w:val="restart"/>
            <w:tcBorders>
              <w:top w:val="single" w:sz="4" w:space="0" w:color="FF0000"/>
              <w:left w:val="single" w:sz="4" w:space="0" w:color="FF0000"/>
              <w:bottom w:val="single" w:sz="4" w:space="0" w:color="FF0000"/>
            </w:tcBorders>
            <w:shd w:val="clear" w:color="auto" w:fill="8DB3E2"/>
            <w:vAlign w:val="center"/>
          </w:tcPr>
          <w:p w:rsidR="00D0187A" w:rsidRPr="00863FAD" w:rsidRDefault="00D0187A" w:rsidP="002C20A2">
            <w:pPr>
              <w:pStyle w:val="AralkYok"/>
              <w:jc w:val="center"/>
              <w:rPr>
                <w:rFonts w:cs="Calibri"/>
                <w:sz w:val="24"/>
                <w:szCs w:val="24"/>
              </w:rPr>
            </w:pPr>
            <w:r w:rsidRPr="00863FAD">
              <w:rPr>
                <w:rFonts w:cs="Calibri"/>
                <w:sz w:val="24"/>
                <w:szCs w:val="24"/>
              </w:rPr>
              <w:t>Öğretmenler</w:t>
            </w:r>
          </w:p>
        </w:tc>
        <w:tc>
          <w:tcPr>
            <w:tcW w:w="1881" w:type="dxa"/>
            <w:gridSpan w:val="3"/>
            <w:tcBorders>
              <w:left w:val="single" w:sz="4" w:space="0" w:color="FF0000"/>
            </w:tcBorders>
            <w:vAlign w:val="center"/>
          </w:tcPr>
          <w:p w:rsidR="00D0187A" w:rsidRPr="00863FAD" w:rsidRDefault="00D0187A" w:rsidP="002C20A2">
            <w:pPr>
              <w:pStyle w:val="AralkYok"/>
              <w:snapToGrid w:val="0"/>
              <w:jc w:val="center"/>
              <w:rPr>
                <w:rFonts w:cs="Calibri"/>
                <w:sz w:val="24"/>
                <w:szCs w:val="24"/>
              </w:rPr>
            </w:pPr>
          </w:p>
        </w:tc>
        <w:tc>
          <w:tcPr>
            <w:tcW w:w="1891" w:type="dxa"/>
            <w:gridSpan w:val="4"/>
            <w:vMerge w:val="restart"/>
            <w:tcBorders>
              <w:top w:val="single" w:sz="4" w:space="0" w:color="FF0000"/>
              <w:left w:val="single" w:sz="4" w:space="0" w:color="FF0000"/>
              <w:bottom w:val="single" w:sz="4" w:space="0" w:color="FF0000"/>
              <w:right w:val="single" w:sz="4" w:space="0" w:color="FF0000"/>
            </w:tcBorders>
            <w:shd w:val="clear" w:color="auto" w:fill="F79646"/>
            <w:vAlign w:val="center"/>
          </w:tcPr>
          <w:p w:rsidR="00D0187A" w:rsidRPr="00C94A89" w:rsidRDefault="00D0187A" w:rsidP="002C20A2">
            <w:pPr>
              <w:pStyle w:val="AralkYok"/>
              <w:jc w:val="center"/>
              <w:rPr>
                <w:rFonts w:cs="Calibri"/>
                <w:sz w:val="21"/>
                <w:szCs w:val="21"/>
              </w:rPr>
            </w:pPr>
            <w:r w:rsidRPr="00863FAD">
              <w:rPr>
                <w:rFonts w:cs="Calibri"/>
                <w:sz w:val="24"/>
                <w:szCs w:val="24"/>
              </w:rPr>
              <w:t>Yardımcı Hizmetler</w:t>
            </w:r>
          </w:p>
        </w:tc>
      </w:tr>
      <w:tr w:rsidR="00D0187A" w:rsidRPr="00863FAD" w:rsidTr="00637330">
        <w:trPr>
          <w:trHeight w:val="572"/>
        </w:trPr>
        <w:tc>
          <w:tcPr>
            <w:tcW w:w="1917" w:type="dxa"/>
            <w:gridSpan w:val="3"/>
            <w:vMerge/>
            <w:tcBorders>
              <w:top w:val="single" w:sz="4" w:space="0" w:color="000000"/>
              <w:left w:val="single" w:sz="4" w:space="0" w:color="FF0000"/>
              <w:bottom w:val="single" w:sz="4" w:space="0" w:color="FF0000"/>
            </w:tcBorders>
            <w:shd w:val="clear" w:color="auto" w:fill="F79646"/>
            <w:vAlign w:val="center"/>
          </w:tcPr>
          <w:p w:rsidR="00D0187A" w:rsidRPr="00863FAD" w:rsidRDefault="00D0187A" w:rsidP="002C20A2">
            <w:pPr>
              <w:pStyle w:val="AralkYok"/>
              <w:snapToGrid w:val="0"/>
              <w:jc w:val="center"/>
              <w:rPr>
                <w:rFonts w:cs="Calibri"/>
                <w:sz w:val="24"/>
                <w:szCs w:val="24"/>
              </w:rPr>
            </w:pPr>
          </w:p>
        </w:tc>
        <w:tc>
          <w:tcPr>
            <w:tcW w:w="1879" w:type="dxa"/>
            <w:gridSpan w:val="3"/>
            <w:tcBorders>
              <w:left w:val="single" w:sz="4" w:space="0" w:color="FF0000"/>
            </w:tcBorders>
            <w:vAlign w:val="center"/>
          </w:tcPr>
          <w:p w:rsidR="00D0187A" w:rsidRPr="00863FAD" w:rsidRDefault="00D0187A" w:rsidP="002C20A2">
            <w:pPr>
              <w:pStyle w:val="AralkYok"/>
              <w:snapToGrid w:val="0"/>
              <w:jc w:val="center"/>
              <w:rPr>
                <w:rFonts w:cs="Calibri"/>
                <w:sz w:val="24"/>
                <w:szCs w:val="24"/>
              </w:rPr>
            </w:pPr>
          </w:p>
        </w:tc>
        <w:tc>
          <w:tcPr>
            <w:tcW w:w="1880" w:type="dxa"/>
            <w:gridSpan w:val="4"/>
            <w:vMerge/>
            <w:tcBorders>
              <w:top w:val="single" w:sz="4" w:space="0" w:color="000000"/>
              <w:left w:val="single" w:sz="4" w:space="0" w:color="FF0000"/>
              <w:bottom w:val="single" w:sz="4" w:space="0" w:color="FF0000"/>
            </w:tcBorders>
            <w:shd w:val="clear" w:color="auto" w:fill="8DB3E2"/>
            <w:vAlign w:val="center"/>
          </w:tcPr>
          <w:p w:rsidR="00D0187A" w:rsidRPr="00863FAD" w:rsidRDefault="00D0187A" w:rsidP="002C20A2">
            <w:pPr>
              <w:pStyle w:val="AralkYok"/>
              <w:snapToGrid w:val="0"/>
              <w:jc w:val="center"/>
              <w:rPr>
                <w:rFonts w:cs="Calibri"/>
                <w:sz w:val="24"/>
                <w:szCs w:val="24"/>
              </w:rPr>
            </w:pPr>
          </w:p>
        </w:tc>
        <w:tc>
          <w:tcPr>
            <w:tcW w:w="1881" w:type="dxa"/>
            <w:gridSpan w:val="3"/>
            <w:tcBorders>
              <w:left w:val="single" w:sz="4" w:space="0" w:color="FF0000"/>
            </w:tcBorders>
            <w:vAlign w:val="center"/>
          </w:tcPr>
          <w:p w:rsidR="00D0187A" w:rsidRPr="00863FAD" w:rsidRDefault="00D0187A" w:rsidP="002C20A2">
            <w:pPr>
              <w:pStyle w:val="AralkYok"/>
              <w:snapToGrid w:val="0"/>
              <w:jc w:val="center"/>
              <w:rPr>
                <w:rFonts w:cs="Calibri"/>
                <w:sz w:val="24"/>
                <w:szCs w:val="24"/>
              </w:rPr>
            </w:pPr>
          </w:p>
        </w:tc>
        <w:tc>
          <w:tcPr>
            <w:tcW w:w="1891" w:type="dxa"/>
            <w:gridSpan w:val="4"/>
            <w:vMerge/>
            <w:tcBorders>
              <w:top w:val="single" w:sz="4" w:space="0" w:color="000000"/>
              <w:left w:val="single" w:sz="4" w:space="0" w:color="FF0000"/>
              <w:bottom w:val="single" w:sz="4" w:space="0" w:color="FF0000"/>
              <w:right w:val="single" w:sz="4" w:space="0" w:color="FF0000"/>
            </w:tcBorders>
            <w:shd w:val="clear" w:color="auto" w:fill="F79646"/>
            <w:vAlign w:val="center"/>
          </w:tcPr>
          <w:p w:rsidR="00D0187A" w:rsidRPr="00863FAD" w:rsidRDefault="00D0187A" w:rsidP="002C20A2">
            <w:pPr>
              <w:pStyle w:val="AralkYok"/>
              <w:snapToGrid w:val="0"/>
              <w:jc w:val="center"/>
              <w:rPr>
                <w:rFonts w:cs="Calibri"/>
                <w:sz w:val="24"/>
                <w:szCs w:val="24"/>
              </w:rPr>
            </w:pPr>
          </w:p>
        </w:tc>
      </w:tr>
      <w:tr w:rsidR="00D0187A" w:rsidRPr="00863FAD" w:rsidTr="00637330">
        <w:trPr>
          <w:gridAfter w:val="1"/>
          <w:wAfter w:w="10" w:type="dxa"/>
          <w:trHeight w:val="187"/>
        </w:trPr>
        <w:tc>
          <w:tcPr>
            <w:tcW w:w="1917" w:type="dxa"/>
            <w:gridSpan w:val="3"/>
            <w:tcBorders>
              <w:top w:val="single" w:sz="4" w:space="0" w:color="FF0000"/>
            </w:tcBorders>
            <w:vAlign w:val="center"/>
          </w:tcPr>
          <w:p w:rsidR="00D0187A" w:rsidRPr="00863FAD" w:rsidRDefault="00D0187A" w:rsidP="002C20A2">
            <w:pPr>
              <w:pStyle w:val="AralkYok"/>
              <w:snapToGrid w:val="0"/>
              <w:jc w:val="center"/>
              <w:rPr>
                <w:rFonts w:cs="Calibri"/>
                <w:sz w:val="24"/>
                <w:szCs w:val="24"/>
              </w:rPr>
            </w:pPr>
          </w:p>
        </w:tc>
        <w:tc>
          <w:tcPr>
            <w:tcW w:w="1879" w:type="dxa"/>
            <w:gridSpan w:val="3"/>
            <w:vAlign w:val="center"/>
          </w:tcPr>
          <w:p w:rsidR="00D0187A" w:rsidRPr="00863FAD" w:rsidRDefault="00D0187A" w:rsidP="002C20A2">
            <w:pPr>
              <w:pStyle w:val="AralkYok"/>
              <w:snapToGrid w:val="0"/>
              <w:jc w:val="center"/>
              <w:rPr>
                <w:rFonts w:cs="Calibri"/>
                <w:sz w:val="24"/>
                <w:szCs w:val="24"/>
              </w:rPr>
            </w:pPr>
          </w:p>
        </w:tc>
        <w:tc>
          <w:tcPr>
            <w:tcW w:w="940" w:type="dxa"/>
            <w:gridSpan w:val="2"/>
            <w:tcBorders>
              <w:top w:val="single" w:sz="4" w:space="0" w:color="FF0000"/>
            </w:tcBorders>
            <w:vAlign w:val="center"/>
          </w:tcPr>
          <w:p w:rsidR="00D0187A" w:rsidRPr="00863FAD" w:rsidRDefault="00D0187A" w:rsidP="002C20A2">
            <w:pPr>
              <w:pStyle w:val="AralkYok"/>
              <w:snapToGrid w:val="0"/>
              <w:jc w:val="center"/>
              <w:rPr>
                <w:rFonts w:cs="Calibri"/>
                <w:sz w:val="24"/>
                <w:szCs w:val="24"/>
              </w:rPr>
            </w:pPr>
          </w:p>
        </w:tc>
        <w:tc>
          <w:tcPr>
            <w:tcW w:w="940" w:type="dxa"/>
            <w:gridSpan w:val="2"/>
            <w:tcBorders>
              <w:top w:val="single" w:sz="4" w:space="0" w:color="FF0000"/>
              <w:left w:val="single" w:sz="4" w:space="0" w:color="000000"/>
            </w:tcBorders>
            <w:vAlign w:val="center"/>
          </w:tcPr>
          <w:p w:rsidR="00D0187A" w:rsidRPr="00863FAD" w:rsidRDefault="00D0187A" w:rsidP="002C20A2">
            <w:pPr>
              <w:pStyle w:val="AralkYok"/>
              <w:snapToGrid w:val="0"/>
              <w:jc w:val="center"/>
              <w:rPr>
                <w:rFonts w:cs="Calibri"/>
                <w:sz w:val="24"/>
                <w:szCs w:val="24"/>
              </w:rPr>
            </w:pPr>
          </w:p>
        </w:tc>
        <w:tc>
          <w:tcPr>
            <w:tcW w:w="1881" w:type="dxa"/>
            <w:gridSpan w:val="3"/>
            <w:vAlign w:val="center"/>
          </w:tcPr>
          <w:p w:rsidR="00D0187A" w:rsidRPr="00863FAD" w:rsidRDefault="00D0187A" w:rsidP="002C20A2">
            <w:pPr>
              <w:pStyle w:val="AralkYok"/>
              <w:snapToGrid w:val="0"/>
              <w:jc w:val="center"/>
              <w:rPr>
                <w:rFonts w:cs="Calibri"/>
                <w:sz w:val="24"/>
                <w:szCs w:val="24"/>
              </w:rPr>
            </w:pPr>
          </w:p>
        </w:tc>
        <w:tc>
          <w:tcPr>
            <w:tcW w:w="1881" w:type="dxa"/>
            <w:gridSpan w:val="3"/>
            <w:tcBorders>
              <w:top w:val="single" w:sz="4" w:space="0" w:color="FF0000"/>
            </w:tcBorders>
            <w:vAlign w:val="center"/>
          </w:tcPr>
          <w:p w:rsidR="00D0187A" w:rsidRPr="00863FAD" w:rsidRDefault="00D0187A" w:rsidP="002C20A2">
            <w:pPr>
              <w:pStyle w:val="AralkYok"/>
              <w:snapToGrid w:val="0"/>
              <w:jc w:val="center"/>
              <w:rPr>
                <w:rFonts w:cs="Calibri"/>
                <w:sz w:val="24"/>
                <w:szCs w:val="24"/>
              </w:rPr>
            </w:pPr>
          </w:p>
        </w:tc>
      </w:tr>
      <w:tr w:rsidR="00D0187A" w:rsidRPr="00863FAD" w:rsidTr="00637330">
        <w:trPr>
          <w:gridAfter w:val="1"/>
          <w:wAfter w:w="10" w:type="dxa"/>
          <w:trHeight w:val="348"/>
        </w:trPr>
        <w:tc>
          <w:tcPr>
            <w:tcW w:w="892" w:type="dxa"/>
            <w:tcBorders>
              <w:bottom w:val="single" w:sz="4" w:space="0" w:color="FF0000"/>
            </w:tcBorders>
            <w:vAlign w:val="center"/>
          </w:tcPr>
          <w:p w:rsidR="00D0187A" w:rsidRPr="00863FAD" w:rsidRDefault="00D0187A" w:rsidP="002C20A2">
            <w:pPr>
              <w:pStyle w:val="AralkYok"/>
              <w:snapToGrid w:val="0"/>
              <w:jc w:val="center"/>
              <w:rPr>
                <w:rFonts w:cs="Calibri"/>
                <w:sz w:val="24"/>
                <w:szCs w:val="24"/>
              </w:rPr>
            </w:pPr>
          </w:p>
        </w:tc>
        <w:tc>
          <w:tcPr>
            <w:tcW w:w="854" w:type="dxa"/>
            <w:tcBorders>
              <w:top w:val="single" w:sz="4" w:space="0" w:color="000000"/>
              <w:left w:val="single" w:sz="4" w:space="0" w:color="000000"/>
              <w:bottom w:val="single" w:sz="4" w:space="0" w:color="FF0000"/>
            </w:tcBorders>
            <w:vAlign w:val="center"/>
          </w:tcPr>
          <w:p w:rsidR="00D0187A" w:rsidRPr="00863FAD" w:rsidRDefault="00D0187A" w:rsidP="002C20A2">
            <w:pPr>
              <w:pStyle w:val="AralkYok"/>
              <w:snapToGrid w:val="0"/>
              <w:jc w:val="center"/>
              <w:rPr>
                <w:rFonts w:cs="Calibri"/>
                <w:sz w:val="24"/>
                <w:szCs w:val="24"/>
              </w:rPr>
            </w:pPr>
          </w:p>
        </w:tc>
        <w:tc>
          <w:tcPr>
            <w:tcW w:w="855" w:type="dxa"/>
            <w:gridSpan w:val="2"/>
            <w:tcBorders>
              <w:top w:val="single" w:sz="4" w:space="0" w:color="000000"/>
            </w:tcBorders>
            <w:vAlign w:val="center"/>
          </w:tcPr>
          <w:p w:rsidR="00D0187A" w:rsidRPr="00863FAD" w:rsidRDefault="00D0187A" w:rsidP="002C20A2">
            <w:pPr>
              <w:pStyle w:val="AralkYok"/>
              <w:snapToGrid w:val="0"/>
              <w:jc w:val="center"/>
              <w:rPr>
                <w:rFonts w:cs="Calibri"/>
                <w:sz w:val="24"/>
                <w:szCs w:val="24"/>
              </w:rPr>
            </w:pPr>
          </w:p>
        </w:tc>
        <w:tc>
          <w:tcPr>
            <w:tcW w:w="854" w:type="dxa"/>
            <w:tcBorders>
              <w:top w:val="single" w:sz="4" w:space="0" w:color="000000"/>
              <w:bottom w:val="single" w:sz="4" w:space="0" w:color="FF0000"/>
            </w:tcBorders>
            <w:vAlign w:val="center"/>
          </w:tcPr>
          <w:p w:rsidR="00D0187A" w:rsidRPr="00863FAD" w:rsidRDefault="00D0187A" w:rsidP="002C20A2">
            <w:pPr>
              <w:pStyle w:val="AralkYok"/>
              <w:snapToGrid w:val="0"/>
              <w:jc w:val="center"/>
              <w:rPr>
                <w:rFonts w:cs="Calibri"/>
                <w:sz w:val="24"/>
                <w:szCs w:val="24"/>
              </w:rPr>
            </w:pPr>
          </w:p>
        </w:tc>
        <w:tc>
          <w:tcPr>
            <w:tcW w:w="855" w:type="dxa"/>
            <w:gridSpan w:val="2"/>
            <w:tcBorders>
              <w:top w:val="single" w:sz="4" w:space="0" w:color="000000"/>
              <w:left w:val="single" w:sz="4" w:space="0" w:color="000000"/>
              <w:bottom w:val="single" w:sz="4" w:space="0" w:color="FF0000"/>
            </w:tcBorders>
            <w:vAlign w:val="center"/>
          </w:tcPr>
          <w:p w:rsidR="00D0187A" w:rsidRPr="00863FAD" w:rsidRDefault="00D0187A" w:rsidP="002C20A2">
            <w:pPr>
              <w:pStyle w:val="AralkYok"/>
              <w:snapToGrid w:val="0"/>
              <w:jc w:val="center"/>
              <w:rPr>
                <w:rFonts w:cs="Calibri"/>
                <w:sz w:val="24"/>
                <w:szCs w:val="24"/>
              </w:rPr>
            </w:pPr>
          </w:p>
        </w:tc>
        <w:tc>
          <w:tcPr>
            <w:tcW w:w="854" w:type="dxa"/>
            <w:gridSpan w:val="2"/>
            <w:tcBorders>
              <w:top w:val="single" w:sz="4" w:space="0" w:color="000000"/>
            </w:tcBorders>
            <w:vAlign w:val="center"/>
          </w:tcPr>
          <w:p w:rsidR="00D0187A" w:rsidRPr="00863FAD" w:rsidRDefault="00D0187A" w:rsidP="002C20A2">
            <w:pPr>
              <w:pStyle w:val="AralkYok"/>
              <w:snapToGrid w:val="0"/>
              <w:jc w:val="center"/>
              <w:rPr>
                <w:rFonts w:cs="Calibri"/>
                <w:sz w:val="24"/>
                <w:szCs w:val="24"/>
              </w:rPr>
            </w:pPr>
          </w:p>
        </w:tc>
        <w:tc>
          <w:tcPr>
            <w:tcW w:w="855" w:type="dxa"/>
            <w:gridSpan w:val="2"/>
            <w:tcBorders>
              <w:top w:val="single" w:sz="4" w:space="0" w:color="000000"/>
              <w:bottom w:val="single" w:sz="4" w:space="0" w:color="FF0000"/>
            </w:tcBorders>
            <w:vAlign w:val="center"/>
          </w:tcPr>
          <w:p w:rsidR="00D0187A" w:rsidRPr="00863FAD" w:rsidRDefault="00D0187A" w:rsidP="002C20A2">
            <w:pPr>
              <w:pStyle w:val="AralkYok"/>
              <w:snapToGrid w:val="0"/>
              <w:jc w:val="center"/>
              <w:rPr>
                <w:rFonts w:cs="Calibri"/>
                <w:sz w:val="24"/>
                <w:szCs w:val="24"/>
              </w:rPr>
            </w:pPr>
          </w:p>
        </w:tc>
        <w:tc>
          <w:tcPr>
            <w:tcW w:w="854" w:type="dxa"/>
            <w:tcBorders>
              <w:top w:val="single" w:sz="4" w:space="0" w:color="000000"/>
              <w:left w:val="single" w:sz="4" w:space="0" w:color="000000"/>
              <w:bottom w:val="single" w:sz="4" w:space="0" w:color="FF0000"/>
            </w:tcBorders>
            <w:vAlign w:val="center"/>
          </w:tcPr>
          <w:p w:rsidR="00D0187A" w:rsidRPr="00863FAD" w:rsidRDefault="00D0187A" w:rsidP="002C20A2">
            <w:pPr>
              <w:pStyle w:val="AralkYok"/>
              <w:snapToGrid w:val="0"/>
              <w:jc w:val="center"/>
              <w:rPr>
                <w:rFonts w:cs="Calibri"/>
                <w:sz w:val="24"/>
                <w:szCs w:val="24"/>
              </w:rPr>
            </w:pPr>
          </w:p>
        </w:tc>
        <w:tc>
          <w:tcPr>
            <w:tcW w:w="855" w:type="dxa"/>
            <w:gridSpan w:val="2"/>
            <w:tcBorders>
              <w:top w:val="single" w:sz="4" w:space="0" w:color="000000"/>
            </w:tcBorders>
            <w:vAlign w:val="center"/>
          </w:tcPr>
          <w:p w:rsidR="00D0187A" w:rsidRPr="00863FAD" w:rsidRDefault="00D0187A" w:rsidP="002C20A2">
            <w:pPr>
              <w:pStyle w:val="AralkYok"/>
              <w:snapToGrid w:val="0"/>
              <w:jc w:val="center"/>
              <w:rPr>
                <w:rFonts w:cs="Calibri"/>
                <w:sz w:val="24"/>
                <w:szCs w:val="24"/>
              </w:rPr>
            </w:pPr>
          </w:p>
        </w:tc>
        <w:tc>
          <w:tcPr>
            <w:tcW w:w="854" w:type="dxa"/>
            <w:tcBorders>
              <w:top w:val="single" w:sz="4" w:space="0" w:color="000000"/>
              <w:bottom w:val="single" w:sz="4" w:space="0" w:color="FF0000"/>
            </w:tcBorders>
            <w:vAlign w:val="center"/>
          </w:tcPr>
          <w:p w:rsidR="00D0187A" w:rsidRPr="00863FAD" w:rsidRDefault="00D0187A" w:rsidP="002C20A2">
            <w:pPr>
              <w:pStyle w:val="AralkYok"/>
              <w:snapToGrid w:val="0"/>
              <w:jc w:val="center"/>
              <w:rPr>
                <w:rFonts w:cs="Calibri"/>
                <w:sz w:val="24"/>
                <w:szCs w:val="24"/>
              </w:rPr>
            </w:pPr>
          </w:p>
        </w:tc>
        <w:tc>
          <w:tcPr>
            <w:tcW w:w="856" w:type="dxa"/>
            <w:tcBorders>
              <w:left w:val="single" w:sz="4" w:space="0" w:color="000000"/>
              <w:bottom w:val="single" w:sz="4" w:space="0" w:color="FF0000"/>
            </w:tcBorders>
            <w:vAlign w:val="center"/>
          </w:tcPr>
          <w:p w:rsidR="00D0187A" w:rsidRPr="00863FAD" w:rsidRDefault="00D0187A" w:rsidP="002C20A2">
            <w:pPr>
              <w:pStyle w:val="AralkYok"/>
              <w:snapToGrid w:val="0"/>
              <w:jc w:val="center"/>
              <w:rPr>
                <w:rFonts w:cs="Calibri"/>
                <w:sz w:val="24"/>
                <w:szCs w:val="24"/>
              </w:rPr>
            </w:pPr>
          </w:p>
        </w:tc>
      </w:tr>
      <w:tr w:rsidR="00D0187A" w:rsidRPr="00863FAD" w:rsidTr="00637330">
        <w:trPr>
          <w:trHeight w:val="388"/>
        </w:trPr>
        <w:tc>
          <w:tcPr>
            <w:tcW w:w="1746" w:type="dxa"/>
            <w:gridSpan w:val="2"/>
            <w:vMerge w:val="restart"/>
            <w:tcBorders>
              <w:top w:val="single" w:sz="4" w:space="0" w:color="FF0000"/>
              <w:left w:val="single" w:sz="4" w:space="0" w:color="FF0000"/>
              <w:bottom w:val="single" w:sz="4" w:space="0" w:color="FF0000"/>
            </w:tcBorders>
            <w:shd w:val="clear" w:color="auto" w:fill="F79646"/>
            <w:vAlign w:val="center"/>
          </w:tcPr>
          <w:p w:rsidR="00D0187A" w:rsidRPr="00863FAD" w:rsidRDefault="00D0187A" w:rsidP="002C20A2">
            <w:pPr>
              <w:pStyle w:val="AralkYok"/>
              <w:jc w:val="center"/>
              <w:rPr>
                <w:rFonts w:cs="Calibri"/>
                <w:sz w:val="24"/>
                <w:szCs w:val="24"/>
              </w:rPr>
            </w:pPr>
            <w:r w:rsidRPr="00863FAD">
              <w:rPr>
                <w:rFonts w:cs="Calibri"/>
                <w:sz w:val="24"/>
                <w:szCs w:val="24"/>
              </w:rPr>
              <w:t>Sosyal Kulüpler</w:t>
            </w:r>
          </w:p>
        </w:tc>
        <w:tc>
          <w:tcPr>
            <w:tcW w:w="855" w:type="dxa"/>
            <w:gridSpan w:val="2"/>
            <w:tcBorders>
              <w:left w:val="single" w:sz="4" w:space="0" w:color="FF0000"/>
            </w:tcBorders>
            <w:vAlign w:val="center"/>
          </w:tcPr>
          <w:p w:rsidR="00D0187A" w:rsidRPr="00863FAD" w:rsidRDefault="00D0187A" w:rsidP="002C20A2">
            <w:pPr>
              <w:pStyle w:val="AralkYok"/>
              <w:snapToGrid w:val="0"/>
              <w:jc w:val="center"/>
              <w:rPr>
                <w:rFonts w:cs="Calibri"/>
                <w:sz w:val="24"/>
                <w:szCs w:val="24"/>
              </w:rPr>
            </w:pPr>
          </w:p>
        </w:tc>
        <w:tc>
          <w:tcPr>
            <w:tcW w:w="1709" w:type="dxa"/>
            <w:gridSpan w:val="3"/>
            <w:vMerge w:val="restart"/>
            <w:tcBorders>
              <w:top w:val="single" w:sz="4" w:space="0" w:color="FF0000"/>
              <w:left w:val="single" w:sz="4" w:space="0" w:color="FF0000"/>
              <w:bottom w:val="single" w:sz="4" w:space="0" w:color="FF0000"/>
            </w:tcBorders>
            <w:shd w:val="clear" w:color="auto" w:fill="F79646"/>
            <w:vAlign w:val="center"/>
          </w:tcPr>
          <w:p w:rsidR="00D0187A" w:rsidRPr="00863FAD" w:rsidRDefault="00D0187A" w:rsidP="002C20A2">
            <w:pPr>
              <w:pStyle w:val="AralkYok"/>
              <w:jc w:val="center"/>
              <w:rPr>
                <w:rFonts w:cs="Calibri"/>
                <w:sz w:val="24"/>
                <w:szCs w:val="24"/>
              </w:rPr>
            </w:pPr>
            <w:r w:rsidRPr="00863FAD">
              <w:rPr>
                <w:rFonts w:cs="Calibri"/>
                <w:sz w:val="24"/>
                <w:szCs w:val="24"/>
              </w:rPr>
              <w:t>Zümre Öğretmenleri</w:t>
            </w:r>
          </w:p>
        </w:tc>
        <w:tc>
          <w:tcPr>
            <w:tcW w:w="854" w:type="dxa"/>
            <w:gridSpan w:val="2"/>
            <w:tcBorders>
              <w:left w:val="single" w:sz="4" w:space="0" w:color="FF0000"/>
            </w:tcBorders>
            <w:vAlign w:val="center"/>
          </w:tcPr>
          <w:p w:rsidR="00D0187A" w:rsidRPr="00863FAD" w:rsidRDefault="00D0187A" w:rsidP="002C20A2">
            <w:pPr>
              <w:pStyle w:val="AralkYok"/>
              <w:snapToGrid w:val="0"/>
              <w:jc w:val="center"/>
              <w:rPr>
                <w:rFonts w:cs="Calibri"/>
                <w:sz w:val="24"/>
                <w:szCs w:val="24"/>
              </w:rPr>
            </w:pPr>
          </w:p>
        </w:tc>
        <w:tc>
          <w:tcPr>
            <w:tcW w:w="1709" w:type="dxa"/>
            <w:gridSpan w:val="3"/>
            <w:vMerge w:val="restart"/>
            <w:tcBorders>
              <w:top w:val="single" w:sz="4" w:space="0" w:color="FF0000"/>
              <w:left w:val="single" w:sz="4" w:space="0" w:color="FF0000"/>
              <w:bottom w:val="single" w:sz="4" w:space="0" w:color="FF0000"/>
            </w:tcBorders>
            <w:shd w:val="clear" w:color="auto" w:fill="F79646"/>
            <w:vAlign w:val="center"/>
          </w:tcPr>
          <w:p w:rsidR="00D0187A" w:rsidRPr="00863FAD" w:rsidRDefault="00D0187A" w:rsidP="002C20A2">
            <w:pPr>
              <w:pStyle w:val="AralkYok"/>
              <w:jc w:val="center"/>
              <w:rPr>
                <w:rFonts w:cs="Calibri"/>
                <w:sz w:val="24"/>
                <w:szCs w:val="24"/>
              </w:rPr>
            </w:pPr>
            <w:r w:rsidRPr="00863FAD">
              <w:rPr>
                <w:rFonts w:cs="Calibri"/>
                <w:sz w:val="24"/>
                <w:szCs w:val="24"/>
              </w:rPr>
              <w:t>Sınıf Öğretmenleri</w:t>
            </w:r>
          </w:p>
        </w:tc>
        <w:tc>
          <w:tcPr>
            <w:tcW w:w="855" w:type="dxa"/>
            <w:gridSpan w:val="2"/>
            <w:tcBorders>
              <w:left w:val="single" w:sz="4" w:space="0" w:color="FF0000"/>
            </w:tcBorders>
            <w:vAlign w:val="center"/>
          </w:tcPr>
          <w:p w:rsidR="00D0187A" w:rsidRPr="00863FAD" w:rsidRDefault="00D0187A" w:rsidP="002C20A2">
            <w:pPr>
              <w:pStyle w:val="AralkYok"/>
              <w:snapToGrid w:val="0"/>
              <w:jc w:val="center"/>
              <w:rPr>
                <w:rFonts w:cs="Calibri"/>
                <w:sz w:val="24"/>
                <w:szCs w:val="24"/>
              </w:rPr>
            </w:pPr>
          </w:p>
        </w:tc>
        <w:tc>
          <w:tcPr>
            <w:tcW w:w="1720" w:type="dxa"/>
            <w:gridSpan w:val="3"/>
            <w:vMerge w:val="restart"/>
            <w:tcBorders>
              <w:top w:val="single" w:sz="4" w:space="0" w:color="FF0000"/>
              <w:left w:val="single" w:sz="4" w:space="0" w:color="FF0000"/>
              <w:bottom w:val="single" w:sz="4" w:space="0" w:color="FF0000"/>
              <w:right w:val="single" w:sz="4" w:space="0" w:color="FF0000"/>
            </w:tcBorders>
            <w:shd w:val="clear" w:color="auto" w:fill="F79646"/>
            <w:vAlign w:val="center"/>
          </w:tcPr>
          <w:p w:rsidR="00D0187A" w:rsidRPr="00C94A89" w:rsidRDefault="00D0187A" w:rsidP="002C20A2">
            <w:pPr>
              <w:pStyle w:val="AralkYok"/>
              <w:jc w:val="center"/>
              <w:rPr>
                <w:rFonts w:cs="Calibri"/>
                <w:sz w:val="21"/>
                <w:szCs w:val="21"/>
              </w:rPr>
            </w:pPr>
            <w:r w:rsidRPr="00863FAD">
              <w:rPr>
                <w:rFonts w:cs="Calibri"/>
                <w:sz w:val="24"/>
                <w:szCs w:val="24"/>
              </w:rPr>
              <w:t>Rehberlik Servisi</w:t>
            </w:r>
          </w:p>
        </w:tc>
      </w:tr>
      <w:tr w:rsidR="00D0187A" w:rsidRPr="00863FAD" w:rsidTr="00637330">
        <w:trPr>
          <w:trHeight w:val="573"/>
        </w:trPr>
        <w:tc>
          <w:tcPr>
            <w:tcW w:w="1746" w:type="dxa"/>
            <w:gridSpan w:val="2"/>
            <w:vMerge/>
            <w:tcBorders>
              <w:top w:val="single" w:sz="4" w:space="0" w:color="000000"/>
              <w:left w:val="single" w:sz="4" w:space="0" w:color="FF0000"/>
              <w:bottom w:val="single" w:sz="4" w:space="0" w:color="FF0000"/>
            </w:tcBorders>
            <w:shd w:val="clear" w:color="auto" w:fill="F79646"/>
            <w:vAlign w:val="center"/>
          </w:tcPr>
          <w:p w:rsidR="00D0187A" w:rsidRPr="00863FAD" w:rsidRDefault="00D0187A" w:rsidP="002C20A2">
            <w:pPr>
              <w:pStyle w:val="AralkYok"/>
              <w:snapToGrid w:val="0"/>
              <w:jc w:val="center"/>
              <w:rPr>
                <w:rFonts w:cs="Calibri"/>
                <w:sz w:val="24"/>
                <w:szCs w:val="24"/>
              </w:rPr>
            </w:pPr>
          </w:p>
        </w:tc>
        <w:tc>
          <w:tcPr>
            <w:tcW w:w="855" w:type="dxa"/>
            <w:gridSpan w:val="2"/>
            <w:tcBorders>
              <w:left w:val="single" w:sz="4" w:space="0" w:color="FF0000"/>
            </w:tcBorders>
            <w:vAlign w:val="center"/>
          </w:tcPr>
          <w:p w:rsidR="00D0187A" w:rsidRPr="00863FAD" w:rsidRDefault="00D0187A" w:rsidP="002C20A2">
            <w:pPr>
              <w:pStyle w:val="AralkYok"/>
              <w:snapToGrid w:val="0"/>
              <w:jc w:val="center"/>
              <w:rPr>
                <w:rFonts w:cs="Calibri"/>
                <w:sz w:val="24"/>
                <w:szCs w:val="24"/>
              </w:rPr>
            </w:pPr>
          </w:p>
        </w:tc>
        <w:tc>
          <w:tcPr>
            <w:tcW w:w="1709" w:type="dxa"/>
            <w:gridSpan w:val="3"/>
            <w:vMerge/>
            <w:tcBorders>
              <w:top w:val="single" w:sz="4" w:space="0" w:color="000000"/>
              <w:left w:val="single" w:sz="4" w:space="0" w:color="FF0000"/>
              <w:bottom w:val="single" w:sz="4" w:space="0" w:color="FF0000"/>
            </w:tcBorders>
            <w:shd w:val="clear" w:color="auto" w:fill="F79646"/>
            <w:vAlign w:val="center"/>
          </w:tcPr>
          <w:p w:rsidR="00D0187A" w:rsidRPr="00863FAD" w:rsidRDefault="00D0187A" w:rsidP="002C20A2">
            <w:pPr>
              <w:pStyle w:val="AralkYok"/>
              <w:snapToGrid w:val="0"/>
              <w:jc w:val="center"/>
              <w:rPr>
                <w:rFonts w:cs="Calibri"/>
                <w:sz w:val="24"/>
                <w:szCs w:val="24"/>
              </w:rPr>
            </w:pPr>
          </w:p>
        </w:tc>
        <w:tc>
          <w:tcPr>
            <w:tcW w:w="854" w:type="dxa"/>
            <w:gridSpan w:val="2"/>
            <w:tcBorders>
              <w:left w:val="single" w:sz="4" w:space="0" w:color="FF0000"/>
            </w:tcBorders>
            <w:vAlign w:val="center"/>
          </w:tcPr>
          <w:p w:rsidR="00D0187A" w:rsidRPr="00863FAD" w:rsidRDefault="00D0187A" w:rsidP="002C20A2">
            <w:pPr>
              <w:pStyle w:val="AralkYok"/>
              <w:snapToGrid w:val="0"/>
              <w:jc w:val="center"/>
              <w:rPr>
                <w:rFonts w:cs="Calibri"/>
                <w:sz w:val="24"/>
                <w:szCs w:val="24"/>
              </w:rPr>
            </w:pPr>
          </w:p>
        </w:tc>
        <w:tc>
          <w:tcPr>
            <w:tcW w:w="1709" w:type="dxa"/>
            <w:gridSpan w:val="3"/>
            <w:vMerge/>
            <w:tcBorders>
              <w:top w:val="single" w:sz="4" w:space="0" w:color="000000"/>
              <w:left w:val="single" w:sz="4" w:space="0" w:color="FF0000"/>
              <w:bottom w:val="single" w:sz="4" w:space="0" w:color="FF0000"/>
            </w:tcBorders>
            <w:shd w:val="clear" w:color="auto" w:fill="F79646"/>
            <w:vAlign w:val="center"/>
          </w:tcPr>
          <w:p w:rsidR="00D0187A" w:rsidRPr="00863FAD" w:rsidRDefault="00D0187A" w:rsidP="002C20A2">
            <w:pPr>
              <w:pStyle w:val="AralkYok"/>
              <w:snapToGrid w:val="0"/>
              <w:jc w:val="center"/>
              <w:rPr>
                <w:rFonts w:cs="Calibri"/>
                <w:sz w:val="24"/>
                <w:szCs w:val="24"/>
              </w:rPr>
            </w:pPr>
          </w:p>
        </w:tc>
        <w:tc>
          <w:tcPr>
            <w:tcW w:w="855" w:type="dxa"/>
            <w:gridSpan w:val="2"/>
            <w:tcBorders>
              <w:left w:val="single" w:sz="4" w:space="0" w:color="FF0000"/>
            </w:tcBorders>
            <w:vAlign w:val="center"/>
          </w:tcPr>
          <w:p w:rsidR="00D0187A" w:rsidRPr="00863FAD" w:rsidRDefault="00D0187A" w:rsidP="002C20A2">
            <w:pPr>
              <w:pStyle w:val="AralkYok"/>
              <w:snapToGrid w:val="0"/>
              <w:jc w:val="center"/>
              <w:rPr>
                <w:rFonts w:cs="Calibri"/>
                <w:sz w:val="24"/>
                <w:szCs w:val="24"/>
              </w:rPr>
            </w:pPr>
          </w:p>
        </w:tc>
        <w:tc>
          <w:tcPr>
            <w:tcW w:w="1720" w:type="dxa"/>
            <w:gridSpan w:val="3"/>
            <w:vMerge/>
            <w:tcBorders>
              <w:top w:val="single" w:sz="4" w:space="0" w:color="000000"/>
              <w:left w:val="single" w:sz="4" w:space="0" w:color="FF0000"/>
              <w:bottom w:val="single" w:sz="4" w:space="0" w:color="FF0000"/>
              <w:right w:val="single" w:sz="4" w:space="0" w:color="FF0000"/>
            </w:tcBorders>
            <w:shd w:val="clear" w:color="auto" w:fill="F79646"/>
            <w:vAlign w:val="center"/>
          </w:tcPr>
          <w:p w:rsidR="00D0187A" w:rsidRPr="00863FAD" w:rsidRDefault="00D0187A" w:rsidP="002C20A2">
            <w:pPr>
              <w:pStyle w:val="AralkYok"/>
              <w:snapToGrid w:val="0"/>
              <w:jc w:val="center"/>
              <w:rPr>
                <w:rFonts w:cs="Calibri"/>
                <w:sz w:val="24"/>
                <w:szCs w:val="24"/>
              </w:rPr>
            </w:pPr>
          </w:p>
        </w:tc>
      </w:tr>
    </w:tbl>
    <w:p w:rsidR="00D0187A" w:rsidRPr="00863FAD" w:rsidRDefault="00D0187A" w:rsidP="002C20A2">
      <w:pPr>
        <w:jc w:val="center"/>
        <w:rPr>
          <w:rFonts w:ascii="Calibri" w:hAnsi="Calibri" w:cs="Calibri"/>
          <w:b/>
          <w:bCs/>
          <w:szCs w:val="24"/>
        </w:rPr>
      </w:pPr>
    </w:p>
    <w:p w:rsidR="00D0187A" w:rsidRPr="00863FAD" w:rsidRDefault="00D0187A" w:rsidP="00164F1F">
      <w:pPr>
        <w:rPr>
          <w:rFonts w:ascii="Calibri" w:hAnsi="Calibri" w:cs="Calibri"/>
          <w:b/>
          <w:bCs/>
          <w:szCs w:val="24"/>
        </w:rPr>
      </w:pPr>
    </w:p>
    <w:p w:rsidR="00D0187A" w:rsidRPr="00863FAD" w:rsidRDefault="00D0187A" w:rsidP="00164F1F">
      <w:pPr>
        <w:rPr>
          <w:rFonts w:ascii="Calibri" w:hAnsi="Calibri" w:cs="Calibri"/>
          <w:b/>
          <w:bCs/>
          <w:szCs w:val="24"/>
        </w:rPr>
      </w:pPr>
    </w:p>
    <w:p w:rsidR="00D0187A" w:rsidRPr="00863FAD" w:rsidRDefault="00D0187A" w:rsidP="00164F1F">
      <w:pPr>
        <w:rPr>
          <w:rFonts w:ascii="Calibri" w:hAnsi="Calibri" w:cs="Calibri"/>
          <w:b/>
          <w:bCs/>
          <w:szCs w:val="24"/>
        </w:rPr>
      </w:pPr>
    </w:p>
    <w:p w:rsidR="00D0187A" w:rsidRPr="00863FAD" w:rsidRDefault="00D0187A" w:rsidP="00164F1F">
      <w:pPr>
        <w:rPr>
          <w:rFonts w:ascii="Calibri" w:hAnsi="Calibri" w:cs="Calibri"/>
          <w:b/>
          <w:bCs/>
          <w:szCs w:val="24"/>
        </w:rPr>
      </w:pPr>
    </w:p>
    <w:p w:rsidR="00D0187A" w:rsidRPr="00863FAD" w:rsidRDefault="00D0187A" w:rsidP="00164F1F">
      <w:pPr>
        <w:jc w:val="center"/>
        <w:rPr>
          <w:rFonts w:ascii="Calibri" w:hAnsi="Calibri" w:cs="Calibri"/>
          <w:color w:val="000000"/>
          <w:szCs w:val="24"/>
        </w:rPr>
      </w:pPr>
      <w:r w:rsidRPr="00863FAD">
        <w:rPr>
          <w:rFonts w:ascii="Calibri" w:hAnsi="Calibri" w:cs="Calibri"/>
          <w:b/>
          <w:bCs/>
          <w:szCs w:val="24"/>
        </w:rPr>
        <w:lastRenderedPageBreak/>
        <w:t>Okulda Oluşturulan Birimler</w:t>
      </w:r>
    </w:p>
    <w:tbl>
      <w:tblPr>
        <w:tblW w:w="0" w:type="auto"/>
        <w:tblInd w:w="108" w:type="dxa"/>
        <w:tblLayout w:type="fixed"/>
        <w:tblLook w:val="0000"/>
      </w:tblPr>
      <w:tblGrid>
        <w:gridCol w:w="6521"/>
        <w:gridCol w:w="3260"/>
        <w:gridCol w:w="2693"/>
        <w:gridCol w:w="1418"/>
      </w:tblGrid>
      <w:tr w:rsidR="00D0187A" w:rsidRPr="00863FAD" w:rsidTr="00ED0D03">
        <w:tc>
          <w:tcPr>
            <w:tcW w:w="6521" w:type="dxa"/>
            <w:tcBorders>
              <w:top w:val="single" w:sz="4" w:space="0" w:color="000000"/>
              <w:left w:val="single" w:sz="4" w:space="0" w:color="000000"/>
              <w:bottom w:val="single" w:sz="4" w:space="0" w:color="000000"/>
            </w:tcBorders>
            <w:shd w:val="clear" w:color="auto" w:fill="FABF8F"/>
            <w:vAlign w:val="center"/>
          </w:tcPr>
          <w:p w:rsidR="00D0187A" w:rsidRPr="00863FAD" w:rsidRDefault="00D0187A" w:rsidP="00ED0D03">
            <w:pPr>
              <w:jc w:val="center"/>
              <w:rPr>
                <w:rFonts w:ascii="Calibri" w:hAnsi="Calibri" w:cs="Calibri"/>
                <w:b/>
                <w:color w:val="000000"/>
                <w:szCs w:val="24"/>
              </w:rPr>
            </w:pPr>
            <w:r w:rsidRPr="00863FAD">
              <w:rPr>
                <w:rFonts w:ascii="Calibri" w:hAnsi="Calibri" w:cs="Calibri"/>
                <w:b/>
                <w:color w:val="000000"/>
                <w:szCs w:val="24"/>
              </w:rPr>
              <w:t>Görevler</w:t>
            </w:r>
          </w:p>
        </w:tc>
        <w:tc>
          <w:tcPr>
            <w:tcW w:w="3260" w:type="dxa"/>
            <w:tcBorders>
              <w:top w:val="single" w:sz="4" w:space="0" w:color="000000"/>
              <w:left w:val="single" w:sz="4" w:space="0" w:color="000000"/>
              <w:bottom w:val="single" w:sz="4" w:space="0" w:color="000000"/>
            </w:tcBorders>
            <w:shd w:val="clear" w:color="auto" w:fill="FABF8F"/>
            <w:vAlign w:val="center"/>
          </w:tcPr>
          <w:p w:rsidR="00D0187A" w:rsidRPr="00863FAD" w:rsidRDefault="00D0187A" w:rsidP="00ED0D03">
            <w:pPr>
              <w:jc w:val="center"/>
              <w:rPr>
                <w:rFonts w:ascii="Calibri" w:hAnsi="Calibri" w:cs="Calibri"/>
                <w:b/>
                <w:color w:val="000000"/>
                <w:szCs w:val="24"/>
              </w:rPr>
            </w:pPr>
            <w:r w:rsidRPr="00863FAD">
              <w:rPr>
                <w:rFonts w:ascii="Calibri" w:hAnsi="Calibri" w:cs="Calibri"/>
                <w:b/>
                <w:color w:val="000000"/>
                <w:szCs w:val="24"/>
              </w:rPr>
              <w:t>Görevle İlgili Bölüm, Birim, Kurul/Komisyon</w:t>
            </w:r>
          </w:p>
        </w:tc>
        <w:tc>
          <w:tcPr>
            <w:tcW w:w="2693" w:type="dxa"/>
            <w:tcBorders>
              <w:top w:val="single" w:sz="4" w:space="0" w:color="000000"/>
              <w:left w:val="single" w:sz="4" w:space="0" w:color="000000"/>
              <w:bottom w:val="single" w:sz="4" w:space="0" w:color="000000"/>
            </w:tcBorders>
            <w:shd w:val="clear" w:color="auto" w:fill="FABF8F"/>
            <w:vAlign w:val="center"/>
          </w:tcPr>
          <w:p w:rsidR="00D0187A" w:rsidRPr="00863FAD" w:rsidRDefault="00D0187A" w:rsidP="00ED0D03">
            <w:pPr>
              <w:jc w:val="center"/>
              <w:rPr>
                <w:rFonts w:ascii="Calibri" w:hAnsi="Calibri" w:cs="Calibri"/>
                <w:b/>
                <w:color w:val="000000"/>
                <w:szCs w:val="24"/>
              </w:rPr>
            </w:pPr>
            <w:r w:rsidRPr="00863FAD">
              <w:rPr>
                <w:rFonts w:ascii="Calibri" w:hAnsi="Calibri" w:cs="Calibri"/>
                <w:b/>
                <w:color w:val="000000"/>
                <w:szCs w:val="24"/>
              </w:rPr>
              <w:t>Görevle İlgili Paydaşlar</w:t>
            </w:r>
          </w:p>
        </w:tc>
        <w:tc>
          <w:tcPr>
            <w:tcW w:w="1418" w:type="dxa"/>
            <w:tcBorders>
              <w:top w:val="single" w:sz="4" w:space="0" w:color="000000"/>
              <w:left w:val="single" w:sz="4" w:space="0" w:color="000000"/>
              <w:bottom w:val="single" w:sz="4" w:space="0" w:color="000000"/>
              <w:right w:val="single" w:sz="4" w:space="0" w:color="000000"/>
            </w:tcBorders>
            <w:shd w:val="clear" w:color="auto" w:fill="FABF8F"/>
            <w:vAlign w:val="center"/>
          </w:tcPr>
          <w:p w:rsidR="00D0187A" w:rsidRPr="00863FAD" w:rsidRDefault="00D0187A" w:rsidP="00ED0D03">
            <w:pPr>
              <w:jc w:val="center"/>
              <w:rPr>
                <w:rFonts w:ascii="Calibri" w:hAnsi="Calibri" w:cs="Calibri"/>
                <w:b/>
              </w:rPr>
            </w:pPr>
            <w:r w:rsidRPr="00863FAD">
              <w:rPr>
                <w:rFonts w:ascii="Calibri" w:hAnsi="Calibri" w:cs="Calibri"/>
                <w:b/>
                <w:color w:val="000000"/>
                <w:szCs w:val="24"/>
              </w:rPr>
              <w:t>Hedef Kitle</w:t>
            </w:r>
          </w:p>
        </w:tc>
      </w:tr>
      <w:tr w:rsidR="00D0187A" w:rsidRPr="00863FAD" w:rsidTr="00ED0D03">
        <w:tc>
          <w:tcPr>
            <w:tcW w:w="6521" w:type="dxa"/>
            <w:tcBorders>
              <w:top w:val="single" w:sz="4" w:space="0" w:color="000000"/>
              <w:left w:val="single" w:sz="4" w:space="0" w:color="000000"/>
              <w:bottom w:val="single" w:sz="4" w:space="0" w:color="000000"/>
            </w:tcBorders>
            <w:shd w:val="clear" w:color="auto" w:fill="FFFFFF"/>
          </w:tcPr>
          <w:p w:rsidR="00D0187A" w:rsidRPr="00863FAD" w:rsidRDefault="00D0187A" w:rsidP="00C1082C">
            <w:pPr>
              <w:pStyle w:val="AralkYok"/>
              <w:rPr>
                <w:rFonts w:cs="Calibri"/>
                <w:sz w:val="20"/>
                <w:szCs w:val="20"/>
              </w:rPr>
            </w:pPr>
            <w:r w:rsidRPr="00863FAD">
              <w:rPr>
                <w:rFonts w:eastAsia="SegoeUI" w:cs="Calibri"/>
                <w:sz w:val="20"/>
                <w:szCs w:val="20"/>
              </w:rPr>
              <w:t>Okul ve aile iş birliğini sağlamak, okula maddi kaynak oluşturmak</w:t>
            </w:r>
          </w:p>
        </w:tc>
        <w:tc>
          <w:tcPr>
            <w:tcW w:w="3260" w:type="dxa"/>
            <w:tcBorders>
              <w:top w:val="single" w:sz="4" w:space="0" w:color="000000"/>
              <w:left w:val="single" w:sz="4" w:space="0" w:color="000000"/>
              <w:bottom w:val="single" w:sz="4" w:space="0" w:color="000000"/>
            </w:tcBorders>
            <w:shd w:val="clear" w:color="auto" w:fill="FFFFFF"/>
          </w:tcPr>
          <w:p w:rsidR="00D0187A" w:rsidRPr="00863FAD" w:rsidRDefault="00D0187A" w:rsidP="00C1082C">
            <w:pPr>
              <w:pStyle w:val="AralkYok"/>
              <w:rPr>
                <w:rFonts w:cs="Calibri"/>
                <w:sz w:val="20"/>
                <w:szCs w:val="20"/>
              </w:rPr>
            </w:pPr>
            <w:r w:rsidRPr="00863FAD">
              <w:rPr>
                <w:rFonts w:cs="Calibri"/>
                <w:sz w:val="20"/>
                <w:szCs w:val="20"/>
              </w:rPr>
              <w:t>Okul Aile Birliği</w:t>
            </w:r>
          </w:p>
        </w:tc>
        <w:tc>
          <w:tcPr>
            <w:tcW w:w="2693" w:type="dxa"/>
            <w:tcBorders>
              <w:top w:val="single" w:sz="4" w:space="0" w:color="000000"/>
              <w:left w:val="single" w:sz="4" w:space="0" w:color="000000"/>
              <w:bottom w:val="single" w:sz="4" w:space="0" w:color="000000"/>
            </w:tcBorders>
            <w:shd w:val="clear" w:color="auto" w:fill="FFFFFF"/>
          </w:tcPr>
          <w:p w:rsidR="00D0187A" w:rsidRPr="00863FAD" w:rsidRDefault="00D0187A" w:rsidP="00C1082C">
            <w:pPr>
              <w:pStyle w:val="AralkYok"/>
              <w:rPr>
                <w:rFonts w:cs="Calibri"/>
                <w:sz w:val="20"/>
                <w:szCs w:val="20"/>
              </w:rPr>
            </w:pPr>
            <w:r w:rsidRPr="00863FAD">
              <w:rPr>
                <w:rFonts w:cs="Calibri"/>
                <w:sz w:val="20"/>
                <w:szCs w:val="20"/>
              </w:rPr>
              <w:t>Okul yönetimi, öğretmen ve diğer çalışanlar</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cPr>
          <w:p w:rsidR="00D0187A" w:rsidRPr="00C94A89" w:rsidRDefault="00D0187A" w:rsidP="00C1082C">
            <w:pPr>
              <w:pStyle w:val="AralkYok"/>
              <w:rPr>
                <w:rFonts w:cs="Calibri"/>
                <w:sz w:val="21"/>
                <w:szCs w:val="21"/>
              </w:rPr>
            </w:pPr>
            <w:r w:rsidRPr="00863FAD">
              <w:rPr>
                <w:rFonts w:cs="Calibri"/>
                <w:sz w:val="20"/>
                <w:szCs w:val="20"/>
              </w:rPr>
              <w:t>Öğrenci</w:t>
            </w:r>
          </w:p>
        </w:tc>
      </w:tr>
      <w:tr w:rsidR="00D0187A" w:rsidRPr="00863FAD" w:rsidTr="00ED0D03">
        <w:tc>
          <w:tcPr>
            <w:tcW w:w="6521" w:type="dxa"/>
            <w:tcBorders>
              <w:top w:val="single" w:sz="4" w:space="0" w:color="000000"/>
              <w:left w:val="single" w:sz="4" w:space="0" w:color="000000"/>
              <w:bottom w:val="single" w:sz="4" w:space="0" w:color="000000"/>
            </w:tcBorders>
            <w:shd w:val="clear" w:color="auto" w:fill="FFFFFF"/>
          </w:tcPr>
          <w:p w:rsidR="00D0187A" w:rsidRPr="00863FAD" w:rsidRDefault="00D0187A" w:rsidP="00C1082C">
            <w:pPr>
              <w:pStyle w:val="AralkYok"/>
              <w:rPr>
                <w:rFonts w:cs="Calibri"/>
                <w:sz w:val="20"/>
                <w:szCs w:val="20"/>
              </w:rPr>
            </w:pPr>
            <w:r w:rsidRPr="00863FAD">
              <w:rPr>
                <w:rFonts w:cs="Calibri"/>
                <w:sz w:val="20"/>
                <w:szCs w:val="20"/>
              </w:rPr>
              <w:t>Eğitim-öğretimin planlanması ve yönetim ile ilgili en üst karar alma organı</w:t>
            </w:r>
          </w:p>
        </w:tc>
        <w:tc>
          <w:tcPr>
            <w:tcW w:w="3260" w:type="dxa"/>
            <w:tcBorders>
              <w:top w:val="single" w:sz="4" w:space="0" w:color="000000"/>
              <w:left w:val="single" w:sz="4" w:space="0" w:color="000000"/>
              <w:bottom w:val="single" w:sz="4" w:space="0" w:color="000000"/>
            </w:tcBorders>
            <w:shd w:val="clear" w:color="auto" w:fill="FFFFFF"/>
          </w:tcPr>
          <w:p w:rsidR="00D0187A" w:rsidRPr="00863FAD" w:rsidRDefault="00D0187A" w:rsidP="00C1082C">
            <w:pPr>
              <w:pStyle w:val="AralkYok"/>
              <w:rPr>
                <w:rFonts w:cs="Calibri"/>
                <w:sz w:val="20"/>
                <w:szCs w:val="20"/>
              </w:rPr>
            </w:pPr>
            <w:r w:rsidRPr="00863FAD">
              <w:rPr>
                <w:rFonts w:cs="Calibri"/>
                <w:sz w:val="20"/>
                <w:szCs w:val="20"/>
              </w:rPr>
              <w:t>Öğretmenler Kurulu</w:t>
            </w:r>
          </w:p>
        </w:tc>
        <w:tc>
          <w:tcPr>
            <w:tcW w:w="2693" w:type="dxa"/>
            <w:tcBorders>
              <w:top w:val="single" w:sz="4" w:space="0" w:color="000000"/>
              <w:left w:val="single" w:sz="4" w:space="0" w:color="000000"/>
              <w:bottom w:val="single" w:sz="4" w:space="0" w:color="000000"/>
            </w:tcBorders>
            <w:shd w:val="clear" w:color="auto" w:fill="FFFFFF"/>
          </w:tcPr>
          <w:p w:rsidR="00D0187A" w:rsidRPr="00863FAD" w:rsidRDefault="00D0187A" w:rsidP="00C1082C">
            <w:pPr>
              <w:pStyle w:val="AralkYok"/>
              <w:rPr>
                <w:rFonts w:cs="Calibri"/>
                <w:sz w:val="20"/>
                <w:szCs w:val="20"/>
              </w:rPr>
            </w:pPr>
            <w:r w:rsidRPr="00863FAD">
              <w:rPr>
                <w:rFonts w:cs="Calibri"/>
                <w:sz w:val="20"/>
                <w:szCs w:val="20"/>
              </w:rPr>
              <w:t>Okul Yönetimi, Öğretmenler</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cPr>
          <w:p w:rsidR="00D0187A" w:rsidRPr="00C94A89" w:rsidRDefault="00D0187A" w:rsidP="00C1082C">
            <w:pPr>
              <w:pStyle w:val="AralkYok"/>
              <w:rPr>
                <w:rFonts w:cs="Calibri"/>
                <w:sz w:val="21"/>
                <w:szCs w:val="21"/>
              </w:rPr>
            </w:pPr>
            <w:r w:rsidRPr="00863FAD">
              <w:rPr>
                <w:rFonts w:cs="Calibri"/>
                <w:sz w:val="20"/>
                <w:szCs w:val="20"/>
              </w:rPr>
              <w:t>Öğrenci</w:t>
            </w:r>
          </w:p>
        </w:tc>
      </w:tr>
      <w:tr w:rsidR="00D0187A" w:rsidRPr="00863FAD" w:rsidTr="00ED0D03">
        <w:tc>
          <w:tcPr>
            <w:tcW w:w="6521" w:type="dxa"/>
            <w:tcBorders>
              <w:top w:val="single" w:sz="4" w:space="0" w:color="000000"/>
              <w:left w:val="single" w:sz="4" w:space="0" w:color="000000"/>
              <w:bottom w:val="single" w:sz="4" w:space="0" w:color="000000"/>
            </w:tcBorders>
            <w:shd w:val="clear" w:color="auto" w:fill="FFFFFF"/>
          </w:tcPr>
          <w:p w:rsidR="00D0187A" w:rsidRPr="00863FAD" w:rsidRDefault="00D0187A" w:rsidP="00C1082C">
            <w:pPr>
              <w:pStyle w:val="AralkYok"/>
              <w:rPr>
                <w:rFonts w:cs="Calibri"/>
                <w:sz w:val="20"/>
                <w:szCs w:val="20"/>
              </w:rPr>
            </w:pPr>
            <w:r w:rsidRPr="00863FAD">
              <w:rPr>
                <w:rFonts w:cs="Calibri"/>
                <w:sz w:val="20"/>
                <w:szCs w:val="20"/>
              </w:rPr>
              <w:t>Satın alma ile ilgili işlemler</w:t>
            </w:r>
          </w:p>
        </w:tc>
        <w:tc>
          <w:tcPr>
            <w:tcW w:w="3260" w:type="dxa"/>
            <w:tcBorders>
              <w:top w:val="single" w:sz="4" w:space="0" w:color="000000"/>
              <w:left w:val="single" w:sz="4" w:space="0" w:color="000000"/>
              <w:bottom w:val="single" w:sz="4" w:space="0" w:color="000000"/>
            </w:tcBorders>
            <w:shd w:val="clear" w:color="auto" w:fill="FFFFFF"/>
          </w:tcPr>
          <w:p w:rsidR="00D0187A" w:rsidRPr="00863FAD" w:rsidRDefault="00D0187A" w:rsidP="00C1082C">
            <w:pPr>
              <w:pStyle w:val="AralkYok"/>
              <w:rPr>
                <w:rFonts w:cs="Calibri"/>
                <w:sz w:val="20"/>
                <w:szCs w:val="20"/>
              </w:rPr>
            </w:pPr>
            <w:r w:rsidRPr="00863FAD">
              <w:rPr>
                <w:rFonts w:cs="Calibri"/>
                <w:sz w:val="20"/>
                <w:szCs w:val="20"/>
              </w:rPr>
              <w:t>Satın Alma Komisyonu</w:t>
            </w:r>
          </w:p>
        </w:tc>
        <w:tc>
          <w:tcPr>
            <w:tcW w:w="2693" w:type="dxa"/>
            <w:tcBorders>
              <w:top w:val="single" w:sz="4" w:space="0" w:color="000000"/>
              <w:left w:val="single" w:sz="4" w:space="0" w:color="000000"/>
              <w:bottom w:val="single" w:sz="4" w:space="0" w:color="000000"/>
            </w:tcBorders>
            <w:shd w:val="clear" w:color="auto" w:fill="FFFFFF"/>
          </w:tcPr>
          <w:p w:rsidR="00D0187A" w:rsidRPr="00863FAD" w:rsidRDefault="00D0187A" w:rsidP="00C1082C">
            <w:pPr>
              <w:pStyle w:val="AralkYok"/>
              <w:rPr>
                <w:rFonts w:cs="Calibri"/>
                <w:sz w:val="20"/>
                <w:szCs w:val="20"/>
              </w:rPr>
            </w:pPr>
            <w:r w:rsidRPr="00863FAD">
              <w:rPr>
                <w:rFonts w:cs="Calibri"/>
                <w:sz w:val="20"/>
                <w:szCs w:val="20"/>
              </w:rPr>
              <w:t>Okul Yönetimi</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cPr>
          <w:p w:rsidR="00D0187A" w:rsidRPr="00C94A89" w:rsidRDefault="00D0187A" w:rsidP="00C1082C">
            <w:pPr>
              <w:pStyle w:val="AralkYok"/>
              <w:rPr>
                <w:rFonts w:cs="Calibri"/>
                <w:sz w:val="21"/>
                <w:szCs w:val="21"/>
              </w:rPr>
            </w:pPr>
            <w:r w:rsidRPr="00863FAD">
              <w:rPr>
                <w:rFonts w:cs="Calibri"/>
                <w:sz w:val="20"/>
                <w:szCs w:val="20"/>
              </w:rPr>
              <w:t>-</w:t>
            </w:r>
          </w:p>
        </w:tc>
      </w:tr>
      <w:tr w:rsidR="00D0187A" w:rsidRPr="00863FAD" w:rsidTr="00ED0D03">
        <w:tc>
          <w:tcPr>
            <w:tcW w:w="6521" w:type="dxa"/>
            <w:tcBorders>
              <w:top w:val="single" w:sz="4" w:space="0" w:color="000000"/>
              <w:left w:val="single" w:sz="4" w:space="0" w:color="000000"/>
              <w:bottom w:val="single" w:sz="4" w:space="0" w:color="000000"/>
            </w:tcBorders>
            <w:shd w:val="clear" w:color="auto" w:fill="FFFFFF"/>
          </w:tcPr>
          <w:p w:rsidR="00D0187A" w:rsidRPr="00863FAD" w:rsidRDefault="00D0187A" w:rsidP="00C1082C">
            <w:pPr>
              <w:pStyle w:val="AralkYok"/>
              <w:rPr>
                <w:rFonts w:cs="Calibri"/>
                <w:sz w:val="20"/>
                <w:szCs w:val="20"/>
              </w:rPr>
            </w:pPr>
            <w:r w:rsidRPr="00863FAD">
              <w:rPr>
                <w:rFonts w:cs="Calibri"/>
                <w:sz w:val="20"/>
                <w:szCs w:val="20"/>
              </w:rPr>
              <w:t>Öğrenci sosyal ve kişilik hizmetlerinin planlanması ve geliştirilmesi</w:t>
            </w:r>
          </w:p>
        </w:tc>
        <w:tc>
          <w:tcPr>
            <w:tcW w:w="3260" w:type="dxa"/>
            <w:tcBorders>
              <w:top w:val="single" w:sz="4" w:space="0" w:color="000000"/>
              <w:left w:val="single" w:sz="4" w:space="0" w:color="000000"/>
              <w:bottom w:val="single" w:sz="4" w:space="0" w:color="000000"/>
            </w:tcBorders>
            <w:shd w:val="clear" w:color="auto" w:fill="FFFFFF"/>
          </w:tcPr>
          <w:p w:rsidR="00D0187A" w:rsidRPr="00863FAD" w:rsidRDefault="00D0187A" w:rsidP="00C1082C">
            <w:pPr>
              <w:pStyle w:val="AralkYok"/>
              <w:rPr>
                <w:rFonts w:cs="Calibri"/>
                <w:sz w:val="20"/>
                <w:szCs w:val="20"/>
              </w:rPr>
            </w:pPr>
            <w:r w:rsidRPr="00863FAD">
              <w:rPr>
                <w:rFonts w:cs="Calibri"/>
                <w:sz w:val="20"/>
                <w:szCs w:val="20"/>
              </w:rPr>
              <w:t>Psikolojik Danışma ve Rehberlik Hizmetleri Yürütme Komisyonu</w:t>
            </w:r>
          </w:p>
        </w:tc>
        <w:tc>
          <w:tcPr>
            <w:tcW w:w="2693" w:type="dxa"/>
            <w:tcBorders>
              <w:top w:val="single" w:sz="4" w:space="0" w:color="000000"/>
              <w:left w:val="single" w:sz="4" w:space="0" w:color="000000"/>
              <w:bottom w:val="single" w:sz="4" w:space="0" w:color="000000"/>
            </w:tcBorders>
            <w:shd w:val="clear" w:color="auto" w:fill="FFFFFF"/>
          </w:tcPr>
          <w:p w:rsidR="00D0187A" w:rsidRPr="00863FAD" w:rsidRDefault="00D0187A" w:rsidP="00C1082C">
            <w:pPr>
              <w:pStyle w:val="AralkYok"/>
              <w:rPr>
                <w:rFonts w:cs="Calibri"/>
                <w:sz w:val="20"/>
                <w:szCs w:val="20"/>
              </w:rPr>
            </w:pPr>
            <w:r w:rsidRPr="00863FAD">
              <w:rPr>
                <w:rFonts w:cs="Calibri"/>
                <w:sz w:val="20"/>
                <w:szCs w:val="20"/>
              </w:rPr>
              <w:t>Rehberlik Servisi, Sınıf Rehber Öğretmenleri, Okul Yönetimi</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cPr>
          <w:p w:rsidR="00D0187A" w:rsidRPr="00C94A89" w:rsidRDefault="00D0187A" w:rsidP="00C1082C">
            <w:pPr>
              <w:pStyle w:val="AralkYok"/>
              <w:rPr>
                <w:rFonts w:cs="Calibri"/>
                <w:sz w:val="21"/>
                <w:szCs w:val="21"/>
              </w:rPr>
            </w:pPr>
            <w:r w:rsidRPr="00863FAD">
              <w:rPr>
                <w:rFonts w:cs="Calibri"/>
                <w:sz w:val="20"/>
                <w:szCs w:val="20"/>
              </w:rPr>
              <w:t>Öğrenci</w:t>
            </w:r>
          </w:p>
        </w:tc>
      </w:tr>
      <w:tr w:rsidR="00D0187A" w:rsidRPr="00863FAD" w:rsidTr="00ED0D03">
        <w:tc>
          <w:tcPr>
            <w:tcW w:w="6521" w:type="dxa"/>
            <w:tcBorders>
              <w:top w:val="single" w:sz="4" w:space="0" w:color="000000"/>
              <w:left w:val="single" w:sz="4" w:space="0" w:color="000000"/>
              <w:bottom w:val="single" w:sz="4" w:space="0" w:color="000000"/>
            </w:tcBorders>
            <w:shd w:val="clear" w:color="auto" w:fill="FFFFFF"/>
          </w:tcPr>
          <w:p w:rsidR="00D0187A" w:rsidRPr="00863FAD" w:rsidRDefault="00D0187A" w:rsidP="00C1082C">
            <w:pPr>
              <w:pStyle w:val="AralkYok"/>
              <w:rPr>
                <w:rFonts w:cs="Calibri"/>
                <w:sz w:val="20"/>
                <w:szCs w:val="20"/>
              </w:rPr>
            </w:pPr>
            <w:r w:rsidRPr="00863FAD">
              <w:rPr>
                <w:rFonts w:cs="Calibri"/>
                <w:sz w:val="20"/>
                <w:szCs w:val="20"/>
              </w:rPr>
              <w:t>Öğrenci davranışlarının değerlendirilmesinin yapılması, gerekli yaptırım ve ödüllendirme işlemlerinin yapılması.</w:t>
            </w:r>
          </w:p>
        </w:tc>
        <w:tc>
          <w:tcPr>
            <w:tcW w:w="3260" w:type="dxa"/>
            <w:tcBorders>
              <w:top w:val="single" w:sz="4" w:space="0" w:color="000000"/>
              <w:left w:val="single" w:sz="4" w:space="0" w:color="000000"/>
              <w:bottom w:val="single" w:sz="4" w:space="0" w:color="000000"/>
            </w:tcBorders>
            <w:shd w:val="clear" w:color="auto" w:fill="FFFFFF"/>
          </w:tcPr>
          <w:p w:rsidR="00D0187A" w:rsidRPr="00863FAD" w:rsidRDefault="00D0187A" w:rsidP="00C1082C">
            <w:pPr>
              <w:pStyle w:val="AralkYok"/>
              <w:rPr>
                <w:rFonts w:cs="Calibri"/>
                <w:sz w:val="20"/>
                <w:szCs w:val="20"/>
              </w:rPr>
            </w:pPr>
            <w:r w:rsidRPr="00863FAD">
              <w:rPr>
                <w:rFonts w:cs="Calibri"/>
                <w:sz w:val="20"/>
                <w:szCs w:val="20"/>
              </w:rPr>
              <w:t>Öğrenci Davranışları Değerlendirme Kurulu</w:t>
            </w:r>
          </w:p>
        </w:tc>
        <w:tc>
          <w:tcPr>
            <w:tcW w:w="2693" w:type="dxa"/>
            <w:tcBorders>
              <w:top w:val="single" w:sz="4" w:space="0" w:color="000000"/>
              <w:left w:val="single" w:sz="4" w:space="0" w:color="000000"/>
              <w:bottom w:val="single" w:sz="4" w:space="0" w:color="000000"/>
            </w:tcBorders>
            <w:shd w:val="clear" w:color="auto" w:fill="FFFFFF"/>
          </w:tcPr>
          <w:p w:rsidR="00D0187A" w:rsidRPr="00863FAD" w:rsidRDefault="00D0187A" w:rsidP="00C1082C">
            <w:pPr>
              <w:pStyle w:val="AralkYok"/>
              <w:rPr>
                <w:rFonts w:cs="Calibri"/>
                <w:sz w:val="20"/>
                <w:szCs w:val="20"/>
              </w:rPr>
            </w:pPr>
            <w:r w:rsidRPr="00863FAD">
              <w:rPr>
                <w:rFonts w:cs="Calibri"/>
                <w:sz w:val="20"/>
                <w:szCs w:val="20"/>
              </w:rPr>
              <w:t>Okul Yönetimi, Rehberlik Servisi, Sınıf Rehber Öğretmenleri</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cPr>
          <w:p w:rsidR="00D0187A" w:rsidRPr="00C94A89" w:rsidRDefault="00D0187A" w:rsidP="00C1082C">
            <w:pPr>
              <w:pStyle w:val="AralkYok"/>
              <w:rPr>
                <w:rFonts w:cs="Calibri"/>
                <w:sz w:val="21"/>
                <w:szCs w:val="21"/>
              </w:rPr>
            </w:pPr>
            <w:r w:rsidRPr="00863FAD">
              <w:rPr>
                <w:rFonts w:cs="Calibri"/>
                <w:sz w:val="20"/>
                <w:szCs w:val="20"/>
              </w:rPr>
              <w:t>Öğrenci</w:t>
            </w:r>
          </w:p>
        </w:tc>
      </w:tr>
      <w:tr w:rsidR="00D0187A" w:rsidRPr="00863FAD" w:rsidTr="00ED0D03">
        <w:tc>
          <w:tcPr>
            <w:tcW w:w="6521" w:type="dxa"/>
            <w:tcBorders>
              <w:top w:val="single" w:sz="4" w:space="0" w:color="000000"/>
              <w:left w:val="single" w:sz="4" w:space="0" w:color="000000"/>
              <w:bottom w:val="single" w:sz="4" w:space="0" w:color="000000"/>
            </w:tcBorders>
            <w:shd w:val="clear" w:color="auto" w:fill="FFFFFF"/>
          </w:tcPr>
          <w:p w:rsidR="00D0187A" w:rsidRPr="00863FAD" w:rsidRDefault="00D0187A" w:rsidP="00C1082C">
            <w:pPr>
              <w:pStyle w:val="AralkYok"/>
              <w:rPr>
                <w:rFonts w:cs="Calibri"/>
                <w:sz w:val="20"/>
                <w:szCs w:val="20"/>
              </w:rPr>
            </w:pPr>
            <w:r w:rsidRPr="00863FAD">
              <w:rPr>
                <w:rFonts w:cs="Calibri"/>
                <w:sz w:val="20"/>
                <w:szCs w:val="20"/>
              </w:rPr>
              <w:t>Sosyal etkinliklerin planlanması ve uygulanması</w:t>
            </w:r>
          </w:p>
        </w:tc>
        <w:tc>
          <w:tcPr>
            <w:tcW w:w="3260" w:type="dxa"/>
            <w:tcBorders>
              <w:top w:val="single" w:sz="4" w:space="0" w:color="000000"/>
              <w:left w:val="single" w:sz="4" w:space="0" w:color="000000"/>
              <w:bottom w:val="single" w:sz="4" w:space="0" w:color="000000"/>
            </w:tcBorders>
            <w:shd w:val="clear" w:color="auto" w:fill="FFFFFF"/>
          </w:tcPr>
          <w:p w:rsidR="00D0187A" w:rsidRPr="00863FAD" w:rsidRDefault="00D0187A" w:rsidP="00C1082C">
            <w:pPr>
              <w:pStyle w:val="AralkYok"/>
              <w:rPr>
                <w:rFonts w:cs="Calibri"/>
                <w:sz w:val="20"/>
                <w:szCs w:val="20"/>
              </w:rPr>
            </w:pPr>
            <w:r w:rsidRPr="00863FAD">
              <w:rPr>
                <w:rFonts w:cs="Calibri"/>
                <w:sz w:val="20"/>
                <w:szCs w:val="20"/>
              </w:rPr>
              <w:t>Sosyal Etkinlikler Kurulu</w:t>
            </w:r>
          </w:p>
        </w:tc>
        <w:tc>
          <w:tcPr>
            <w:tcW w:w="2693" w:type="dxa"/>
            <w:tcBorders>
              <w:top w:val="single" w:sz="4" w:space="0" w:color="000000"/>
              <w:left w:val="single" w:sz="4" w:space="0" w:color="000000"/>
              <w:bottom w:val="single" w:sz="4" w:space="0" w:color="000000"/>
            </w:tcBorders>
            <w:shd w:val="clear" w:color="auto" w:fill="FFFFFF"/>
          </w:tcPr>
          <w:p w:rsidR="00D0187A" w:rsidRPr="00863FAD" w:rsidRDefault="00D0187A" w:rsidP="00C1082C">
            <w:pPr>
              <w:pStyle w:val="AralkYok"/>
              <w:rPr>
                <w:rFonts w:cs="Calibri"/>
                <w:sz w:val="20"/>
                <w:szCs w:val="20"/>
              </w:rPr>
            </w:pPr>
            <w:r w:rsidRPr="00863FAD">
              <w:rPr>
                <w:rFonts w:cs="Calibri"/>
                <w:sz w:val="20"/>
                <w:szCs w:val="20"/>
              </w:rPr>
              <w:t>Okul Yönetimi, Okul Aile Birliği</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cPr>
          <w:p w:rsidR="00D0187A" w:rsidRPr="00C94A89" w:rsidRDefault="00D0187A" w:rsidP="00C1082C">
            <w:pPr>
              <w:pStyle w:val="AralkYok"/>
              <w:rPr>
                <w:rFonts w:cs="Calibri"/>
                <w:sz w:val="21"/>
                <w:szCs w:val="21"/>
              </w:rPr>
            </w:pPr>
            <w:r w:rsidRPr="00863FAD">
              <w:rPr>
                <w:rFonts w:cs="Calibri"/>
                <w:sz w:val="20"/>
                <w:szCs w:val="20"/>
              </w:rPr>
              <w:t>Öğrenci</w:t>
            </w:r>
          </w:p>
        </w:tc>
      </w:tr>
      <w:tr w:rsidR="00D0187A" w:rsidRPr="00863FAD" w:rsidTr="00ED0D03">
        <w:tc>
          <w:tcPr>
            <w:tcW w:w="6521" w:type="dxa"/>
            <w:tcBorders>
              <w:top w:val="single" w:sz="4" w:space="0" w:color="000000"/>
              <w:left w:val="single" w:sz="4" w:space="0" w:color="000000"/>
              <w:bottom w:val="single" w:sz="4" w:space="0" w:color="000000"/>
            </w:tcBorders>
            <w:shd w:val="clear" w:color="auto" w:fill="FFFFFF"/>
          </w:tcPr>
          <w:p w:rsidR="00D0187A" w:rsidRPr="00863FAD" w:rsidRDefault="00D0187A" w:rsidP="00C1082C">
            <w:pPr>
              <w:pStyle w:val="AralkYok"/>
              <w:rPr>
                <w:rFonts w:cs="Calibri"/>
                <w:sz w:val="20"/>
                <w:szCs w:val="20"/>
              </w:rPr>
            </w:pPr>
            <w:r w:rsidRPr="00863FAD">
              <w:rPr>
                <w:rFonts w:cs="Calibri"/>
                <w:bCs/>
                <w:color w:val="000000"/>
                <w:sz w:val="20"/>
                <w:szCs w:val="20"/>
              </w:rPr>
              <w:t>Paylaşımcı ve iş birliğine dayalı yönetim anlayışıyla eğitim-öğretimin niteliğini ve öğrenci başarısını artırmak, okulun fizikî ve insan kaynaklarını geliştirmek, öğrenci merkezli eğitim yapmak, eğitimde planlı ve sürekli gelişim sağlamak</w:t>
            </w:r>
          </w:p>
        </w:tc>
        <w:tc>
          <w:tcPr>
            <w:tcW w:w="3260" w:type="dxa"/>
            <w:tcBorders>
              <w:top w:val="single" w:sz="4" w:space="0" w:color="000000"/>
              <w:left w:val="single" w:sz="4" w:space="0" w:color="000000"/>
              <w:bottom w:val="single" w:sz="4" w:space="0" w:color="000000"/>
            </w:tcBorders>
            <w:shd w:val="clear" w:color="auto" w:fill="FFFFFF"/>
          </w:tcPr>
          <w:p w:rsidR="00D0187A" w:rsidRPr="00863FAD" w:rsidRDefault="00D0187A" w:rsidP="00C1082C">
            <w:pPr>
              <w:pStyle w:val="AralkYok"/>
              <w:rPr>
                <w:rFonts w:cs="Calibri"/>
                <w:sz w:val="20"/>
                <w:szCs w:val="20"/>
              </w:rPr>
            </w:pPr>
            <w:r w:rsidRPr="00863FAD">
              <w:rPr>
                <w:rFonts w:cs="Calibri"/>
                <w:sz w:val="20"/>
                <w:szCs w:val="20"/>
              </w:rPr>
              <w:t>Okul Gelişim Yönetim Ekibi</w:t>
            </w:r>
          </w:p>
        </w:tc>
        <w:tc>
          <w:tcPr>
            <w:tcW w:w="2693" w:type="dxa"/>
            <w:tcBorders>
              <w:top w:val="single" w:sz="4" w:space="0" w:color="000000"/>
              <w:left w:val="single" w:sz="4" w:space="0" w:color="000000"/>
              <w:bottom w:val="single" w:sz="4" w:space="0" w:color="000000"/>
            </w:tcBorders>
            <w:shd w:val="clear" w:color="auto" w:fill="FFFFFF"/>
          </w:tcPr>
          <w:p w:rsidR="00D0187A" w:rsidRPr="00863FAD" w:rsidRDefault="00D0187A" w:rsidP="00C1082C">
            <w:pPr>
              <w:pStyle w:val="AralkYok"/>
              <w:rPr>
                <w:rFonts w:cs="Calibri"/>
                <w:sz w:val="20"/>
                <w:szCs w:val="20"/>
              </w:rPr>
            </w:pPr>
            <w:r w:rsidRPr="00863FAD">
              <w:rPr>
                <w:rFonts w:cs="Calibri"/>
                <w:sz w:val="20"/>
                <w:szCs w:val="20"/>
              </w:rPr>
              <w:t>Okul Yönetimi, Öğretmenler, Veliler</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cPr>
          <w:p w:rsidR="00D0187A" w:rsidRPr="00C94A89" w:rsidRDefault="00D0187A" w:rsidP="00C1082C">
            <w:pPr>
              <w:pStyle w:val="AralkYok"/>
              <w:rPr>
                <w:rFonts w:cs="Calibri"/>
                <w:sz w:val="21"/>
                <w:szCs w:val="21"/>
              </w:rPr>
            </w:pPr>
            <w:r w:rsidRPr="00863FAD">
              <w:rPr>
                <w:rFonts w:cs="Calibri"/>
                <w:sz w:val="20"/>
                <w:szCs w:val="20"/>
              </w:rPr>
              <w:t>Öğrenci</w:t>
            </w:r>
          </w:p>
        </w:tc>
      </w:tr>
    </w:tbl>
    <w:p w:rsidR="00D0187A" w:rsidRPr="00863FAD" w:rsidRDefault="00D0187A" w:rsidP="00164F1F">
      <w:pPr>
        <w:rPr>
          <w:rFonts w:ascii="Calibri" w:hAnsi="Calibri" w:cs="Calibri"/>
          <w:bCs/>
          <w:szCs w:val="24"/>
        </w:rPr>
      </w:pPr>
    </w:p>
    <w:p w:rsidR="00D0187A" w:rsidRPr="00863FAD" w:rsidRDefault="00D0187A" w:rsidP="00164F1F">
      <w:pPr>
        <w:rPr>
          <w:rFonts w:ascii="Calibri" w:hAnsi="Calibri" w:cs="Calibri"/>
          <w:bCs/>
          <w:szCs w:val="24"/>
        </w:rPr>
      </w:pPr>
    </w:p>
    <w:p w:rsidR="00D0187A" w:rsidRPr="00863FAD" w:rsidRDefault="00D0187A" w:rsidP="00164F1F">
      <w:pPr>
        <w:rPr>
          <w:rFonts w:ascii="Calibri" w:hAnsi="Calibri" w:cs="Calibri"/>
          <w:bCs/>
          <w:szCs w:val="24"/>
        </w:rPr>
      </w:pPr>
    </w:p>
    <w:p w:rsidR="00D0187A" w:rsidRPr="00863FAD" w:rsidRDefault="00D0187A" w:rsidP="00164F1F">
      <w:pPr>
        <w:rPr>
          <w:rFonts w:ascii="Calibri" w:hAnsi="Calibri" w:cs="Calibri"/>
          <w:bCs/>
          <w:szCs w:val="24"/>
        </w:rPr>
      </w:pPr>
    </w:p>
    <w:p w:rsidR="00D0187A" w:rsidRPr="00863FAD" w:rsidRDefault="00D0187A" w:rsidP="00164F1F">
      <w:pPr>
        <w:rPr>
          <w:rFonts w:ascii="Calibri" w:hAnsi="Calibri" w:cs="Calibri"/>
          <w:bCs/>
          <w:szCs w:val="24"/>
        </w:rPr>
      </w:pPr>
    </w:p>
    <w:p w:rsidR="00D0187A" w:rsidRPr="00863FAD" w:rsidRDefault="00D0187A" w:rsidP="00164F1F">
      <w:pPr>
        <w:rPr>
          <w:rFonts w:ascii="Calibri" w:hAnsi="Calibri" w:cs="Calibri"/>
          <w:bCs/>
          <w:szCs w:val="24"/>
        </w:rPr>
      </w:pPr>
    </w:p>
    <w:p w:rsidR="00D0187A" w:rsidRPr="00863FAD" w:rsidRDefault="00D0187A" w:rsidP="00164F1F">
      <w:pPr>
        <w:rPr>
          <w:rFonts w:ascii="Calibri" w:hAnsi="Calibri" w:cs="Calibri"/>
          <w:bCs/>
          <w:szCs w:val="24"/>
        </w:rPr>
      </w:pPr>
    </w:p>
    <w:p w:rsidR="00D0187A" w:rsidRPr="00863FAD" w:rsidRDefault="00D0187A" w:rsidP="00164F1F">
      <w:pPr>
        <w:rPr>
          <w:rFonts w:ascii="Calibri" w:hAnsi="Calibri" w:cs="Calibri"/>
          <w:bCs/>
          <w:szCs w:val="24"/>
        </w:rPr>
      </w:pPr>
    </w:p>
    <w:p w:rsidR="00D0187A" w:rsidRPr="00863FAD" w:rsidRDefault="00D0187A" w:rsidP="00164F1F">
      <w:pPr>
        <w:rPr>
          <w:rFonts w:ascii="Calibri" w:hAnsi="Calibri" w:cs="Calibri"/>
          <w:bCs/>
          <w:szCs w:val="24"/>
        </w:rPr>
      </w:pPr>
    </w:p>
    <w:p w:rsidR="00D0187A" w:rsidRPr="00863FAD" w:rsidRDefault="00D0187A" w:rsidP="00164F1F">
      <w:pPr>
        <w:jc w:val="center"/>
        <w:rPr>
          <w:rFonts w:ascii="Calibri" w:hAnsi="Calibri" w:cs="Calibri"/>
          <w:b/>
          <w:bCs/>
          <w:sz w:val="16"/>
          <w:szCs w:val="16"/>
        </w:rPr>
      </w:pPr>
      <w:r w:rsidRPr="00863FAD">
        <w:rPr>
          <w:rFonts w:ascii="Calibri" w:hAnsi="Calibri" w:cs="Calibri"/>
          <w:b/>
          <w:bCs/>
          <w:szCs w:val="24"/>
        </w:rPr>
        <w:lastRenderedPageBreak/>
        <w:t>Çalışanların Görev Dağılımı</w:t>
      </w:r>
    </w:p>
    <w:tbl>
      <w:tblPr>
        <w:tblW w:w="0" w:type="auto"/>
        <w:tblInd w:w="108" w:type="dxa"/>
        <w:tblLayout w:type="fixed"/>
        <w:tblLook w:val="0000"/>
      </w:tblPr>
      <w:tblGrid>
        <w:gridCol w:w="1134"/>
        <w:gridCol w:w="2029"/>
        <w:gridCol w:w="10871"/>
      </w:tblGrid>
      <w:tr w:rsidR="00D0187A" w:rsidRPr="00863FAD" w:rsidTr="00ED0D03">
        <w:trPr>
          <w:trHeight w:val="501"/>
        </w:trPr>
        <w:tc>
          <w:tcPr>
            <w:tcW w:w="1134" w:type="dxa"/>
            <w:tcBorders>
              <w:top w:val="single" w:sz="4" w:space="0" w:color="000000"/>
              <w:left w:val="single" w:sz="4" w:space="0" w:color="000000"/>
              <w:bottom w:val="single" w:sz="4" w:space="0" w:color="000000"/>
            </w:tcBorders>
            <w:shd w:val="clear" w:color="auto" w:fill="FABF8F"/>
            <w:vAlign w:val="center"/>
          </w:tcPr>
          <w:p w:rsidR="00D0187A" w:rsidRPr="00863FAD" w:rsidRDefault="00D0187A" w:rsidP="00C1082C">
            <w:pPr>
              <w:tabs>
                <w:tab w:val="left" w:pos="0"/>
              </w:tabs>
              <w:spacing w:after="0" w:line="240" w:lineRule="auto"/>
              <w:jc w:val="center"/>
              <w:rPr>
                <w:rFonts w:ascii="Calibri" w:hAnsi="Calibri" w:cs="Calibri"/>
                <w:b/>
                <w:bCs/>
                <w:sz w:val="18"/>
                <w:szCs w:val="16"/>
              </w:rPr>
            </w:pPr>
            <w:r w:rsidRPr="00863FAD">
              <w:rPr>
                <w:rFonts w:ascii="Calibri" w:hAnsi="Calibri" w:cs="Calibri"/>
                <w:b/>
                <w:bCs/>
                <w:sz w:val="18"/>
                <w:szCs w:val="16"/>
              </w:rPr>
              <w:t>S. N.</w:t>
            </w:r>
          </w:p>
        </w:tc>
        <w:tc>
          <w:tcPr>
            <w:tcW w:w="2029" w:type="dxa"/>
            <w:tcBorders>
              <w:top w:val="single" w:sz="4" w:space="0" w:color="000000"/>
              <w:left w:val="single" w:sz="4" w:space="0" w:color="000000"/>
              <w:bottom w:val="single" w:sz="4" w:space="0" w:color="000000"/>
            </w:tcBorders>
            <w:shd w:val="clear" w:color="auto" w:fill="FABF8F"/>
            <w:vAlign w:val="center"/>
          </w:tcPr>
          <w:p w:rsidR="00D0187A" w:rsidRPr="00863FAD" w:rsidRDefault="00D0187A" w:rsidP="00C1082C">
            <w:pPr>
              <w:tabs>
                <w:tab w:val="left" w:pos="0"/>
              </w:tabs>
              <w:spacing w:after="0" w:line="240" w:lineRule="auto"/>
              <w:ind w:left="284"/>
              <w:jc w:val="center"/>
              <w:rPr>
                <w:rFonts w:ascii="Calibri" w:hAnsi="Calibri" w:cs="Calibri"/>
                <w:b/>
                <w:bCs/>
                <w:sz w:val="18"/>
                <w:szCs w:val="16"/>
              </w:rPr>
            </w:pPr>
            <w:r w:rsidRPr="00863FAD">
              <w:rPr>
                <w:rFonts w:ascii="Calibri" w:hAnsi="Calibri" w:cs="Calibri"/>
                <w:b/>
                <w:bCs/>
                <w:sz w:val="18"/>
                <w:szCs w:val="16"/>
              </w:rPr>
              <w:t>ÜNVAN</w:t>
            </w:r>
          </w:p>
        </w:tc>
        <w:tc>
          <w:tcPr>
            <w:tcW w:w="10871" w:type="dxa"/>
            <w:tcBorders>
              <w:top w:val="single" w:sz="4" w:space="0" w:color="000000"/>
              <w:left w:val="single" w:sz="4" w:space="0" w:color="000000"/>
              <w:bottom w:val="single" w:sz="4" w:space="0" w:color="000000"/>
              <w:right w:val="single" w:sz="4" w:space="0" w:color="000000"/>
            </w:tcBorders>
            <w:shd w:val="clear" w:color="auto" w:fill="FABF8F"/>
            <w:vAlign w:val="center"/>
          </w:tcPr>
          <w:p w:rsidR="00D0187A" w:rsidRPr="00863FAD" w:rsidRDefault="00D0187A" w:rsidP="00C1082C">
            <w:pPr>
              <w:tabs>
                <w:tab w:val="left" w:pos="0"/>
              </w:tabs>
              <w:spacing w:after="0" w:line="240" w:lineRule="auto"/>
              <w:ind w:left="284"/>
              <w:jc w:val="center"/>
              <w:rPr>
                <w:rFonts w:ascii="Calibri" w:hAnsi="Calibri" w:cs="Calibri"/>
                <w:sz w:val="18"/>
              </w:rPr>
            </w:pPr>
            <w:r w:rsidRPr="00863FAD">
              <w:rPr>
                <w:rFonts w:ascii="Calibri" w:hAnsi="Calibri" w:cs="Calibri"/>
                <w:b/>
                <w:bCs/>
                <w:sz w:val="18"/>
                <w:szCs w:val="16"/>
              </w:rPr>
              <w:t>GÖREVLERİ</w:t>
            </w:r>
          </w:p>
        </w:tc>
      </w:tr>
      <w:tr w:rsidR="00D0187A" w:rsidRPr="00863FAD" w:rsidTr="00ED0D03">
        <w:trPr>
          <w:trHeight w:val="1189"/>
        </w:trPr>
        <w:tc>
          <w:tcPr>
            <w:tcW w:w="1134" w:type="dxa"/>
            <w:tcBorders>
              <w:top w:val="single" w:sz="4" w:space="0" w:color="000000"/>
              <w:left w:val="single" w:sz="4" w:space="0" w:color="000000"/>
              <w:bottom w:val="single" w:sz="4" w:space="0" w:color="000000"/>
            </w:tcBorders>
            <w:vAlign w:val="center"/>
          </w:tcPr>
          <w:p w:rsidR="00D0187A" w:rsidRPr="00863FAD" w:rsidRDefault="00D0187A" w:rsidP="00C1082C">
            <w:pPr>
              <w:tabs>
                <w:tab w:val="left" w:pos="0"/>
              </w:tabs>
              <w:spacing w:after="0" w:line="240" w:lineRule="auto"/>
              <w:ind w:left="284"/>
              <w:rPr>
                <w:rFonts w:ascii="Calibri" w:hAnsi="Calibri" w:cs="Calibri"/>
                <w:bCs/>
                <w:sz w:val="18"/>
                <w:szCs w:val="18"/>
              </w:rPr>
            </w:pPr>
            <w:r w:rsidRPr="00863FAD">
              <w:rPr>
                <w:rFonts w:ascii="Calibri" w:hAnsi="Calibri" w:cs="Calibri"/>
                <w:b/>
                <w:bCs/>
                <w:sz w:val="18"/>
                <w:szCs w:val="18"/>
              </w:rPr>
              <w:t>1</w:t>
            </w:r>
          </w:p>
        </w:tc>
        <w:tc>
          <w:tcPr>
            <w:tcW w:w="2029" w:type="dxa"/>
            <w:tcBorders>
              <w:top w:val="single" w:sz="4" w:space="0" w:color="000000"/>
              <w:left w:val="single" w:sz="4" w:space="0" w:color="000000"/>
              <w:bottom w:val="single" w:sz="4" w:space="0" w:color="000000"/>
            </w:tcBorders>
            <w:vAlign w:val="center"/>
          </w:tcPr>
          <w:p w:rsidR="00D0187A" w:rsidRPr="00863FAD" w:rsidRDefault="00D0187A" w:rsidP="00C1082C">
            <w:pPr>
              <w:tabs>
                <w:tab w:val="left" w:pos="0"/>
              </w:tabs>
              <w:spacing w:after="0" w:line="240" w:lineRule="auto"/>
              <w:rPr>
                <w:rFonts w:ascii="Calibri" w:hAnsi="Calibri" w:cs="Calibri"/>
                <w:bCs/>
                <w:sz w:val="18"/>
                <w:szCs w:val="18"/>
              </w:rPr>
            </w:pPr>
            <w:r w:rsidRPr="00863FAD">
              <w:rPr>
                <w:rFonts w:ascii="Calibri" w:hAnsi="Calibri" w:cs="Calibri"/>
                <w:bCs/>
                <w:sz w:val="18"/>
                <w:szCs w:val="18"/>
              </w:rPr>
              <w:t>Okul Müdürü</w:t>
            </w:r>
          </w:p>
        </w:tc>
        <w:tc>
          <w:tcPr>
            <w:tcW w:w="10871" w:type="dxa"/>
            <w:tcBorders>
              <w:top w:val="single" w:sz="4" w:space="0" w:color="000000"/>
              <w:left w:val="single" w:sz="4" w:space="0" w:color="000000"/>
              <w:bottom w:val="single" w:sz="4" w:space="0" w:color="000000"/>
              <w:right w:val="single" w:sz="4" w:space="0" w:color="000000"/>
            </w:tcBorders>
          </w:tcPr>
          <w:p w:rsidR="00D0187A" w:rsidRPr="00863FAD" w:rsidRDefault="00D0187A" w:rsidP="00C1082C">
            <w:pPr>
              <w:tabs>
                <w:tab w:val="left" w:pos="0"/>
              </w:tabs>
              <w:spacing w:after="0" w:line="240" w:lineRule="auto"/>
              <w:jc w:val="both"/>
              <w:rPr>
                <w:rFonts w:ascii="Calibri" w:hAnsi="Calibri" w:cs="Calibri"/>
                <w:bCs/>
                <w:sz w:val="18"/>
                <w:szCs w:val="18"/>
              </w:rPr>
            </w:pPr>
          </w:p>
          <w:p w:rsidR="00D0187A" w:rsidRPr="00863FAD" w:rsidRDefault="00D0187A" w:rsidP="00164F1F">
            <w:pPr>
              <w:numPr>
                <w:ilvl w:val="0"/>
                <w:numId w:val="11"/>
              </w:numPr>
              <w:tabs>
                <w:tab w:val="left" w:pos="0"/>
              </w:tabs>
              <w:suppressAutoHyphens/>
              <w:spacing w:after="0" w:line="240" w:lineRule="auto"/>
              <w:jc w:val="both"/>
              <w:rPr>
                <w:rFonts w:ascii="Calibri" w:hAnsi="Calibri" w:cs="Calibri"/>
                <w:bCs/>
                <w:sz w:val="18"/>
                <w:szCs w:val="18"/>
              </w:rPr>
            </w:pPr>
            <w:r w:rsidRPr="00863FAD">
              <w:rPr>
                <w:rFonts w:ascii="Calibri" w:hAnsi="Calibri" w:cs="Calibri"/>
                <w:bCs/>
                <w:sz w:val="18"/>
                <w:szCs w:val="18"/>
              </w:rPr>
              <w:t>Kanun, tüzük, yönetmelik, yönerge, program ve emirlere uygun olarak görevlerini yürütmeye,</w:t>
            </w:r>
          </w:p>
          <w:p w:rsidR="00D0187A" w:rsidRPr="00863FAD" w:rsidRDefault="00D0187A" w:rsidP="00164F1F">
            <w:pPr>
              <w:numPr>
                <w:ilvl w:val="0"/>
                <w:numId w:val="11"/>
              </w:numPr>
              <w:tabs>
                <w:tab w:val="left" w:pos="0"/>
              </w:tabs>
              <w:suppressAutoHyphens/>
              <w:spacing w:after="0" w:line="240" w:lineRule="auto"/>
              <w:jc w:val="both"/>
              <w:rPr>
                <w:rFonts w:ascii="Calibri" w:hAnsi="Calibri" w:cs="Calibri"/>
                <w:bCs/>
                <w:sz w:val="18"/>
                <w:szCs w:val="18"/>
              </w:rPr>
            </w:pPr>
            <w:r w:rsidRPr="00863FAD">
              <w:rPr>
                <w:rFonts w:ascii="Calibri" w:hAnsi="Calibri" w:cs="Calibri"/>
                <w:bCs/>
                <w:sz w:val="18"/>
                <w:szCs w:val="18"/>
              </w:rPr>
              <w:t>Okulu düzene koyar. Denetler.</w:t>
            </w:r>
          </w:p>
          <w:p w:rsidR="00D0187A" w:rsidRPr="00863FAD" w:rsidRDefault="00D0187A" w:rsidP="00164F1F">
            <w:pPr>
              <w:numPr>
                <w:ilvl w:val="0"/>
                <w:numId w:val="11"/>
              </w:numPr>
              <w:tabs>
                <w:tab w:val="left" w:pos="0"/>
              </w:tabs>
              <w:suppressAutoHyphens/>
              <w:spacing w:after="0" w:line="240" w:lineRule="auto"/>
              <w:jc w:val="both"/>
              <w:rPr>
                <w:rFonts w:ascii="Calibri" w:hAnsi="Calibri" w:cs="Calibri"/>
                <w:bCs/>
                <w:sz w:val="18"/>
                <w:szCs w:val="18"/>
              </w:rPr>
            </w:pPr>
            <w:r w:rsidRPr="00863FAD">
              <w:rPr>
                <w:rFonts w:ascii="Calibri" w:hAnsi="Calibri" w:cs="Calibri"/>
                <w:bCs/>
                <w:sz w:val="18"/>
                <w:szCs w:val="18"/>
              </w:rPr>
              <w:t>Okulun amaçlarına uygun olarak yönetilmesinden, değerlendirilmesinden ve geliştirmesinden sorumludur.</w:t>
            </w:r>
          </w:p>
          <w:p w:rsidR="00D0187A" w:rsidRPr="00863FAD" w:rsidRDefault="00D0187A" w:rsidP="00164F1F">
            <w:pPr>
              <w:numPr>
                <w:ilvl w:val="0"/>
                <w:numId w:val="11"/>
              </w:numPr>
              <w:tabs>
                <w:tab w:val="left" w:pos="0"/>
              </w:tabs>
              <w:suppressAutoHyphens/>
              <w:spacing w:after="0" w:line="240" w:lineRule="auto"/>
              <w:jc w:val="both"/>
              <w:rPr>
                <w:rFonts w:ascii="Calibri" w:hAnsi="Calibri" w:cs="Calibri"/>
              </w:rPr>
            </w:pPr>
            <w:r w:rsidRPr="00863FAD">
              <w:rPr>
                <w:rFonts w:ascii="Calibri" w:hAnsi="Calibri" w:cs="Calibri"/>
                <w:bCs/>
                <w:sz w:val="18"/>
                <w:szCs w:val="18"/>
              </w:rPr>
              <w:t>Okul müdürü, görev tanımında belirtilen diğer görevleri de yapar.</w:t>
            </w:r>
          </w:p>
        </w:tc>
      </w:tr>
      <w:tr w:rsidR="00D0187A" w:rsidRPr="00863FAD" w:rsidTr="00ED0D03">
        <w:tc>
          <w:tcPr>
            <w:tcW w:w="1134" w:type="dxa"/>
            <w:tcBorders>
              <w:top w:val="single" w:sz="4" w:space="0" w:color="000000"/>
              <w:left w:val="single" w:sz="4" w:space="0" w:color="000000"/>
              <w:bottom w:val="single" w:sz="4" w:space="0" w:color="000000"/>
            </w:tcBorders>
            <w:vAlign w:val="center"/>
          </w:tcPr>
          <w:p w:rsidR="00D0187A" w:rsidRPr="00863FAD" w:rsidRDefault="00D0187A" w:rsidP="00C1082C">
            <w:pPr>
              <w:tabs>
                <w:tab w:val="left" w:pos="0"/>
              </w:tabs>
              <w:spacing w:after="0" w:line="240" w:lineRule="auto"/>
              <w:ind w:left="284"/>
              <w:rPr>
                <w:rFonts w:ascii="Calibri" w:hAnsi="Calibri" w:cs="Calibri"/>
                <w:bCs/>
                <w:sz w:val="18"/>
                <w:szCs w:val="18"/>
              </w:rPr>
            </w:pPr>
            <w:r w:rsidRPr="00863FAD">
              <w:rPr>
                <w:rFonts w:ascii="Calibri" w:hAnsi="Calibri" w:cs="Calibri"/>
                <w:b/>
                <w:bCs/>
                <w:sz w:val="18"/>
                <w:szCs w:val="18"/>
              </w:rPr>
              <w:t>2</w:t>
            </w:r>
          </w:p>
        </w:tc>
        <w:tc>
          <w:tcPr>
            <w:tcW w:w="2029" w:type="dxa"/>
            <w:tcBorders>
              <w:top w:val="single" w:sz="4" w:space="0" w:color="000000"/>
              <w:left w:val="single" w:sz="4" w:space="0" w:color="000000"/>
              <w:bottom w:val="single" w:sz="4" w:space="0" w:color="000000"/>
            </w:tcBorders>
            <w:vAlign w:val="center"/>
          </w:tcPr>
          <w:p w:rsidR="00D0187A" w:rsidRPr="00863FAD" w:rsidRDefault="00D0187A" w:rsidP="00C1082C">
            <w:pPr>
              <w:tabs>
                <w:tab w:val="left" w:pos="0"/>
              </w:tabs>
              <w:spacing w:after="0" w:line="240" w:lineRule="auto"/>
              <w:rPr>
                <w:rFonts w:ascii="Calibri" w:hAnsi="Calibri" w:cs="Calibri"/>
                <w:sz w:val="18"/>
                <w:szCs w:val="18"/>
              </w:rPr>
            </w:pPr>
            <w:r w:rsidRPr="00863FAD">
              <w:rPr>
                <w:rFonts w:ascii="Calibri" w:hAnsi="Calibri" w:cs="Calibri"/>
                <w:bCs/>
                <w:sz w:val="18"/>
                <w:szCs w:val="18"/>
              </w:rPr>
              <w:t>Müdür Yardımcıları</w:t>
            </w:r>
          </w:p>
        </w:tc>
        <w:tc>
          <w:tcPr>
            <w:tcW w:w="10871" w:type="dxa"/>
            <w:tcBorders>
              <w:top w:val="single" w:sz="4" w:space="0" w:color="000000"/>
              <w:left w:val="single" w:sz="4" w:space="0" w:color="000000"/>
              <w:bottom w:val="single" w:sz="4" w:space="0" w:color="000000"/>
              <w:right w:val="single" w:sz="4" w:space="0" w:color="000000"/>
            </w:tcBorders>
          </w:tcPr>
          <w:p w:rsidR="00D0187A" w:rsidRPr="00863FAD" w:rsidRDefault="00D0187A" w:rsidP="00C1082C">
            <w:pPr>
              <w:tabs>
                <w:tab w:val="left" w:pos="0"/>
              </w:tabs>
              <w:spacing w:after="0" w:line="240" w:lineRule="auto"/>
              <w:jc w:val="both"/>
              <w:rPr>
                <w:rFonts w:ascii="Calibri" w:hAnsi="Calibri" w:cs="Calibri"/>
                <w:sz w:val="18"/>
                <w:szCs w:val="18"/>
              </w:rPr>
            </w:pPr>
          </w:p>
          <w:p w:rsidR="00D0187A" w:rsidRPr="00863FAD" w:rsidRDefault="00D0187A" w:rsidP="00164F1F">
            <w:pPr>
              <w:numPr>
                <w:ilvl w:val="0"/>
                <w:numId w:val="12"/>
              </w:numPr>
              <w:suppressAutoHyphens/>
              <w:spacing w:after="0" w:line="240" w:lineRule="auto"/>
              <w:jc w:val="both"/>
              <w:rPr>
                <w:rFonts w:ascii="Calibri" w:hAnsi="Calibri" w:cs="Calibri"/>
                <w:sz w:val="18"/>
                <w:szCs w:val="18"/>
              </w:rPr>
            </w:pPr>
            <w:r w:rsidRPr="00863FAD">
              <w:rPr>
                <w:rFonts w:ascii="Calibri" w:hAnsi="Calibri" w:cs="Calibri"/>
                <w:sz w:val="18"/>
                <w:szCs w:val="18"/>
              </w:rPr>
              <w:t>Okulun her türlü eğitim-öğretim, yönetim, öğrenci, personel, tahakkuk, ayniyat, yazışma, sosyal etkinlikler, yatılılık, bursluluk, güvenlik, beslenme, bakım, nöbet, koruma, temizlik, düzen, halkla ilişkiler gibi işleriyle ilgili olarak okul müdürü tarafından verilen görevleri yapar</w:t>
            </w:r>
          </w:p>
          <w:p w:rsidR="00D0187A" w:rsidRPr="00863FAD" w:rsidRDefault="00D0187A" w:rsidP="00164F1F">
            <w:pPr>
              <w:numPr>
                <w:ilvl w:val="0"/>
                <w:numId w:val="12"/>
              </w:numPr>
              <w:suppressAutoHyphens/>
              <w:spacing w:after="0" w:line="240" w:lineRule="auto"/>
              <w:jc w:val="both"/>
              <w:rPr>
                <w:rFonts w:ascii="Calibri" w:hAnsi="Calibri" w:cs="Calibri"/>
              </w:rPr>
            </w:pPr>
            <w:r w:rsidRPr="00863FAD">
              <w:rPr>
                <w:rFonts w:ascii="Calibri" w:hAnsi="Calibri" w:cs="Calibri"/>
                <w:sz w:val="18"/>
                <w:szCs w:val="18"/>
              </w:rPr>
              <w:t xml:space="preserve">Müdür yardımcıları, görev tanımında belirtilen diğer görevleri de yapar. </w:t>
            </w:r>
          </w:p>
        </w:tc>
      </w:tr>
      <w:tr w:rsidR="00D0187A" w:rsidRPr="00863FAD" w:rsidTr="00ED0D03">
        <w:tc>
          <w:tcPr>
            <w:tcW w:w="1134" w:type="dxa"/>
            <w:tcBorders>
              <w:top w:val="single" w:sz="4" w:space="0" w:color="000000"/>
              <w:left w:val="single" w:sz="4" w:space="0" w:color="000000"/>
              <w:bottom w:val="single" w:sz="4" w:space="0" w:color="000000"/>
            </w:tcBorders>
            <w:vAlign w:val="center"/>
          </w:tcPr>
          <w:p w:rsidR="00D0187A" w:rsidRPr="00863FAD" w:rsidRDefault="00D0187A" w:rsidP="00C1082C">
            <w:pPr>
              <w:tabs>
                <w:tab w:val="left" w:pos="0"/>
              </w:tabs>
              <w:spacing w:after="0" w:line="240" w:lineRule="auto"/>
              <w:ind w:left="284"/>
              <w:rPr>
                <w:rFonts w:ascii="Calibri" w:hAnsi="Calibri" w:cs="Calibri"/>
                <w:bCs/>
                <w:sz w:val="18"/>
                <w:szCs w:val="18"/>
              </w:rPr>
            </w:pPr>
            <w:r w:rsidRPr="00863FAD">
              <w:rPr>
                <w:rFonts w:ascii="Calibri" w:hAnsi="Calibri" w:cs="Calibri"/>
                <w:b/>
                <w:bCs/>
                <w:sz w:val="18"/>
                <w:szCs w:val="18"/>
              </w:rPr>
              <w:t>3</w:t>
            </w:r>
          </w:p>
        </w:tc>
        <w:tc>
          <w:tcPr>
            <w:tcW w:w="2029" w:type="dxa"/>
            <w:tcBorders>
              <w:top w:val="single" w:sz="4" w:space="0" w:color="000000"/>
              <w:left w:val="single" w:sz="4" w:space="0" w:color="000000"/>
              <w:bottom w:val="single" w:sz="4" w:space="0" w:color="000000"/>
            </w:tcBorders>
            <w:vAlign w:val="center"/>
          </w:tcPr>
          <w:p w:rsidR="00D0187A" w:rsidRPr="00863FAD" w:rsidRDefault="00D0187A" w:rsidP="00C1082C">
            <w:pPr>
              <w:tabs>
                <w:tab w:val="left" w:pos="0"/>
              </w:tabs>
              <w:spacing w:after="0" w:line="240" w:lineRule="auto"/>
              <w:rPr>
                <w:rFonts w:ascii="Calibri" w:hAnsi="Calibri" w:cs="Calibri"/>
                <w:sz w:val="18"/>
                <w:szCs w:val="18"/>
              </w:rPr>
            </w:pPr>
            <w:r w:rsidRPr="00863FAD">
              <w:rPr>
                <w:rFonts w:ascii="Calibri" w:hAnsi="Calibri" w:cs="Calibri"/>
                <w:bCs/>
                <w:sz w:val="18"/>
                <w:szCs w:val="18"/>
              </w:rPr>
              <w:t>Öğretmenler</w:t>
            </w:r>
          </w:p>
        </w:tc>
        <w:tc>
          <w:tcPr>
            <w:tcW w:w="10871" w:type="dxa"/>
            <w:tcBorders>
              <w:top w:val="single" w:sz="4" w:space="0" w:color="000000"/>
              <w:left w:val="single" w:sz="4" w:space="0" w:color="000000"/>
              <w:bottom w:val="single" w:sz="4" w:space="0" w:color="000000"/>
              <w:right w:val="single" w:sz="4" w:space="0" w:color="000000"/>
            </w:tcBorders>
          </w:tcPr>
          <w:p w:rsidR="00D0187A" w:rsidRPr="00863FAD" w:rsidRDefault="00D0187A" w:rsidP="00164F1F">
            <w:pPr>
              <w:numPr>
                <w:ilvl w:val="0"/>
                <w:numId w:val="10"/>
              </w:numPr>
              <w:tabs>
                <w:tab w:val="left" w:pos="0"/>
              </w:tabs>
              <w:suppressAutoHyphens/>
              <w:spacing w:after="0" w:line="240" w:lineRule="auto"/>
              <w:jc w:val="both"/>
              <w:rPr>
                <w:rFonts w:ascii="Calibri" w:hAnsi="Calibri" w:cs="Calibri"/>
                <w:sz w:val="18"/>
                <w:szCs w:val="18"/>
              </w:rPr>
            </w:pPr>
            <w:r w:rsidRPr="00863FAD">
              <w:rPr>
                <w:rFonts w:ascii="Calibri" w:hAnsi="Calibri" w:cs="Calibri"/>
                <w:sz w:val="18"/>
                <w:szCs w:val="18"/>
              </w:rPr>
              <w:t>Dersler ilkokullarda sınıf, ortaokul ve imam hatip ortaokulunda alan öğretmenleri tarafından okutulur.</w:t>
            </w:r>
          </w:p>
          <w:p w:rsidR="00D0187A" w:rsidRPr="00863FAD" w:rsidRDefault="00D0187A" w:rsidP="00164F1F">
            <w:pPr>
              <w:numPr>
                <w:ilvl w:val="0"/>
                <w:numId w:val="10"/>
              </w:numPr>
              <w:tabs>
                <w:tab w:val="left" w:pos="0"/>
              </w:tabs>
              <w:suppressAutoHyphens/>
              <w:spacing w:after="0" w:line="240" w:lineRule="auto"/>
              <w:jc w:val="both"/>
              <w:rPr>
                <w:rFonts w:ascii="Calibri" w:hAnsi="Calibri" w:cs="Calibri"/>
                <w:sz w:val="18"/>
                <w:szCs w:val="18"/>
              </w:rPr>
            </w:pPr>
            <w:r w:rsidRPr="00863FAD">
              <w:rPr>
                <w:rFonts w:ascii="Calibri" w:hAnsi="Calibri" w:cs="Calibri"/>
                <w:sz w:val="18"/>
                <w:szCs w:val="18"/>
              </w:rPr>
              <w:t>Öğretmenler, kendilerine verilen sınıfın veya şubenin derslerini, programda belirtilen esaslara göre plânlamak, okutmak, bunlarla ilgili uygulama ve deneyleri yapmak, ders dışında okulun eğitim-öğretim ve yönetim işlerine etkin bir biçimde katılmak ve bu konularda kanun, yönetmelik ve emirlerde belirtilen görevleri yerine getirmekle yükümlüdürler.</w:t>
            </w:r>
          </w:p>
          <w:p w:rsidR="00D0187A" w:rsidRPr="00863FAD" w:rsidRDefault="00D0187A" w:rsidP="00164F1F">
            <w:pPr>
              <w:numPr>
                <w:ilvl w:val="0"/>
                <w:numId w:val="10"/>
              </w:numPr>
              <w:tabs>
                <w:tab w:val="left" w:pos="0"/>
              </w:tabs>
              <w:suppressAutoHyphens/>
              <w:spacing w:after="0" w:line="240" w:lineRule="auto"/>
              <w:jc w:val="both"/>
              <w:rPr>
                <w:rFonts w:ascii="Calibri" w:hAnsi="Calibri" w:cs="Calibri"/>
                <w:sz w:val="18"/>
                <w:szCs w:val="18"/>
              </w:rPr>
            </w:pPr>
            <w:r w:rsidRPr="00863FAD">
              <w:rPr>
                <w:rFonts w:ascii="Calibri" w:hAnsi="Calibri" w:cs="Calibri"/>
                <w:sz w:val="18"/>
                <w:szCs w:val="18"/>
              </w:rPr>
              <w:t xml:space="preserve">İlkokullarda Sınıf öğretmenleri, okuttukları sınıfı bir üst sınıfta da okuturlar. </w:t>
            </w:r>
          </w:p>
          <w:p w:rsidR="00D0187A" w:rsidRPr="00863FAD" w:rsidRDefault="00D0187A" w:rsidP="00164F1F">
            <w:pPr>
              <w:numPr>
                <w:ilvl w:val="0"/>
                <w:numId w:val="10"/>
              </w:numPr>
              <w:tabs>
                <w:tab w:val="left" w:pos="0"/>
              </w:tabs>
              <w:suppressAutoHyphens/>
              <w:spacing w:after="0" w:line="240" w:lineRule="auto"/>
              <w:jc w:val="both"/>
              <w:rPr>
                <w:rFonts w:ascii="Calibri" w:hAnsi="Calibri" w:cs="Calibri"/>
                <w:sz w:val="18"/>
                <w:szCs w:val="18"/>
              </w:rPr>
            </w:pPr>
            <w:r w:rsidRPr="00863FAD">
              <w:rPr>
                <w:rFonts w:ascii="Calibri" w:hAnsi="Calibri" w:cs="Calibri"/>
                <w:sz w:val="18"/>
                <w:szCs w:val="18"/>
              </w:rPr>
              <w:t xml:space="preserve">İlkokullarda yabancı dil dersi ile din kültürü ve ahlak bilgisi dersinin alan öğretmenince okutulması esastır.  </w:t>
            </w:r>
          </w:p>
          <w:p w:rsidR="00D0187A" w:rsidRPr="00863FAD" w:rsidRDefault="00D0187A" w:rsidP="00164F1F">
            <w:pPr>
              <w:numPr>
                <w:ilvl w:val="0"/>
                <w:numId w:val="10"/>
              </w:numPr>
              <w:tabs>
                <w:tab w:val="left" w:pos="0"/>
              </w:tabs>
              <w:suppressAutoHyphens/>
              <w:spacing w:after="0" w:line="240" w:lineRule="auto"/>
              <w:jc w:val="both"/>
              <w:rPr>
                <w:rFonts w:ascii="Calibri" w:hAnsi="Calibri" w:cs="Calibri"/>
                <w:sz w:val="18"/>
                <w:szCs w:val="18"/>
              </w:rPr>
            </w:pPr>
            <w:r w:rsidRPr="00863FAD">
              <w:rPr>
                <w:rFonts w:ascii="Calibri" w:hAnsi="Calibri" w:cs="Calibri"/>
                <w:sz w:val="18"/>
                <w:szCs w:val="18"/>
              </w:rPr>
              <w:t>Derslerini alan öğretmeni okutan sınıf öğretmeni, bu ders saatlerinde yönetimce verilen eğitim-öğretim görevlerini yapar.</w:t>
            </w:r>
          </w:p>
          <w:p w:rsidR="00D0187A" w:rsidRPr="00863FAD" w:rsidRDefault="00D0187A" w:rsidP="00164F1F">
            <w:pPr>
              <w:numPr>
                <w:ilvl w:val="0"/>
                <w:numId w:val="10"/>
              </w:numPr>
              <w:tabs>
                <w:tab w:val="left" w:pos="0"/>
              </w:tabs>
              <w:suppressAutoHyphens/>
              <w:spacing w:after="0" w:line="240" w:lineRule="auto"/>
              <w:jc w:val="both"/>
              <w:rPr>
                <w:rFonts w:ascii="Calibri" w:hAnsi="Calibri" w:cs="Calibri"/>
                <w:sz w:val="18"/>
                <w:szCs w:val="18"/>
              </w:rPr>
            </w:pPr>
            <w:r w:rsidRPr="00863FAD">
              <w:rPr>
                <w:rFonts w:ascii="Calibri" w:hAnsi="Calibri" w:cs="Calibri"/>
                <w:sz w:val="18"/>
                <w:szCs w:val="18"/>
              </w:rPr>
              <w:t xml:space="preserve">Okul müdürlüğünce düzenlenen nöbet çizelgesine göre kendi devresinde nöbet tutmaları sağlanır. </w:t>
            </w:r>
          </w:p>
          <w:p w:rsidR="00D0187A" w:rsidRPr="00863FAD" w:rsidRDefault="00D0187A" w:rsidP="00164F1F">
            <w:pPr>
              <w:numPr>
                <w:ilvl w:val="0"/>
                <w:numId w:val="10"/>
              </w:numPr>
              <w:tabs>
                <w:tab w:val="left" w:pos="0"/>
              </w:tabs>
              <w:suppressAutoHyphens/>
              <w:spacing w:after="0" w:line="240" w:lineRule="auto"/>
              <w:jc w:val="both"/>
              <w:rPr>
                <w:rFonts w:ascii="Calibri" w:hAnsi="Calibri" w:cs="Calibri"/>
                <w:sz w:val="18"/>
                <w:szCs w:val="18"/>
              </w:rPr>
            </w:pPr>
            <w:r w:rsidRPr="00863FAD">
              <w:rPr>
                <w:rFonts w:ascii="Calibri" w:hAnsi="Calibri" w:cs="Calibri"/>
                <w:sz w:val="18"/>
                <w:szCs w:val="18"/>
              </w:rPr>
              <w:t>Resmî Gazete, Tebliğler Dergisi, genelge ve duyurulardan elektronik ortamda yayımlananları Bakanlığın web sayfasından takip eder.</w:t>
            </w:r>
          </w:p>
          <w:p w:rsidR="00D0187A" w:rsidRPr="00863FAD" w:rsidRDefault="00D0187A" w:rsidP="00164F1F">
            <w:pPr>
              <w:numPr>
                <w:ilvl w:val="0"/>
                <w:numId w:val="10"/>
              </w:numPr>
              <w:tabs>
                <w:tab w:val="left" w:pos="0"/>
              </w:tabs>
              <w:suppressAutoHyphens/>
              <w:spacing w:after="0" w:line="240" w:lineRule="auto"/>
              <w:jc w:val="both"/>
              <w:rPr>
                <w:rFonts w:ascii="Calibri" w:hAnsi="Calibri" w:cs="Calibri"/>
                <w:sz w:val="18"/>
                <w:szCs w:val="18"/>
              </w:rPr>
            </w:pPr>
            <w:r w:rsidRPr="00863FAD">
              <w:rPr>
                <w:rFonts w:ascii="Calibri" w:hAnsi="Calibri" w:cs="Calibri"/>
                <w:sz w:val="18"/>
                <w:szCs w:val="18"/>
              </w:rPr>
              <w:t>Elektronik ortamda yayımlanmayanları ise okur, ilgili yeri imzalar ve uygularlar.</w:t>
            </w:r>
          </w:p>
          <w:p w:rsidR="00D0187A" w:rsidRPr="00863FAD" w:rsidRDefault="00D0187A" w:rsidP="00C1082C">
            <w:pPr>
              <w:tabs>
                <w:tab w:val="left" w:pos="0"/>
              </w:tabs>
              <w:spacing w:after="0" w:line="240" w:lineRule="auto"/>
              <w:jc w:val="both"/>
              <w:rPr>
                <w:rFonts w:ascii="Calibri" w:hAnsi="Calibri" w:cs="Calibri"/>
                <w:sz w:val="18"/>
                <w:szCs w:val="18"/>
              </w:rPr>
            </w:pPr>
            <w:r w:rsidRPr="00863FAD">
              <w:rPr>
                <w:rFonts w:ascii="Calibri" w:hAnsi="Calibri" w:cs="Calibri"/>
                <w:sz w:val="18"/>
                <w:szCs w:val="18"/>
              </w:rPr>
              <w:t>9.     Öğretmenler dersleri ile ilgili araç-gereç, laboratuar ve işliklerdeki eşyayı, okul</w:t>
            </w:r>
          </w:p>
          <w:p w:rsidR="00D0187A" w:rsidRPr="00863FAD" w:rsidRDefault="00D0187A" w:rsidP="00C1082C">
            <w:pPr>
              <w:tabs>
                <w:tab w:val="left" w:pos="0"/>
              </w:tabs>
              <w:spacing w:after="0" w:line="240" w:lineRule="auto"/>
              <w:jc w:val="both"/>
              <w:rPr>
                <w:rFonts w:ascii="Calibri" w:hAnsi="Calibri" w:cs="Calibri"/>
              </w:rPr>
            </w:pPr>
            <w:r w:rsidRPr="00863FAD">
              <w:rPr>
                <w:rFonts w:ascii="Calibri" w:hAnsi="Calibri" w:cs="Calibri"/>
                <w:sz w:val="18"/>
                <w:szCs w:val="18"/>
              </w:rPr>
              <w:t xml:space="preserve">        kütüphanesindeki kitapları korur ve iyi kullanılmasını sağlarlar.</w:t>
            </w:r>
          </w:p>
        </w:tc>
      </w:tr>
      <w:tr w:rsidR="00D0187A" w:rsidRPr="00863FAD" w:rsidTr="00ED0D03">
        <w:tc>
          <w:tcPr>
            <w:tcW w:w="1134" w:type="dxa"/>
            <w:tcBorders>
              <w:top w:val="single" w:sz="4" w:space="0" w:color="000000"/>
              <w:left w:val="single" w:sz="4" w:space="0" w:color="000000"/>
              <w:bottom w:val="single" w:sz="4" w:space="0" w:color="000000"/>
            </w:tcBorders>
            <w:vAlign w:val="center"/>
          </w:tcPr>
          <w:p w:rsidR="00D0187A" w:rsidRPr="00863FAD" w:rsidRDefault="00D0187A" w:rsidP="00C1082C">
            <w:pPr>
              <w:tabs>
                <w:tab w:val="left" w:pos="0"/>
              </w:tabs>
              <w:spacing w:after="0" w:line="240" w:lineRule="auto"/>
              <w:ind w:left="284"/>
              <w:rPr>
                <w:rFonts w:ascii="Calibri" w:hAnsi="Calibri" w:cs="Calibri"/>
                <w:bCs/>
                <w:sz w:val="18"/>
                <w:szCs w:val="18"/>
              </w:rPr>
            </w:pPr>
            <w:r w:rsidRPr="00863FAD">
              <w:rPr>
                <w:rFonts w:ascii="Calibri" w:hAnsi="Calibri" w:cs="Calibri"/>
                <w:b/>
                <w:bCs/>
                <w:sz w:val="18"/>
                <w:szCs w:val="18"/>
              </w:rPr>
              <w:t>5</w:t>
            </w:r>
          </w:p>
        </w:tc>
        <w:tc>
          <w:tcPr>
            <w:tcW w:w="2029" w:type="dxa"/>
            <w:tcBorders>
              <w:top w:val="single" w:sz="4" w:space="0" w:color="000000"/>
              <w:left w:val="single" w:sz="4" w:space="0" w:color="000000"/>
              <w:bottom w:val="single" w:sz="4" w:space="0" w:color="000000"/>
            </w:tcBorders>
            <w:vAlign w:val="center"/>
          </w:tcPr>
          <w:p w:rsidR="00D0187A" w:rsidRPr="00863FAD" w:rsidRDefault="00D0187A" w:rsidP="00C1082C">
            <w:pPr>
              <w:tabs>
                <w:tab w:val="left" w:pos="0"/>
              </w:tabs>
              <w:spacing w:after="0" w:line="240" w:lineRule="auto"/>
              <w:rPr>
                <w:rFonts w:ascii="Calibri" w:hAnsi="Calibri" w:cs="Calibri"/>
                <w:sz w:val="18"/>
                <w:szCs w:val="18"/>
              </w:rPr>
            </w:pPr>
            <w:r w:rsidRPr="00863FAD">
              <w:rPr>
                <w:rFonts w:ascii="Calibri" w:hAnsi="Calibri" w:cs="Calibri"/>
                <w:bCs/>
                <w:sz w:val="18"/>
                <w:szCs w:val="18"/>
              </w:rPr>
              <w:t>Yardımcı hizmetler personeli</w:t>
            </w:r>
          </w:p>
        </w:tc>
        <w:tc>
          <w:tcPr>
            <w:tcW w:w="10871" w:type="dxa"/>
            <w:tcBorders>
              <w:top w:val="single" w:sz="4" w:space="0" w:color="000000"/>
              <w:left w:val="single" w:sz="4" w:space="0" w:color="000000"/>
              <w:bottom w:val="single" w:sz="4" w:space="0" w:color="000000"/>
              <w:right w:val="single" w:sz="4" w:space="0" w:color="000000"/>
            </w:tcBorders>
          </w:tcPr>
          <w:p w:rsidR="00D0187A" w:rsidRPr="00863FAD" w:rsidRDefault="00D0187A" w:rsidP="00164F1F">
            <w:pPr>
              <w:numPr>
                <w:ilvl w:val="0"/>
                <w:numId w:val="9"/>
              </w:numPr>
              <w:tabs>
                <w:tab w:val="left" w:pos="0"/>
              </w:tabs>
              <w:suppressAutoHyphens/>
              <w:spacing w:after="0" w:line="240" w:lineRule="auto"/>
              <w:jc w:val="both"/>
              <w:rPr>
                <w:rFonts w:ascii="Calibri" w:hAnsi="Calibri" w:cs="Calibri"/>
                <w:sz w:val="18"/>
                <w:szCs w:val="18"/>
              </w:rPr>
            </w:pPr>
            <w:r w:rsidRPr="00863FAD">
              <w:rPr>
                <w:rFonts w:ascii="Calibri" w:hAnsi="Calibri" w:cs="Calibri"/>
                <w:sz w:val="18"/>
                <w:szCs w:val="18"/>
              </w:rPr>
              <w:t>Yardımcı hizmetler sınıfı personeli, okul yönetimince yapılacak plânlama ve iş bölümüne göre her türlü yazı ve dosyayı dağıtır ve toplar.</w:t>
            </w:r>
          </w:p>
          <w:p w:rsidR="00D0187A" w:rsidRPr="00863FAD" w:rsidRDefault="00D0187A" w:rsidP="00164F1F">
            <w:pPr>
              <w:numPr>
                <w:ilvl w:val="0"/>
                <w:numId w:val="9"/>
              </w:numPr>
              <w:tabs>
                <w:tab w:val="left" w:pos="0"/>
              </w:tabs>
              <w:suppressAutoHyphens/>
              <w:spacing w:after="0" w:line="240" w:lineRule="auto"/>
              <w:jc w:val="both"/>
              <w:rPr>
                <w:rFonts w:ascii="Calibri" w:hAnsi="Calibri" w:cs="Calibri"/>
                <w:sz w:val="18"/>
                <w:szCs w:val="18"/>
              </w:rPr>
            </w:pPr>
            <w:r w:rsidRPr="00863FAD">
              <w:rPr>
                <w:rFonts w:ascii="Calibri" w:hAnsi="Calibri" w:cs="Calibri"/>
                <w:sz w:val="18"/>
                <w:szCs w:val="18"/>
              </w:rPr>
              <w:t>Başvuru sahiplerini karşılar ve yol gösterir, hizmet yerlerini temizler.</w:t>
            </w:r>
          </w:p>
          <w:p w:rsidR="00D0187A" w:rsidRPr="00863FAD" w:rsidRDefault="00D0187A" w:rsidP="00164F1F">
            <w:pPr>
              <w:numPr>
                <w:ilvl w:val="0"/>
                <w:numId w:val="9"/>
              </w:numPr>
              <w:tabs>
                <w:tab w:val="left" w:pos="0"/>
              </w:tabs>
              <w:suppressAutoHyphens/>
              <w:spacing w:after="0" w:line="240" w:lineRule="auto"/>
              <w:jc w:val="both"/>
              <w:rPr>
                <w:rFonts w:ascii="Calibri" w:hAnsi="Calibri" w:cs="Calibri"/>
                <w:sz w:val="18"/>
                <w:szCs w:val="18"/>
              </w:rPr>
            </w:pPr>
            <w:r w:rsidRPr="00863FAD">
              <w:rPr>
                <w:rFonts w:ascii="Calibri" w:hAnsi="Calibri" w:cs="Calibri"/>
                <w:sz w:val="18"/>
                <w:szCs w:val="18"/>
              </w:rPr>
              <w:t>Okula getirilen ve çıkarılan her türlü araç-gereç ve malzeme ile eşyayı taşıma ve yerleştirme işlerini yapmakla yükümlüdürler.</w:t>
            </w:r>
          </w:p>
          <w:p w:rsidR="00D0187A" w:rsidRPr="00863FAD" w:rsidRDefault="00D0187A" w:rsidP="00164F1F">
            <w:pPr>
              <w:numPr>
                <w:ilvl w:val="0"/>
                <w:numId w:val="9"/>
              </w:numPr>
              <w:tabs>
                <w:tab w:val="left" w:pos="0"/>
              </w:tabs>
              <w:suppressAutoHyphens/>
              <w:spacing w:after="0" w:line="240" w:lineRule="auto"/>
              <w:jc w:val="both"/>
              <w:rPr>
                <w:rFonts w:ascii="Calibri" w:hAnsi="Calibri" w:cs="Calibri"/>
              </w:rPr>
            </w:pPr>
            <w:r w:rsidRPr="00863FAD">
              <w:rPr>
                <w:rFonts w:ascii="Calibri" w:hAnsi="Calibri" w:cs="Calibri"/>
                <w:sz w:val="18"/>
                <w:szCs w:val="18"/>
              </w:rPr>
              <w:t>Bu görevlerini yaparken okul yöneticilerine ve nöbetçi öğretmene karşı sorumludurlar.</w:t>
            </w:r>
          </w:p>
        </w:tc>
      </w:tr>
    </w:tbl>
    <w:p w:rsidR="00D0187A" w:rsidRPr="00863FAD" w:rsidRDefault="00D0187A" w:rsidP="00B21A33">
      <w:pPr>
        <w:jc w:val="both"/>
        <w:rPr>
          <w:rFonts w:ascii="Calibri" w:hAnsi="Calibri" w:cs="Calibri"/>
        </w:rPr>
      </w:pPr>
    </w:p>
    <w:p w:rsidR="00D0187A" w:rsidRPr="00863FAD" w:rsidRDefault="00D0187A" w:rsidP="00B21A33">
      <w:pPr>
        <w:jc w:val="both"/>
        <w:rPr>
          <w:rFonts w:ascii="Calibri" w:hAnsi="Calibri" w:cs="Calibri"/>
        </w:rPr>
      </w:pPr>
    </w:p>
    <w:p w:rsidR="00D0187A" w:rsidRPr="00863FAD" w:rsidRDefault="00D0187A" w:rsidP="00B21A33">
      <w:pPr>
        <w:jc w:val="both"/>
        <w:rPr>
          <w:rFonts w:ascii="Calibri" w:hAnsi="Calibri" w:cs="Calibri"/>
        </w:rPr>
      </w:pPr>
    </w:p>
    <w:p w:rsidR="00D0187A" w:rsidRPr="00863FAD" w:rsidRDefault="00D0187A" w:rsidP="00B21A33">
      <w:pPr>
        <w:jc w:val="both"/>
        <w:rPr>
          <w:rFonts w:ascii="Calibri" w:hAnsi="Calibri" w:cs="Calibri"/>
        </w:rPr>
      </w:pPr>
    </w:p>
    <w:p w:rsidR="00D0187A" w:rsidRPr="00863FAD" w:rsidRDefault="00D0187A" w:rsidP="00B21A33">
      <w:pPr>
        <w:jc w:val="both"/>
        <w:rPr>
          <w:rFonts w:ascii="Calibri" w:hAnsi="Calibri" w:cs="Calibri"/>
        </w:rPr>
      </w:pPr>
    </w:p>
    <w:p w:rsidR="00D0187A" w:rsidRPr="00863FAD" w:rsidRDefault="00D0187A" w:rsidP="00B21A33">
      <w:pPr>
        <w:jc w:val="both"/>
        <w:rPr>
          <w:rFonts w:ascii="Calibri" w:hAnsi="Calibri" w:cs="Calibri"/>
        </w:rPr>
      </w:pPr>
      <w:r w:rsidRPr="00863FAD">
        <w:rPr>
          <w:rFonts w:ascii="Calibri" w:hAnsi="Calibri" w:cs="Calibri"/>
        </w:rPr>
        <w:lastRenderedPageBreak/>
        <w:t xml:space="preserve">Paydaş anketlerine ilişkin ortaya çıkan temel sonuçlara altta yer verilmiştir: </w:t>
      </w:r>
    </w:p>
    <w:p w:rsidR="00D0187A" w:rsidRDefault="00D0187A" w:rsidP="00373590">
      <w:pPr>
        <w:pStyle w:val="Balk3"/>
        <w:rPr>
          <w:rFonts w:ascii="Calibri" w:hAnsi="Calibri" w:cs="Calibri"/>
          <w:b/>
          <w:bCs/>
        </w:rPr>
      </w:pPr>
      <w:r w:rsidRPr="00863FAD">
        <w:rPr>
          <w:rFonts w:ascii="Calibri" w:hAnsi="Calibri" w:cs="Calibri"/>
          <w:b/>
          <w:bCs/>
        </w:rPr>
        <w:t>Öğrenci Anketi Sonuçları:</w:t>
      </w:r>
    </w:p>
    <w:tbl>
      <w:tblPr>
        <w:tblW w:w="12917" w:type="dxa"/>
        <w:tblInd w:w="53" w:type="dxa"/>
        <w:tblCellMar>
          <w:left w:w="70" w:type="dxa"/>
          <w:right w:w="70" w:type="dxa"/>
        </w:tblCellMar>
        <w:tblLook w:val="00A0"/>
      </w:tblPr>
      <w:tblGrid>
        <w:gridCol w:w="559"/>
        <w:gridCol w:w="8590"/>
        <w:gridCol w:w="699"/>
        <w:gridCol w:w="599"/>
        <w:gridCol w:w="643"/>
        <w:gridCol w:w="679"/>
        <w:gridCol w:w="643"/>
        <w:gridCol w:w="505"/>
      </w:tblGrid>
      <w:tr w:rsidR="00D0187A" w:rsidRPr="00F8438A" w:rsidTr="00F8438A">
        <w:trPr>
          <w:trHeight w:val="290"/>
        </w:trPr>
        <w:tc>
          <w:tcPr>
            <w:tcW w:w="559" w:type="dxa"/>
            <w:vMerge w:val="restart"/>
            <w:tcBorders>
              <w:top w:val="single" w:sz="8" w:space="0" w:color="auto"/>
              <w:left w:val="single" w:sz="8" w:space="0" w:color="auto"/>
              <w:bottom w:val="single" w:sz="8" w:space="0" w:color="000000"/>
              <w:right w:val="single" w:sz="8" w:space="0" w:color="auto"/>
            </w:tcBorders>
            <w:shd w:val="clear" w:color="000000" w:fill="B8CCE4"/>
            <w:vAlign w:val="bottom"/>
          </w:tcPr>
          <w:p w:rsidR="00D0187A" w:rsidRPr="00F8438A" w:rsidRDefault="00D0187A" w:rsidP="00F8438A">
            <w:pPr>
              <w:spacing w:after="0" w:line="240" w:lineRule="auto"/>
              <w:jc w:val="center"/>
              <w:rPr>
                <w:rFonts w:ascii="Calibri" w:hAnsi="Calibri" w:cs="Calibri"/>
                <w:b/>
                <w:bCs/>
                <w:color w:val="000000"/>
                <w:szCs w:val="22"/>
              </w:rPr>
            </w:pPr>
            <w:r w:rsidRPr="00F8438A">
              <w:rPr>
                <w:rFonts w:ascii="Calibri" w:hAnsi="Calibri" w:cs="Calibri"/>
                <w:b/>
                <w:bCs/>
                <w:color w:val="000000"/>
                <w:sz w:val="22"/>
                <w:szCs w:val="22"/>
              </w:rPr>
              <w:t>Sıra No</w:t>
            </w:r>
          </w:p>
        </w:tc>
        <w:tc>
          <w:tcPr>
            <w:tcW w:w="8590" w:type="dxa"/>
            <w:vMerge w:val="restart"/>
            <w:tcBorders>
              <w:top w:val="single" w:sz="8" w:space="0" w:color="auto"/>
              <w:left w:val="single" w:sz="8" w:space="0" w:color="auto"/>
              <w:bottom w:val="single" w:sz="8" w:space="0" w:color="000000"/>
              <w:right w:val="single" w:sz="8" w:space="0" w:color="auto"/>
            </w:tcBorders>
            <w:shd w:val="clear" w:color="000000" w:fill="B8CCE4"/>
            <w:vAlign w:val="bottom"/>
          </w:tcPr>
          <w:p w:rsidR="00D0187A" w:rsidRPr="00F8438A" w:rsidRDefault="00D0187A" w:rsidP="00F8438A">
            <w:pPr>
              <w:spacing w:after="0" w:line="240" w:lineRule="auto"/>
              <w:jc w:val="center"/>
              <w:rPr>
                <w:rFonts w:ascii="Calibri" w:hAnsi="Calibri" w:cs="Calibri"/>
                <w:b/>
                <w:bCs/>
                <w:color w:val="000000"/>
                <w:szCs w:val="22"/>
              </w:rPr>
            </w:pPr>
            <w:r w:rsidRPr="00F8438A">
              <w:rPr>
                <w:rFonts w:ascii="Calibri" w:hAnsi="Calibri" w:cs="Calibri"/>
                <w:b/>
                <w:bCs/>
                <w:color w:val="000000"/>
                <w:sz w:val="22"/>
                <w:szCs w:val="22"/>
              </w:rPr>
              <w:t>MADDELER</w:t>
            </w:r>
          </w:p>
        </w:tc>
        <w:tc>
          <w:tcPr>
            <w:tcW w:w="3263" w:type="dxa"/>
            <w:gridSpan w:val="5"/>
            <w:tcBorders>
              <w:top w:val="single" w:sz="8" w:space="0" w:color="auto"/>
              <w:left w:val="nil"/>
              <w:bottom w:val="single" w:sz="8" w:space="0" w:color="auto"/>
              <w:right w:val="single" w:sz="8" w:space="0" w:color="000000"/>
            </w:tcBorders>
            <w:shd w:val="clear" w:color="000000" w:fill="B8CCE4"/>
            <w:vAlign w:val="bottom"/>
          </w:tcPr>
          <w:p w:rsidR="00D0187A" w:rsidRPr="00F8438A" w:rsidRDefault="00D0187A" w:rsidP="00F8438A">
            <w:pPr>
              <w:spacing w:after="0" w:line="240" w:lineRule="auto"/>
              <w:jc w:val="center"/>
              <w:rPr>
                <w:rFonts w:ascii="Calibri" w:hAnsi="Calibri" w:cs="Calibri"/>
                <w:b/>
                <w:bCs/>
                <w:color w:val="000000"/>
                <w:szCs w:val="22"/>
              </w:rPr>
            </w:pPr>
            <w:r w:rsidRPr="00F8438A">
              <w:rPr>
                <w:rFonts w:ascii="Calibri" w:hAnsi="Calibri" w:cs="Calibri"/>
                <w:b/>
                <w:bCs/>
                <w:color w:val="000000"/>
                <w:sz w:val="22"/>
                <w:szCs w:val="22"/>
              </w:rPr>
              <w:t>KATILMA DERECESİ</w:t>
            </w:r>
          </w:p>
        </w:tc>
        <w:tc>
          <w:tcPr>
            <w:tcW w:w="505" w:type="dxa"/>
            <w:tcBorders>
              <w:top w:val="nil"/>
              <w:left w:val="nil"/>
              <w:bottom w:val="nil"/>
              <w:right w:val="nil"/>
            </w:tcBorders>
            <w:noWrap/>
            <w:vAlign w:val="bottom"/>
          </w:tcPr>
          <w:p w:rsidR="00D0187A" w:rsidRPr="00F8438A" w:rsidRDefault="00D0187A" w:rsidP="00F8438A">
            <w:pPr>
              <w:spacing w:after="0" w:line="240" w:lineRule="auto"/>
              <w:rPr>
                <w:rFonts w:ascii="Calibri" w:hAnsi="Calibri" w:cs="Calibri"/>
                <w:color w:val="000000"/>
                <w:szCs w:val="22"/>
              </w:rPr>
            </w:pPr>
          </w:p>
        </w:tc>
      </w:tr>
      <w:tr w:rsidR="00D0187A" w:rsidRPr="00F8438A" w:rsidTr="00F8438A">
        <w:trPr>
          <w:cantSplit/>
          <w:trHeight w:val="1725"/>
        </w:trPr>
        <w:tc>
          <w:tcPr>
            <w:tcW w:w="559" w:type="dxa"/>
            <w:vMerge/>
            <w:tcBorders>
              <w:top w:val="single" w:sz="8" w:space="0" w:color="auto"/>
              <w:left w:val="single" w:sz="8" w:space="0" w:color="auto"/>
              <w:bottom w:val="single" w:sz="8" w:space="0" w:color="000000"/>
              <w:right w:val="single" w:sz="8" w:space="0" w:color="auto"/>
            </w:tcBorders>
            <w:vAlign w:val="center"/>
          </w:tcPr>
          <w:p w:rsidR="00D0187A" w:rsidRPr="00F8438A" w:rsidRDefault="00D0187A" w:rsidP="00F8438A">
            <w:pPr>
              <w:spacing w:after="0" w:line="240" w:lineRule="auto"/>
              <w:rPr>
                <w:rFonts w:ascii="Calibri" w:hAnsi="Calibri" w:cs="Calibri"/>
                <w:b/>
                <w:bCs/>
                <w:color w:val="000000"/>
                <w:szCs w:val="22"/>
              </w:rPr>
            </w:pPr>
          </w:p>
        </w:tc>
        <w:tc>
          <w:tcPr>
            <w:tcW w:w="8590" w:type="dxa"/>
            <w:vMerge/>
            <w:tcBorders>
              <w:top w:val="single" w:sz="8" w:space="0" w:color="auto"/>
              <w:left w:val="single" w:sz="8" w:space="0" w:color="auto"/>
              <w:bottom w:val="single" w:sz="8" w:space="0" w:color="000000"/>
              <w:right w:val="single" w:sz="8" w:space="0" w:color="auto"/>
            </w:tcBorders>
            <w:vAlign w:val="center"/>
          </w:tcPr>
          <w:p w:rsidR="00D0187A" w:rsidRPr="00F8438A" w:rsidRDefault="00D0187A" w:rsidP="00F8438A">
            <w:pPr>
              <w:spacing w:after="0" w:line="240" w:lineRule="auto"/>
              <w:rPr>
                <w:rFonts w:ascii="Calibri" w:hAnsi="Calibri" w:cs="Calibri"/>
                <w:b/>
                <w:bCs/>
                <w:color w:val="000000"/>
                <w:szCs w:val="22"/>
              </w:rPr>
            </w:pPr>
          </w:p>
        </w:tc>
        <w:tc>
          <w:tcPr>
            <w:tcW w:w="699" w:type="dxa"/>
            <w:tcBorders>
              <w:top w:val="nil"/>
              <w:left w:val="nil"/>
              <w:bottom w:val="single" w:sz="8" w:space="0" w:color="auto"/>
              <w:right w:val="single" w:sz="8" w:space="0" w:color="auto"/>
            </w:tcBorders>
            <w:shd w:val="clear" w:color="000000" w:fill="B8CCE4"/>
            <w:textDirection w:val="btLr"/>
            <w:vAlign w:val="bottom"/>
          </w:tcPr>
          <w:p w:rsidR="00D0187A" w:rsidRPr="00F8438A" w:rsidRDefault="00D0187A" w:rsidP="00F8438A">
            <w:pPr>
              <w:spacing w:after="0" w:line="240" w:lineRule="auto"/>
              <w:jc w:val="center"/>
              <w:rPr>
                <w:rFonts w:ascii="Calibri" w:hAnsi="Calibri" w:cs="Calibri"/>
                <w:b/>
                <w:bCs/>
                <w:color w:val="000000"/>
                <w:szCs w:val="22"/>
              </w:rPr>
            </w:pPr>
            <w:r w:rsidRPr="00F8438A">
              <w:rPr>
                <w:rFonts w:ascii="Calibri" w:hAnsi="Calibri" w:cs="Calibri"/>
                <w:b/>
                <w:bCs/>
                <w:color w:val="000000"/>
                <w:sz w:val="22"/>
                <w:szCs w:val="22"/>
              </w:rPr>
              <w:t>Kesinlikle Katılıyorum</w:t>
            </w:r>
          </w:p>
        </w:tc>
        <w:tc>
          <w:tcPr>
            <w:tcW w:w="599" w:type="dxa"/>
            <w:tcBorders>
              <w:top w:val="nil"/>
              <w:left w:val="nil"/>
              <w:bottom w:val="single" w:sz="8" w:space="0" w:color="auto"/>
              <w:right w:val="single" w:sz="8" w:space="0" w:color="auto"/>
            </w:tcBorders>
            <w:shd w:val="clear" w:color="000000" w:fill="B8CCE4"/>
            <w:textDirection w:val="btLr"/>
            <w:vAlign w:val="bottom"/>
          </w:tcPr>
          <w:p w:rsidR="00D0187A" w:rsidRPr="00F8438A" w:rsidRDefault="00D0187A" w:rsidP="00F8438A">
            <w:pPr>
              <w:spacing w:after="0" w:line="240" w:lineRule="auto"/>
              <w:jc w:val="center"/>
              <w:rPr>
                <w:rFonts w:ascii="Calibri" w:hAnsi="Calibri" w:cs="Calibri"/>
                <w:b/>
                <w:bCs/>
                <w:color w:val="000000"/>
                <w:szCs w:val="22"/>
              </w:rPr>
            </w:pPr>
            <w:r w:rsidRPr="00F8438A">
              <w:rPr>
                <w:rFonts w:ascii="Calibri" w:hAnsi="Calibri" w:cs="Calibri"/>
                <w:b/>
                <w:bCs/>
                <w:color w:val="000000"/>
                <w:sz w:val="22"/>
                <w:szCs w:val="22"/>
              </w:rPr>
              <w:t>Katılıyorum</w:t>
            </w:r>
          </w:p>
        </w:tc>
        <w:tc>
          <w:tcPr>
            <w:tcW w:w="643" w:type="dxa"/>
            <w:tcBorders>
              <w:top w:val="nil"/>
              <w:left w:val="nil"/>
              <w:bottom w:val="single" w:sz="8" w:space="0" w:color="auto"/>
              <w:right w:val="single" w:sz="8" w:space="0" w:color="auto"/>
            </w:tcBorders>
            <w:shd w:val="clear" w:color="000000" w:fill="B8CCE4"/>
            <w:textDirection w:val="btLr"/>
            <w:vAlign w:val="bottom"/>
          </w:tcPr>
          <w:p w:rsidR="00D0187A" w:rsidRPr="00F8438A" w:rsidRDefault="00D0187A" w:rsidP="00F8438A">
            <w:pPr>
              <w:spacing w:after="0" w:line="240" w:lineRule="auto"/>
              <w:jc w:val="center"/>
              <w:rPr>
                <w:rFonts w:ascii="Calibri" w:hAnsi="Calibri" w:cs="Calibri"/>
                <w:b/>
                <w:bCs/>
                <w:color w:val="000000"/>
                <w:szCs w:val="22"/>
              </w:rPr>
            </w:pPr>
            <w:r w:rsidRPr="00F8438A">
              <w:rPr>
                <w:rFonts w:ascii="Calibri" w:hAnsi="Calibri" w:cs="Calibri"/>
                <w:b/>
                <w:bCs/>
                <w:color w:val="000000"/>
                <w:sz w:val="22"/>
                <w:szCs w:val="22"/>
              </w:rPr>
              <w:t>Kararsızım</w:t>
            </w:r>
          </w:p>
        </w:tc>
        <w:tc>
          <w:tcPr>
            <w:tcW w:w="679" w:type="dxa"/>
            <w:tcBorders>
              <w:top w:val="nil"/>
              <w:left w:val="nil"/>
              <w:bottom w:val="single" w:sz="8" w:space="0" w:color="auto"/>
              <w:right w:val="single" w:sz="8" w:space="0" w:color="auto"/>
            </w:tcBorders>
            <w:shd w:val="clear" w:color="000000" w:fill="B8CCE4"/>
            <w:textDirection w:val="btLr"/>
            <w:vAlign w:val="bottom"/>
          </w:tcPr>
          <w:p w:rsidR="00D0187A" w:rsidRPr="00F8438A" w:rsidRDefault="00D0187A" w:rsidP="00F8438A">
            <w:pPr>
              <w:spacing w:after="0" w:line="240" w:lineRule="auto"/>
              <w:jc w:val="center"/>
              <w:rPr>
                <w:rFonts w:ascii="Calibri" w:hAnsi="Calibri" w:cs="Calibri"/>
                <w:b/>
                <w:bCs/>
                <w:color w:val="000000"/>
                <w:szCs w:val="22"/>
              </w:rPr>
            </w:pPr>
            <w:r w:rsidRPr="00F8438A">
              <w:rPr>
                <w:rFonts w:ascii="Calibri" w:hAnsi="Calibri" w:cs="Calibri"/>
                <w:b/>
                <w:bCs/>
                <w:color w:val="000000"/>
                <w:sz w:val="22"/>
                <w:szCs w:val="22"/>
              </w:rPr>
              <w:t>Kısmen Katılıyorum</w:t>
            </w:r>
          </w:p>
        </w:tc>
        <w:tc>
          <w:tcPr>
            <w:tcW w:w="643" w:type="dxa"/>
            <w:tcBorders>
              <w:top w:val="nil"/>
              <w:left w:val="nil"/>
              <w:bottom w:val="single" w:sz="8" w:space="0" w:color="auto"/>
              <w:right w:val="single" w:sz="8" w:space="0" w:color="auto"/>
            </w:tcBorders>
            <w:shd w:val="clear" w:color="000000" w:fill="B8CCE4"/>
            <w:textDirection w:val="btLr"/>
            <w:vAlign w:val="bottom"/>
          </w:tcPr>
          <w:p w:rsidR="00D0187A" w:rsidRPr="00F8438A" w:rsidRDefault="00D0187A" w:rsidP="00F8438A">
            <w:pPr>
              <w:spacing w:after="0" w:line="240" w:lineRule="auto"/>
              <w:jc w:val="center"/>
              <w:rPr>
                <w:rFonts w:ascii="Calibri" w:hAnsi="Calibri" w:cs="Calibri"/>
                <w:b/>
                <w:bCs/>
                <w:color w:val="000000"/>
                <w:szCs w:val="22"/>
              </w:rPr>
            </w:pPr>
            <w:r w:rsidRPr="00F8438A">
              <w:rPr>
                <w:rFonts w:ascii="Calibri" w:hAnsi="Calibri" w:cs="Calibri"/>
                <w:b/>
                <w:bCs/>
                <w:color w:val="000000"/>
                <w:sz w:val="22"/>
                <w:szCs w:val="22"/>
              </w:rPr>
              <w:t>Katılmıyorum</w:t>
            </w:r>
          </w:p>
        </w:tc>
        <w:tc>
          <w:tcPr>
            <w:tcW w:w="505" w:type="dxa"/>
            <w:tcBorders>
              <w:top w:val="nil"/>
              <w:left w:val="nil"/>
              <w:bottom w:val="nil"/>
              <w:right w:val="nil"/>
            </w:tcBorders>
            <w:noWrap/>
            <w:textDirection w:val="btLr"/>
          </w:tcPr>
          <w:p w:rsidR="00D0187A" w:rsidRPr="00F8438A" w:rsidRDefault="00D0187A" w:rsidP="00F8438A">
            <w:pPr>
              <w:spacing w:after="0" w:line="240" w:lineRule="auto"/>
              <w:ind w:left="113" w:right="113"/>
              <w:rPr>
                <w:rFonts w:ascii="Calibri" w:hAnsi="Calibri" w:cs="Calibri"/>
                <w:b/>
                <w:color w:val="000000"/>
                <w:szCs w:val="22"/>
              </w:rPr>
            </w:pPr>
            <w:r>
              <w:rPr>
                <w:rFonts w:ascii="Calibri" w:hAnsi="Calibri" w:cs="Calibri"/>
                <w:b/>
                <w:color w:val="000000"/>
                <w:sz w:val="22"/>
                <w:szCs w:val="22"/>
              </w:rPr>
              <w:t xml:space="preserve">   </w:t>
            </w:r>
            <w:r w:rsidRPr="00F8438A">
              <w:rPr>
                <w:rFonts w:ascii="Calibri" w:hAnsi="Calibri" w:cs="Calibri"/>
                <w:b/>
                <w:color w:val="000000"/>
                <w:sz w:val="22"/>
                <w:szCs w:val="22"/>
              </w:rPr>
              <w:t>TOPLAM</w:t>
            </w:r>
          </w:p>
        </w:tc>
      </w:tr>
      <w:tr w:rsidR="00D0187A" w:rsidRPr="00F8438A" w:rsidTr="00F8438A">
        <w:trPr>
          <w:trHeight w:val="442"/>
        </w:trPr>
        <w:tc>
          <w:tcPr>
            <w:tcW w:w="559" w:type="dxa"/>
            <w:tcBorders>
              <w:top w:val="nil"/>
              <w:left w:val="single" w:sz="8" w:space="0" w:color="auto"/>
              <w:bottom w:val="single" w:sz="8" w:space="0" w:color="auto"/>
              <w:right w:val="single" w:sz="8" w:space="0" w:color="auto"/>
            </w:tcBorders>
          </w:tcPr>
          <w:p w:rsidR="00D0187A" w:rsidRPr="00F8438A" w:rsidRDefault="00D0187A" w:rsidP="00F8438A">
            <w:pPr>
              <w:spacing w:after="0" w:line="240" w:lineRule="auto"/>
              <w:rPr>
                <w:rFonts w:ascii="Calibri" w:hAnsi="Calibri" w:cs="Calibri"/>
                <w:color w:val="000000"/>
                <w:szCs w:val="24"/>
              </w:rPr>
            </w:pPr>
            <w:r w:rsidRPr="00F8438A">
              <w:rPr>
                <w:rFonts w:ascii="Calibri" w:hAnsi="Calibri" w:cs="Calibri"/>
                <w:color w:val="000000"/>
                <w:szCs w:val="24"/>
              </w:rPr>
              <w:t>1</w:t>
            </w:r>
          </w:p>
        </w:tc>
        <w:tc>
          <w:tcPr>
            <w:tcW w:w="8590" w:type="dxa"/>
            <w:tcBorders>
              <w:top w:val="nil"/>
              <w:left w:val="nil"/>
              <w:bottom w:val="single" w:sz="8" w:space="0" w:color="auto"/>
              <w:right w:val="single" w:sz="8" w:space="0" w:color="auto"/>
            </w:tcBorders>
          </w:tcPr>
          <w:p w:rsidR="00D0187A" w:rsidRPr="00F8438A" w:rsidRDefault="00D0187A" w:rsidP="00F8438A">
            <w:pPr>
              <w:spacing w:after="0" w:line="240" w:lineRule="auto"/>
              <w:rPr>
                <w:rFonts w:ascii="Calibri" w:hAnsi="Calibri" w:cs="Calibri"/>
                <w:color w:val="000000"/>
                <w:szCs w:val="24"/>
              </w:rPr>
            </w:pPr>
            <w:r w:rsidRPr="00F8438A">
              <w:rPr>
                <w:rFonts w:ascii="Calibri" w:hAnsi="Calibri" w:cs="Calibri"/>
                <w:color w:val="000000"/>
                <w:szCs w:val="24"/>
              </w:rPr>
              <w:t>Öğretmenlerimle ihtiyaç duyduğumda rahatlıkla görüşebilirim.</w:t>
            </w:r>
          </w:p>
        </w:tc>
        <w:tc>
          <w:tcPr>
            <w:tcW w:w="699" w:type="dxa"/>
            <w:tcBorders>
              <w:top w:val="nil"/>
              <w:left w:val="nil"/>
              <w:bottom w:val="single" w:sz="8" w:space="0" w:color="auto"/>
              <w:right w:val="single" w:sz="8" w:space="0" w:color="auto"/>
            </w:tcBorders>
          </w:tcPr>
          <w:p w:rsidR="00D0187A" w:rsidRPr="00F8438A" w:rsidRDefault="00D0187A" w:rsidP="00F8438A">
            <w:pPr>
              <w:spacing w:after="0" w:line="240" w:lineRule="auto"/>
              <w:jc w:val="center"/>
              <w:rPr>
                <w:rFonts w:ascii="Calibri" w:hAnsi="Calibri" w:cs="Calibri"/>
                <w:color w:val="000000"/>
                <w:szCs w:val="24"/>
              </w:rPr>
            </w:pPr>
            <w:r w:rsidRPr="00F8438A">
              <w:rPr>
                <w:rFonts w:ascii="Calibri" w:hAnsi="Calibri" w:cs="Calibri"/>
                <w:color w:val="000000"/>
                <w:szCs w:val="24"/>
              </w:rPr>
              <w:t>32</w:t>
            </w:r>
          </w:p>
        </w:tc>
        <w:tc>
          <w:tcPr>
            <w:tcW w:w="599" w:type="dxa"/>
            <w:tcBorders>
              <w:top w:val="nil"/>
              <w:left w:val="nil"/>
              <w:bottom w:val="single" w:sz="8" w:space="0" w:color="auto"/>
              <w:right w:val="single" w:sz="8" w:space="0" w:color="auto"/>
            </w:tcBorders>
          </w:tcPr>
          <w:p w:rsidR="00D0187A" w:rsidRPr="00F8438A" w:rsidRDefault="00D0187A" w:rsidP="00F8438A">
            <w:pPr>
              <w:spacing w:after="0" w:line="240" w:lineRule="auto"/>
              <w:jc w:val="center"/>
              <w:rPr>
                <w:rFonts w:ascii="Calibri" w:hAnsi="Calibri" w:cs="Calibri"/>
                <w:color w:val="000000"/>
                <w:szCs w:val="24"/>
              </w:rPr>
            </w:pPr>
            <w:r w:rsidRPr="00F8438A">
              <w:rPr>
                <w:rFonts w:ascii="Calibri" w:hAnsi="Calibri" w:cs="Calibri"/>
                <w:color w:val="000000"/>
                <w:szCs w:val="24"/>
              </w:rPr>
              <w:t>6</w:t>
            </w:r>
          </w:p>
        </w:tc>
        <w:tc>
          <w:tcPr>
            <w:tcW w:w="643" w:type="dxa"/>
            <w:tcBorders>
              <w:top w:val="nil"/>
              <w:left w:val="nil"/>
              <w:bottom w:val="single" w:sz="8" w:space="0" w:color="auto"/>
              <w:right w:val="single" w:sz="8" w:space="0" w:color="auto"/>
            </w:tcBorders>
          </w:tcPr>
          <w:p w:rsidR="00D0187A" w:rsidRPr="00F8438A" w:rsidRDefault="00D0187A" w:rsidP="00F8438A">
            <w:pPr>
              <w:spacing w:after="0" w:line="240" w:lineRule="auto"/>
              <w:jc w:val="center"/>
              <w:rPr>
                <w:rFonts w:ascii="Calibri" w:hAnsi="Calibri" w:cs="Calibri"/>
                <w:color w:val="000000"/>
                <w:szCs w:val="24"/>
              </w:rPr>
            </w:pPr>
            <w:r w:rsidRPr="00F8438A">
              <w:rPr>
                <w:rFonts w:ascii="Calibri" w:hAnsi="Calibri" w:cs="Calibri"/>
                <w:color w:val="000000"/>
                <w:szCs w:val="24"/>
              </w:rPr>
              <w:t>7</w:t>
            </w:r>
          </w:p>
        </w:tc>
        <w:tc>
          <w:tcPr>
            <w:tcW w:w="679" w:type="dxa"/>
            <w:tcBorders>
              <w:top w:val="nil"/>
              <w:left w:val="nil"/>
              <w:bottom w:val="single" w:sz="8" w:space="0" w:color="auto"/>
              <w:right w:val="single" w:sz="8" w:space="0" w:color="auto"/>
            </w:tcBorders>
          </w:tcPr>
          <w:p w:rsidR="00D0187A" w:rsidRPr="00F8438A" w:rsidRDefault="00D0187A" w:rsidP="00F8438A">
            <w:pPr>
              <w:spacing w:after="0" w:line="240" w:lineRule="auto"/>
              <w:jc w:val="center"/>
              <w:rPr>
                <w:rFonts w:ascii="Calibri" w:hAnsi="Calibri" w:cs="Calibri"/>
                <w:color w:val="000000"/>
                <w:szCs w:val="24"/>
              </w:rPr>
            </w:pPr>
            <w:r w:rsidRPr="00F8438A">
              <w:rPr>
                <w:rFonts w:ascii="Calibri" w:hAnsi="Calibri" w:cs="Calibri"/>
                <w:color w:val="000000"/>
                <w:szCs w:val="24"/>
              </w:rPr>
              <w:t>3</w:t>
            </w:r>
          </w:p>
        </w:tc>
        <w:tc>
          <w:tcPr>
            <w:tcW w:w="643" w:type="dxa"/>
            <w:tcBorders>
              <w:top w:val="nil"/>
              <w:left w:val="nil"/>
              <w:bottom w:val="single" w:sz="8" w:space="0" w:color="auto"/>
              <w:right w:val="single" w:sz="8" w:space="0" w:color="auto"/>
            </w:tcBorders>
          </w:tcPr>
          <w:p w:rsidR="00D0187A" w:rsidRPr="00F8438A" w:rsidRDefault="00D0187A" w:rsidP="00F8438A">
            <w:pPr>
              <w:spacing w:after="0" w:line="240" w:lineRule="auto"/>
              <w:jc w:val="center"/>
              <w:rPr>
                <w:rFonts w:ascii="Calibri" w:hAnsi="Calibri" w:cs="Calibri"/>
                <w:color w:val="000000"/>
                <w:szCs w:val="24"/>
              </w:rPr>
            </w:pPr>
            <w:r w:rsidRPr="00F8438A">
              <w:rPr>
                <w:rFonts w:ascii="Calibri" w:hAnsi="Calibri" w:cs="Calibri"/>
                <w:color w:val="000000"/>
                <w:szCs w:val="24"/>
              </w:rPr>
              <w:t>1</w:t>
            </w:r>
          </w:p>
        </w:tc>
        <w:tc>
          <w:tcPr>
            <w:tcW w:w="505" w:type="dxa"/>
            <w:tcBorders>
              <w:top w:val="nil"/>
              <w:left w:val="nil"/>
              <w:bottom w:val="nil"/>
              <w:right w:val="nil"/>
            </w:tcBorders>
            <w:noWrap/>
            <w:vAlign w:val="bottom"/>
          </w:tcPr>
          <w:p w:rsidR="00D0187A" w:rsidRPr="00F8438A" w:rsidRDefault="00D0187A" w:rsidP="00F8438A">
            <w:pPr>
              <w:spacing w:after="0" w:line="240" w:lineRule="auto"/>
              <w:rPr>
                <w:rFonts w:ascii="Calibri" w:hAnsi="Calibri" w:cs="Calibri"/>
                <w:color w:val="000000"/>
                <w:szCs w:val="22"/>
              </w:rPr>
            </w:pPr>
          </w:p>
        </w:tc>
      </w:tr>
      <w:tr w:rsidR="00D0187A" w:rsidRPr="00F8438A" w:rsidTr="00F8438A">
        <w:trPr>
          <w:trHeight w:val="345"/>
        </w:trPr>
        <w:tc>
          <w:tcPr>
            <w:tcW w:w="559" w:type="dxa"/>
            <w:tcBorders>
              <w:top w:val="nil"/>
              <w:left w:val="single" w:sz="8" w:space="0" w:color="auto"/>
              <w:bottom w:val="single" w:sz="8" w:space="0" w:color="auto"/>
              <w:right w:val="single" w:sz="8" w:space="0" w:color="auto"/>
            </w:tcBorders>
          </w:tcPr>
          <w:p w:rsidR="00D0187A" w:rsidRPr="00F8438A" w:rsidRDefault="00D0187A" w:rsidP="00F8438A">
            <w:pPr>
              <w:spacing w:after="0" w:line="240" w:lineRule="auto"/>
              <w:rPr>
                <w:rFonts w:ascii="Calibri" w:hAnsi="Calibri" w:cs="Calibri"/>
                <w:color w:val="000000"/>
                <w:szCs w:val="24"/>
              </w:rPr>
            </w:pPr>
            <w:r w:rsidRPr="00F8438A">
              <w:rPr>
                <w:rFonts w:ascii="Calibri" w:hAnsi="Calibri" w:cs="Calibri"/>
                <w:color w:val="000000"/>
                <w:szCs w:val="24"/>
              </w:rPr>
              <w:t>2</w:t>
            </w:r>
          </w:p>
        </w:tc>
        <w:tc>
          <w:tcPr>
            <w:tcW w:w="8590" w:type="dxa"/>
            <w:tcBorders>
              <w:top w:val="nil"/>
              <w:left w:val="nil"/>
              <w:bottom w:val="single" w:sz="8" w:space="0" w:color="auto"/>
              <w:right w:val="single" w:sz="8" w:space="0" w:color="auto"/>
            </w:tcBorders>
          </w:tcPr>
          <w:p w:rsidR="00D0187A" w:rsidRPr="00F8438A" w:rsidRDefault="00D0187A" w:rsidP="00F8438A">
            <w:pPr>
              <w:spacing w:after="0" w:line="240" w:lineRule="auto"/>
              <w:rPr>
                <w:rFonts w:ascii="Calibri" w:hAnsi="Calibri" w:cs="Calibri"/>
                <w:color w:val="000000"/>
                <w:szCs w:val="24"/>
              </w:rPr>
            </w:pPr>
            <w:r w:rsidRPr="00F8438A">
              <w:rPr>
                <w:rFonts w:ascii="Calibri" w:hAnsi="Calibri" w:cs="Calibri"/>
                <w:color w:val="000000"/>
                <w:szCs w:val="24"/>
              </w:rPr>
              <w:t>Okul müdürü ile ihtiyaç duyduğumda rahatlıkla konuşabiliyorum.</w:t>
            </w:r>
          </w:p>
        </w:tc>
        <w:tc>
          <w:tcPr>
            <w:tcW w:w="699" w:type="dxa"/>
            <w:tcBorders>
              <w:top w:val="nil"/>
              <w:left w:val="nil"/>
              <w:bottom w:val="single" w:sz="8" w:space="0" w:color="auto"/>
              <w:right w:val="single" w:sz="8" w:space="0" w:color="auto"/>
            </w:tcBorders>
          </w:tcPr>
          <w:p w:rsidR="00D0187A" w:rsidRPr="00F8438A" w:rsidRDefault="00D0187A" w:rsidP="00F8438A">
            <w:pPr>
              <w:spacing w:after="0" w:line="240" w:lineRule="auto"/>
              <w:jc w:val="center"/>
              <w:rPr>
                <w:rFonts w:ascii="Calibri" w:hAnsi="Calibri" w:cs="Calibri"/>
                <w:color w:val="000000"/>
                <w:szCs w:val="24"/>
              </w:rPr>
            </w:pPr>
            <w:r w:rsidRPr="00F8438A">
              <w:rPr>
                <w:rFonts w:ascii="Calibri" w:hAnsi="Calibri" w:cs="Calibri"/>
                <w:color w:val="000000"/>
                <w:szCs w:val="24"/>
              </w:rPr>
              <w:t>37</w:t>
            </w:r>
          </w:p>
        </w:tc>
        <w:tc>
          <w:tcPr>
            <w:tcW w:w="599" w:type="dxa"/>
            <w:tcBorders>
              <w:top w:val="nil"/>
              <w:left w:val="nil"/>
              <w:bottom w:val="single" w:sz="8" w:space="0" w:color="auto"/>
              <w:right w:val="single" w:sz="8" w:space="0" w:color="auto"/>
            </w:tcBorders>
          </w:tcPr>
          <w:p w:rsidR="00D0187A" w:rsidRPr="00F8438A" w:rsidRDefault="00D0187A" w:rsidP="00F8438A">
            <w:pPr>
              <w:spacing w:after="0" w:line="240" w:lineRule="auto"/>
              <w:jc w:val="center"/>
              <w:rPr>
                <w:rFonts w:ascii="Calibri" w:hAnsi="Calibri" w:cs="Calibri"/>
                <w:color w:val="000000"/>
                <w:szCs w:val="24"/>
              </w:rPr>
            </w:pPr>
            <w:r w:rsidRPr="00F8438A">
              <w:rPr>
                <w:rFonts w:ascii="Calibri" w:hAnsi="Calibri" w:cs="Calibri"/>
                <w:color w:val="000000"/>
                <w:szCs w:val="24"/>
              </w:rPr>
              <w:t>7</w:t>
            </w:r>
          </w:p>
        </w:tc>
        <w:tc>
          <w:tcPr>
            <w:tcW w:w="643" w:type="dxa"/>
            <w:tcBorders>
              <w:top w:val="nil"/>
              <w:left w:val="nil"/>
              <w:bottom w:val="single" w:sz="8" w:space="0" w:color="auto"/>
              <w:right w:val="single" w:sz="8" w:space="0" w:color="auto"/>
            </w:tcBorders>
          </w:tcPr>
          <w:p w:rsidR="00D0187A" w:rsidRPr="00F8438A" w:rsidRDefault="00D0187A" w:rsidP="00F8438A">
            <w:pPr>
              <w:spacing w:after="0" w:line="240" w:lineRule="auto"/>
              <w:jc w:val="center"/>
              <w:rPr>
                <w:rFonts w:ascii="Calibri" w:hAnsi="Calibri" w:cs="Calibri"/>
                <w:color w:val="000000"/>
                <w:szCs w:val="24"/>
              </w:rPr>
            </w:pPr>
            <w:r w:rsidRPr="00F8438A">
              <w:rPr>
                <w:rFonts w:ascii="Calibri" w:hAnsi="Calibri" w:cs="Calibri"/>
                <w:color w:val="000000"/>
                <w:szCs w:val="24"/>
              </w:rPr>
              <w:t>3</w:t>
            </w:r>
          </w:p>
        </w:tc>
        <w:tc>
          <w:tcPr>
            <w:tcW w:w="679" w:type="dxa"/>
            <w:tcBorders>
              <w:top w:val="nil"/>
              <w:left w:val="nil"/>
              <w:bottom w:val="single" w:sz="8" w:space="0" w:color="auto"/>
              <w:right w:val="single" w:sz="8" w:space="0" w:color="auto"/>
            </w:tcBorders>
          </w:tcPr>
          <w:p w:rsidR="00D0187A" w:rsidRPr="00F8438A" w:rsidRDefault="00D0187A" w:rsidP="00F8438A">
            <w:pPr>
              <w:spacing w:after="0" w:line="240" w:lineRule="auto"/>
              <w:jc w:val="center"/>
              <w:rPr>
                <w:rFonts w:ascii="Calibri" w:hAnsi="Calibri" w:cs="Calibri"/>
                <w:color w:val="000000"/>
                <w:szCs w:val="24"/>
              </w:rPr>
            </w:pPr>
            <w:r w:rsidRPr="00F8438A">
              <w:rPr>
                <w:rFonts w:ascii="Calibri" w:hAnsi="Calibri" w:cs="Calibri"/>
                <w:color w:val="000000"/>
                <w:szCs w:val="24"/>
              </w:rPr>
              <w:t>2</w:t>
            </w:r>
          </w:p>
        </w:tc>
        <w:tc>
          <w:tcPr>
            <w:tcW w:w="643" w:type="dxa"/>
            <w:tcBorders>
              <w:top w:val="nil"/>
              <w:left w:val="nil"/>
              <w:bottom w:val="single" w:sz="8" w:space="0" w:color="auto"/>
              <w:right w:val="single" w:sz="8" w:space="0" w:color="auto"/>
            </w:tcBorders>
          </w:tcPr>
          <w:p w:rsidR="00D0187A" w:rsidRPr="00F8438A" w:rsidRDefault="00D0187A" w:rsidP="00F8438A">
            <w:pPr>
              <w:spacing w:after="0" w:line="240" w:lineRule="auto"/>
              <w:jc w:val="center"/>
              <w:rPr>
                <w:rFonts w:ascii="Calibri" w:hAnsi="Calibri" w:cs="Calibri"/>
                <w:color w:val="000000"/>
                <w:szCs w:val="24"/>
              </w:rPr>
            </w:pPr>
            <w:r w:rsidRPr="00F8438A">
              <w:rPr>
                <w:rFonts w:ascii="Calibri" w:hAnsi="Calibri" w:cs="Calibri"/>
                <w:color w:val="000000"/>
                <w:szCs w:val="24"/>
              </w:rPr>
              <w:t>1</w:t>
            </w:r>
          </w:p>
        </w:tc>
        <w:tc>
          <w:tcPr>
            <w:tcW w:w="505" w:type="dxa"/>
            <w:tcBorders>
              <w:top w:val="nil"/>
              <w:left w:val="nil"/>
              <w:bottom w:val="nil"/>
              <w:right w:val="nil"/>
            </w:tcBorders>
            <w:noWrap/>
            <w:vAlign w:val="bottom"/>
          </w:tcPr>
          <w:p w:rsidR="00D0187A" w:rsidRPr="00F8438A" w:rsidRDefault="00D0187A" w:rsidP="00F8438A">
            <w:pPr>
              <w:spacing w:after="0" w:line="240" w:lineRule="auto"/>
              <w:rPr>
                <w:rFonts w:ascii="Calibri" w:hAnsi="Calibri" w:cs="Calibri"/>
                <w:color w:val="000000"/>
                <w:szCs w:val="22"/>
              </w:rPr>
            </w:pPr>
          </w:p>
        </w:tc>
      </w:tr>
      <w:tr w:rsidR="00D0187A" w:rsidRPr="00F8438A" w:rsidTr="00F8438A">
        <w:trPr>
          <w:trHeight w:val="359"/>
        </w:trPr>
        <w:tc>
          <w:tcPr>
            <w:tcW w:w="559" w:type="dxa"/>
            <w:tcBorders>
              <w:top w:val="nil"/>
              <w:left w:val="single" w:sz="8" w:space="0" w:color="auto"/>
              <w:bottom w:val="single" w:sz="8" w:space="0" w:color="auto"/>
              <w:right w:val="single" w:sz="8" w:space="0" w:color="auto"/>
            </w:tcBorders>
          </w:tcPr>
          <w:p w:rsidR="00D0187A" w:rsidRPr="00F8438A" w:rsidRDefault="00D0187A" w:rsidP="00F8438A">
            <w:pPr>
              <w:spacing w:after="0" w:line="240" w:lineRule="auto"/>
              <w:rPr>
                <w:rFonts w:ascii="Calibri" w:hAnsi="Calibri" w:cs="Calibri"/>
                <w:color w:val="000000"/>
                <w:szCs w:val="24"/>
              </w:rPr>
            </w:pPr>
            <w:r w:rsidRPr="00F8438A">
              <w:rPr>
                <w:rFonts w:ascii="Calibri" w:hAnsi="Calibri" w:cs="Calibri"/>
                <w:color w:val="000000"/>
                <w:szCs w:val="24"/>
              </w:rPr>
              <w:t>3</w:t>
            </w:r>
          </w:p>
        </w:tc>
        <w:tc>
          <w:tcPr>
            <w:tcW w:w="8590" w:type="dxa"/>
            <w:tcBorders>
              <w:top w:val="nil"/>
              <w:left w:val="nil"/>
              <w:bottom w:val="single" w:sz="8" w:space="0" w:color="auto"/>
              <w:right w:val="single" w:sz="8" w:space="0" w:color="auto"/>
            </w:tcBorders>
          </w:tcPr>
          <w:p w:rsidR="00D0187A" w:rsidRPr="00F8438A" w:rsidRDefault="00D0187A" w:rsidP="00F8438A">
            <w:pPr>
              <w:spacing w:after="0" w:line="240" w:lineRule="auto"/>
              <w:rPr>
                <w:rFonts w:ascii="Calibri" w:hAnsi="Calibri" w:cs="Calibri"/>
                <w:color w:val="000000"/>
                <w:szCs w:val="24"/>
              </w:rPr>
            </w:pPr>
            <w:r w:rsidRPr="00F8438A">
              <w:rPr>
                <w:rFonts w:ascii="Calibri" w:hAnsi="Calibri" w:cs="Calibri"/>
                <w:color w:val="000000"/>
                <w:szCs w:val="24"/>
              </w:rPr>
              <w:t>Okulun rehberlik servisinden yeterince yararlanabiliyorum.</w:t>
            </w:r>
          </w:p>
        </w:tc>
        <w:tc>
          <w:tcPr>
            <w:tcW w:w="699" w:type="dxa"/>
            <w:tcBorders>
              <w:top w:val="nil"/>
              <w:left w:val="nil"/>
              <w:bottom w:val="single" w:sz="8" w:space="0" w:color="auto"/>
              <w:right w:val="single" w:sz="8" w:space="0" w:color="auto"/>
            </w:tcBorders>
          </w:tcPr>
          <w:p w:rsidR="00D0187A" w:rsidRPr="00F8438A" w:rsidRDefault="00D0187A" w:rsidP="00F8438A">
            <w:pPr>
              <w:spacing w:after="0" w:line="240" w:lineRule="auto"/>
              <w:jc w:val="center"/>
              <w:rPr>
                <w:rFonts w:ascii="Calibri" w:hAnsi="Calibri" w:cs="Calibri"/>
                <w:color w:val="000000"/>
                <w:szCs w:val="24"/>
              </w:rPr>
            </w:pPr>
            <w:r w:rsidRPr="00F8438A">
              <w:rPr>
                <w:rFonts w:ascii="Calibri" w:hAnsi="Calibri" w:cs="Calibri"/>
                <w:color w:val="000000"/>
                <w:szCs w:val="24"/>
              </w:rPr>
              <w:t>37</w:t>
            </w:r>
          </w:p>
        </w:tc>
        <w:tc>
          <w:tcPr>
            <w:tcW w:w="599" w:type="dxa"/>
            <w:tcBorders>
              <w:top w:val="nil"/>
              <w:left w:val="nil"/>
              <w:bottom w:val="single" w:sz="8" w:space="0" w:color="auto"/>
              <w:right w:val="single" w:sz="8" w:space="0" w:color="auto"/>
            </w:tcBorders>
          </w:tcPr>
          <w:p w:rsidR="00D0187A" w:rsidRPr="00F8438A" w:rsidRDefault="00D0187A" w:rsidP="00F8438A">
            <w:pPr>
              <w:spacing w:after="0" w:line="240" w:lineRule="auto"/>
              <w:jc w:val="center"/>
              <w:rPr>
                <w:rFonts w:ascii="Calibri" w:hAnsi="Calibri" w:cs="Calibri"/>
                <w:color w:val="000000"/>
                <w:szCs w:val="24"/>
              </w:rPr>
            </w:pPr>
            <w:r w:rsidRPr="00F8438A">
              <w:rPr>
                <w:rFonts w:ascii="Calibri" w:hAnsi="Calibri" w:cs="Calibri"/>
                <w:color w:val="000000"/>
                <w:szCs w:val="24"/>
              </w:rPr>
              <w:t>7</w:t>
            </w:r>
          </w:p>
        </w:tc>
        <w:tc>
          <w:tcPr>
            <w:tcW w:w="643" w:type="dxa"/>
            <w:tcBorders>
              <w:top w:val="nil"/>
              <w:left w:val="nil"/>
              <w:bottom w:val="single" w:sz="8" w:space="0" w:color="auto"/>
              <w:right w:val="single" w:sz="8" w:space="0" w:color="auto"/>
            </w:tcBorders>
          </w:tcPr>
          <w:p w:rsidR="00D0187A" w:rsidRPr="00F8438A" w:rsidRDefault="00D0187A" w:rsidP="00F8438A">
            <w:pPr>
              <w:spacing w:after="0" w:line="240" w:lineRule="auto"/>
              <w:jc w:val="center"/>
              <w:rPr>
                <w:rFonts w:ascii="Calibri" w:hAnsi="Calibri" w:cs="Calibri"/>
                <w:color w:val="000000"/>
                <w:szCs w:val="24"/>
              </w:rPr>
            </w:pPr>
            <w:r w:rsidRPr="00F8438A">
              <w:rPr>
                <w:rFonts w:ascii="Calibri" w:hAnsi="Calibri" w:cs="Calibri"/>
                <w:color w:val="000000"/>
                <w:szCs w:val="24"/>
              </w:rPr>
              <w:t>4</w:t>
            </w:r>
          </w:p>
        </w:tc>
        <w:tc>
          <w:tcPr>
            <w:tcW w:w="679" w:type="dxa"/>
            <w:tcBorders>
              <w:top w:val="nil"/>
              <w:left w:val="nil"/>
              <w:bottom w:val="single" w:sz="8" w:space="0" w:color="auto"/>
              <w:right w:val="single" w:sz="8" w:space="0" w:color="auto"/>
            </w:tcBorders>
          </w:tcPr>
          <w:p w:rsidR="00D0187A" w:rsidRPr="00F8438A" w:rsidRDefault="00D0187A" w:rsidP="00F8438A">
            <w:pPr>
              <w:spacing w:after="0" w:line="240" w:lineRule="auto"/>
              <w:jc w:val="center"/>
              <w:rPr>
                <w:rFonts w:ascii="Calibri" w:hAnsi="Calibri" w:cs="Calibri"/>
                <w:color w:val="000000"/>
                <w:szCs w:val="24"/>
              </w:rPr>
            </w:pPr>
            <w:r w:rsidRPr="00F8438A">
              <w:rPr>
                <w:rFonts w:ascii="Calibri" w:hAnsi="Calibri" w:cs="Calibri"/>
                <w:color w:val="000000"/>
                <w:szCs w:val="24"/>
              </w:rPr>
              <w:t>1</w:t>
            </w:r>
          </w:p>
        </w:tc>
        <w:tc>
          <w:tcPr>
            <w:tcW w:w="643" w:type="dxa"/>
            <w:tcBorders>
              <w:top w:val="nil"/>
              <w:left w:val="nil"/>
              <w:bottom w:val="single" w:sz="8" w:space="0" w:color="auto"/>
              <w:right w:val="single" w:sz="8" w:space="0" w:color="auto"/>
            </w:tcBorders>
          </w:tcPr>
          <w:p w:rsidR="00D0187A" w:rsidRPr="00F8438A" w:rsidRDefault="00D0187A" w:rsidP="00F8438A">
            <w:pPr>
              <w:spacing w:after="0" w:line="240" w:lineRule="auto"/>
              <w:jc w:val="center"/>
              <w:rPr>
                <w:rFonts w:ascii="Calibri" w:hAnsi="Calibri" w:cs="Calibri"/>
                <w:color w:val="000000"/>
                <w:szCs w:val="24"/>
              </w:rPr>
            </w:pPr>
            <w:r w:rsidRPr="00F8438A">
              <w:rPr>
                <w:rFonts w:ascii="Calibri" w:hAnsi="Calibri" w:cs="Calibri"/>
                <w:color w:val="000000"/>
                <w:szCs w:val="24"/>
              </w:rPr>
              <w:t>1</w:t>
            </w:r>
          </w:p>
        </w:tc>
        <w:tc>
          <w:tcPr>
            <w:tcW w:w="505" w:type="dxa"/>
            <w:tcBorders>
              <w:top w:val="nil"/>
              <w:left w:val="nil"/>
              <w:bottom w:val="nil"/>
              <w:right w:val="nil"/>
            </w:tcBorders>
            <w:noWrap/>
            <w:vAlign w:val="bottom"/>
          </w:tcPr>
          <w:p w:rsidR="00D0187A" w:rsidRPr="00F8438A" w:rsidRDefault="00D0187A" w:rsidP="00F8438A">
            <w:pPr>
              <w:spacing w:after="0" w:line="240" w:lineRule="auto"/>
              <w:rPr>
                <w:rFonts w:ascii="Calibri" w:hAnsi="Calibri" w:cs="Calibri"/>
                <w:color w:val="000000"/>
                <w:szCs w:val="22"/>
              </w:rPr>
            </w:pPr>
          </w:p>
        </w:tc>
      </w:tr>
      <w:tr w:rsidR="00D0187A" w:rsidRPr="00F8438A" w:rsidTr="00F8438A">
        <w:trPr>
          <w:trHeight w:val="331"/>
        </w:trPr>
        <w:tc>
          <w:tcPr>
            <w:tcW w:w="559" w:type="dxa"/>
            <w:tcBorders>
              <w:top w:val="nil"/>
              <w:left w:val="single" w:sz="8" w:space="0" w:color="auto"/>
              <w:bottom w:val="single" w:sz="8" w:space="0" w:color="auto"/>
              <w:right w:val="single" w:sz="8" w:space="0" w:color="auto"/>
            </w:tcBorders>
          </w:tcPr>
          <w:p w:rsidR="00D0187A" w:rsidRPr="00F8438A" w:rsidRDefault="00D0187A" w:rsidP="00F8438A">
            <w:pPr>
              <w:spacing w:after="0" w:line="240" w:lineRule="auto"/>
              <w:rPr>
                <w:rFonts w:ascii="Calibri" w:hAnsi="Calibri" w:cs="Calibri"/>
                <w:color w:val="000000"/>
                <w:szCs w:val="24"/>
              </w:rPr>
            </w:pPr>
            <w:r w:rsidRPr="00F8438A">
              <w:rPr>
                <w:rFonts w:ascii="Calibri" w:hAnsi="Calibri" w:cs="Calibri"/>
                <w:color w:val="000000"/>
                <w:szCs w:val="24"/>
              </w:rPr>
              <w:t>4</w:t>
            </w:r>
          </w:p>
        </w:tc>
        <w:tc>
          <w:tcPr>
            <w:tcW w:w="8590" w:type="dxa"/>
            <w:tcBorders>
              <w:top w:val="nil"/>
              <w:left w:val="nil"/>
              <w:bottom w:val="single" w:sz="8" w:space="0" w:color="auto"/>
              <w:right w:val="single" w:sz="8" w:space="0" w:color="auto"/>
            </w:tcBorders>
          </w:tcPr>
          <w:p w:rsidR="00D0187A" w:rsidRPr="00F8438A" w:rsidRDefault="00D0187A" w:rsidP="00F8438A">
            <w:pPr>
              <w:spacing w:after="0" w:line="240" w:lineRule="auto"/>
              <w:rPr>
                <w:rFonts w:ascii="Calibri" w:hAnsi="Calibri" w:cs="Calibri"/>
                <w:color w:val="000000"/>
                <w:szCs w:val="24"/>
              </w:rPr>
            </w:pPr>
            <w:r w:rsidRPr="00F8438A">
              <w:rPr>
                <w:rFonts w:ascii="Calibri" w:hAnsi="Calibri" w:cs="Calibri"/>
                <w:color w:val="000000"/>
                <w:szCs w:val="24"/>
              </w:rPr>
              <w:t>Okula ilettiğimiz öneri ve isteklerimiz dikkate alınır.</w:t>
            </w:r>
          </w:p>
        </w:tc>
        <w:tc>
          <w:tcPr>
            <w:tcW w:w="699" w:type="dxa"/>
            <w:tcBorders>
              <w:top w:val="nil"/>
              <w:left w:val="nil"/>
              <w:bottom w:val="single" w:sz="8" w:space="0" w:color="auto"/>
              <w:right w:val="single" w:sz="8" w:space="0" w:color="auto"/>
            </w:tcBorders>
          </w:tcPr>
          <w:p w:rsidR="00D0187A" w:rsidRPr="00F8438A" w:rsidRDefault="00D0187A" w:rsidP="00F8438A">
            <w:pPr>
              <w:spacing w:after="0" w:line="240" w:lineRule="auto"/>
              <w:jc w:val="center"/>
              <w:rPr>
                <w:rFonts w:ascii="Calibri" w:hAnsi="Calibri" w:cs="Calibri"/>
                <w:color w:val="000000"/>
                <w:szCs w:val="24"/>
              </w:rPr>
            </w:pPr>
            <w:r w:rsidRPr="00F8438A">
              <w:rPr>
                <w:rFonts w:ascii="Calibri" w:hAnsi="Calibri" w:cs="Calibri"/>
                <w:color w:val="000000"/>
                <w:szCs w:val="24"/>
              </w:rPr>
              <w:t>30</w:t>
            </w:r>
          </w:p>
        </w:tc>
        <w:tc>
          <w:tcPr>
            <w:tcW w:w="599" w:type="dxa"/>
            <w:tcBorders>
              <w:top w:val="nil"/>
              <w:left w:val="nil"/>
              <w:bottom w:val="single" w:sz="8" w:space="0" w:color="auto"/>
              <w:right w:val="single" w:sz="8" w:space="0" w:color="auto"/>
            </w:tcBorders>
          </w:tcPr>
          <w:p w:rsidR="00D0187A" w:rsidRPr="00F8438A" w:rsidRDefault="00D0187A" w:rsidP="00F8438A">
            <w:pPr>
              <w:spacing w:after="0" w:line="240" w:lineRule="auto"/>
              <w:jc w:val="center"/>
              <w:rPr>
                <w:rFonts w:ascii="Calibri" w:hAnsi="Calibri" w:cs="Calibri"/>
                <w:color w:val="000000"/>
                <w:szCs w:val="24"/>
              </w:rPr>
            </w:pPr>
            <w:r w:rsidRPr="00F8438A">
              <w:rPr>
                <w:rFonts w:ascii="Calibri" w:hAnsi="Calibri" w:cs="Calibri"/>
                <w:color w:val="000000"/>
                <w:szCs w:val="24"/>
              </w:rPr>
              <w:t>10</w:t>
            </w:r>
          </w:p>
        </w:tc>
        <w:tc>
          <w:tcPr>
            <w:tcW w:w="643" w:type="dxa"/>
            <w:tcBorders>
              <w:top w:val="nil"/>
              <w:left w:val="nil"/>
              <w:bottom w:val="single" w:sz="8" w:space="0" w:color="auto"/>
              <w:right w:val="single" w:sz="8" w:space="0" w:color="auto"/>
            </w:tcBorders>
          </w:tcPr>
          <w:p w:rsidR="00D0187A" w:rsidRPr="00F8438A" w:rsidRDefault="00D0187A" w:rsidP="00F8438A">
            <w:pPr>
              <w:spacing w:after="0" w:line="240" w:lineRule="auto"/>
              <w:jc w:val="center"/>
              <w:rPr>
                <w:rFonts w:ascii="Calibri" w:hAnsi="Calibri" w:cs="Calibri"/>
                <w:color w:val="000000"/>
                <w:szCs w:val="24"/>
              </w:rPr>
            </w:pPr>
            <w:r w:rsidRPr="00F8438A">
              <w:rPr>
                <w:rFonts w:ascii="Calibri" w:hAnsi="Calibri" w:cs="Calibri"/>
                <w:color w:val="000000"/>
                <w:szCs w:val="24"/>
              </w:rPr>
              <w:t>6</w:t>
            </w:r>
          </w:p>
        </w:tc>
        <w:tc>
          <w:tcPr>
            <w:tcW w:w="679" w:type="dxa"/>
            <w:tcBorders>
              <w:top w:val="nil"/>
              <w:left w:val="nil"/>
              <w:bottom w:val="single" w:sz="8" w:space="0" w:color="auto"/>
              <w:right w:val="single" w:sz="8" w:space="0" w:color="auto"/>
            </w:tcBorders>
          </w:tcPr>
          <w:p w:rsidR="00D0187A" w:rsidRPr="00F8438A" w:rsidRDefault="00D0187A" w:rsidP="00F8438A">
            <w:pPr>
              <w:spacing w:after="0" w:line="240" w:lineRule="auto"/>
              <w:jc w:val="center"/>
              <w:rPr>
                <w:rFonts w:ascii="Calibri" w:hAnsi="Calibri" w:cs="Calibri"/>
                <w:color w:val="000000"/>
                <w:szCs w:val="24"/>
              </w:rPr>
            </w:pPr>
            <w:r w:rsidRPr="00F8438A">
              <w:rPr>
                <w:rFonts w:ascii="Calibri" w:hAnsi="Calibri" w:cs="Calibri"/>
                <w:color w:val="000000"/>
                <w:szCs w:val="24"/>
              </w:rPr>
              <w:t>2</w:t>
            </w:r>
          </w:p>
        </w:tc>
        <w:tc>
          <w:tcPr>
            <w:tcW w:w="643" w:type="dxa"/>
            <w:tcBorders>
              <w:top w:val="nil"/>
              <w:left w:val="nil"/>
              <w:bottom w:val="single" w:sz="8" w:space="0" w:color="auto"/>
              <w:right w:val="single" w:sz="8" w:space="0" w:color="auto"/>
            </w:tcBorders>
          </w:tcPr>
          <w:p w:rsidR="00D0187A" w:rsidRPr="00F8438A" w:rsidRDefault="00D0187A" w:rsidP="00F8438A">
            <w:pPr>
              <w:spacing w:after="0" w:line="240" w:lineRule="auto"/>
              <w:jc w:val="center"/>
              <w:rPr>
                <w:rFonts w:ascii="Calibri" w:hAnsi="Calibri" w:cs="Calibri"/>
                <w:color w:val="000000"/>
                <w:szCs w:val="24"/>
              </w:rPr>
            </w:pPr>
            <w:r w:rsidRPr="00F8438A">
              <w:rPr>
                <w:rFonts w:ascii="Calibri" w:hAnsi="Calibri" w:cs="Calibri"/>
                <w:color w:val="000000"/>
                <w:szCs w:val="24"/>
              </w:rPr>
              <w:t>1</w:t>
            </w:r>
          </w:p>
        </w:tc>
        <w:tc>
          <w:tcPr>
            <w:tcW w:w="505" w:type="dxa"/>
            <w:tcBorders>
              <w:top w:val="nil"/>
              <w:left w:val="nil"/>
              <w:bottom w:val="nil"/>
              <w:right w:val="nil"/>
            </w:tcBorders>
            <w:noWrap/>
            <w:vAlign w:val="bottom"/>
          </w:tcPr>
          <w:p w:rsidR="00D0187A" w:rsidRPr="00F8438A" w:rsidRDefault="00D0187A" w:rsidP="00F8438A">
            <w:pPr>
              <w:spacing w:after="0" w:line="240" w:lineRule="auto"/>
              <w:rPr>
                <w:rFonts w:ascii="Calibri" w:hAnsi="Calibri" w:cs="Calibri"/>
                <w:color w:val="000000"/>
                <w:szCs w:val="22"/>
              </w:rPr>
            </w:pPr>
          </w:p>
        </w:tc>
      </w:tr>
      <w:tr w:rsidR="00D0187A" w:rsidRPr="00F8438A" w:rsidTr="00F8438A">
        <w:trPr>
          <w:trHeight w:val="304"/>
        </w:trPr>
        <w:tc>
          <w:tcPr>
            <w:tcW w:w="559" w:type="dxa"/>
            <w:tcBorders>
              <w:top w:val="nil"/>
              <w:left w:val="single" w:sz="8" w:space="0" w:color="auto"/>
              <w:bottom w:val="single" w:sz="8" w:space="0" w:color="auto"/>
              <w:right w:val="single" w:sz="8" w:space="0" w:color="auto"/>
            </w:tcBorders>
          </w:tcPr>
          <w:p w:rsidR="00D0187A" w:rsidRPr="00F8438A" w:rsidRDefault="00D0187A" w:rsidP="00F8438A">
            <w:pPr>
              <w:spacing w:after="0" w:line="240" w:lineRule="auto"/>
              <w:rPr>
                <w:rFonts w:ascii="Calibri" w:hAnsi="Calibri" w:cs="Calibri"/>
                <w:color w:val="000000"/>
                <w:szCs w:val="24"/>
              </w:rPr>
            </w:pPr>
            <w:r w:rsidRPr="00F8438A">
              <w:rPr>
                <w:rFonts w:ascii="Calibri" w:hAnsi="Calibri" w:cs="Calibri"/>
                <w:color w:val="000000"/>
                <w:szCs w:val="24"/>
              </w:rPr>
              <w:t>5</w:t>
            </w:r>
          </w:p>
        </w:tc>
        <w:tc>
          <w:tcPr>
            <w:tcW w:w="8590" w:type="dxa"/>
            <w:tcBorders>
              <w:top w:val="nil"/>
              <w:left w:val="nil"/>
              <w:bottom w:val="single" w:sz="8" w:space="0" w:color="auto"/>
              <w:right w:val="single" w:sz="8" w:space="0" w:color="auto"/>
            </w:tcBorders>
          </w:tcPr>
          <w:p w:rsidR="00D0187A" w:rsidRPr="00F8438A" w:rsidRDefault="00D0187A" w:rsidP="00F8438A">
            <w:pPr>
              <w:spacing w:after="0" w:line="240" w:lineRule="auto"/>
              <w:rPr>
                <w:rFonts w:ascii="Calibri" w:hAnsi="Calibri" w:cs="Calibri"/>
                <w:color w:val="000000"/>
                <w:szCs w:val="24"/>
              </w:rPr>
            </w:pPr>
            <w:r w:rsidRPr="00F8438A">
              <w:rPr>
                <w:rFonts w:ascii="Calibri" w:hAnsi="Calibri" w:cs="Calibri"/>
                <w:color w:val="000000"/>
                <w:szCs w:val="24"/>
              </w:rPr>
              <w:t>Okulda kendimi güvende hissediyorum.</w:t>
            </w:r>
          </w:p>
        </w:tc>
        <w:tc>
          <w:tcPr>
            <w:tcW w:w="699" w:type="dxa"/>
            <w:tcBorders>
              <w:top w:val="nil"/>
              <w:left w:val="nil"/>
              <w:bottom w:val="single" w:sz="8" w:space="0" w:color="auto"/>
              <w:right w:val="single" w:sz="8" w:space="0" w:color="auto"/>
            </w:tcBorders>
          </w:tcPr>
          <w:p w:rsidR="00D0187A" w:rsidRPr="00F8438A" w:rsidRDefault="00D0187A" w:rsidP="00F8438A">
            <w:pPr>
              <w:spacing w:after="0" w:line="240" w:lineRule="auto"/>
              <w:jc w:val="center"/>
              <w:rPr>
                <w:rFonts w:ascii="Calibri" w:hAnsi="Calibri" w:cs="Calibri"/>
                <w:color w:val="000000"/>
                <w:szCs w:val="24"/>
              </w:rPr>
            </w:pPr>
            <w:r w:rsidRPr="00F8438A">
              <w:rPr>
                <w:rFonts w:ascii="Calibri" w:hAnsi="Calibri" w:cs="Calibri"/>
                <w:color w:val="000000"/>
                <w:szCs w:val="24"/>
              </w:rPr>
              <w:t>35</w:t>
            </w:r>
          </w:p>
        </w:tc>
        <w:tc>
          <w:tcPr>
            <w:tcW w:w="599" w:type="dxa"/>
            <w:tcBorders>
              <w:top w:val="nil"/>
              <w:left w:val="nil"/>
              <w:bottom w:val="single" w:sz="8" w:space="0" w:color="auto"/>
              <w:right w:val="single" w:sz="8" w:space="0" w:color="auto"/>
            </w:tcBorders>
          </w:tcPr>
          <w:p w:rsidR="00D0187A" w:rsidRPr="00F8438A" w:rsidRDefault="00D0187A" w:rsidP="00F8438A">
            <w:pPr>
              <w:spacing w:after="0" w:line="240" w:lineRule="auto"/>
              <w:jc w:val="center"/>
              <w:rPr>
                <w:rFonts w:ascii="Calibri" w:hAnsi="Calibri" w:cs="Calibri"/>
                <w:color w:val="000000"/>
                <w:szCs w:val="24"/>
              </w:rPr>
            </w:pPr>
            <w:r w:rsidRPr="00F8438A">
              <w:rPr>
                <w:rFonts w:ascii="Calibri" w:hAnsi="Calibri" w:cs="Calibri"/>
                <w:color w:val="000000"/>
                <w:szCs w:val="24"/>
              </w:rPr>
              <w:t>5</w:t>
            </w:r>
          </w:p>
        </w:tc>
        <w:tc>
          <w:tcPr>
            <w:tcW w:w="643" w:type="dxa"/>
            <w:tcBorders>
              <w:top w:val="nil"/>
              <w:left w:val="nil"/>
              <w:bottom w:val="single" w:sz="8" w:space="0" w:color="auto"/>
              <w:right w:val="single" w:sz="8" w:space="0" w:color="auto"/>
            </w:tcBorders>
          </w:tcPr>
          <w:p w:rsidR="00D0187A" w:rsidRPr="00F8438A" w:rsidRDefault="00D0187A" w:rsidP="00F8438A">
            <w:pPr>
              <w:spacing w:after="0" w:line="240" w:lineRule="auto"/>
              <w:jc w:val="center"/>
              <w:rPr>
                <w:rFonts w:ascii="Calibri" w:hAnsi="Calibri" w:cs="Calibri"/>
                <w:color w:val="000000"/>
                <w:szCs w:val="24"/>
              </w:rPr>
            </w:pPr>
            <w:r w:rsidRPr="00F8438A">
              <w:rPr>
                <w:rFonts w:ascii="Calibri" w:hAnsi="Calibri" w:cs="Calibri"/>
                <w:color w:val="000000"/>
                <w:szCs w:val="24"/>
              </w:rPr>
              <w:t>4</w:t>
            </w:r>
          </w:p>
        </w:tc>
        <w:tc>
          <w:tcPr>
            <w:tcW w:w="679" w:type="dxa"/>
            <w:tcBorders>
              <w:top w:val="nil"/>
              <w:left w:val="nil"/>
              <w:bottom w:val="single" w:sz="8" w:space="0" w:color="auto"/>
              <w:right w:val="single" w:sz="8" w:space="0" w:color="auto"/>
            </w:tcBorders>
          </w:tcPr>
          <w:p w:rsidR="00D0187A" w:rsidRPr="00F8438A" w:rsidRDefault="00D0187A" w:rsidP="00F8438A">
            <w:pPr>
              <w:spacing w:after="0" w:line="240" w:lineRule="auto"/>
              <w:jc w:val="center"/>
              <w:rPr>
                <w:rFonts w:ascii="Calibri" w:hAnsi="Calibri" w:cs="Calibri"/>
                <w:color w:val="000000"/>
                <w:szCs w:val="24"/>
              </w:rPr>
            </w:pPr>
            <w:r w:rsidRPr="00F8438A">
              <w:rPr>
                <w:rFonts w:ascii="Calibri" w:hAnsi="Calibri" w:cs="Calibri"/>
                <w:color w:val="000000"/>
                <w:szCs w:val="24"/>
              </w:rPr>
              <w:t>5</w:t>
            </w:r>
          </w:p>
        </w:tc>
        <w:tc>
          <w:tcPr>
            <w:tcW w:w="643" w:type="dxa"/>
            <w:tcBorders>
              <w:top w:val="nil"/>
              <w:left w:val="nil"/>
              <w:bottom w:val="single" w:sz="8" w:space="0" w:color="auto"/>
              <w:right w:val="single" w:sz="8" w:space="0" w:color="auto"/>
            </w:tcBorders>
          </w:tcPr>
          <w:p w:rsidR="00D0187A" w:rsidRPr="00F8438A" w:rsidRDefault="00D0187A" w:rsidP="00F8438A">
            <w:pPr>
              <w:spacing w:after="0" w:line="240" w:lineRule="auto"/>
              <w:jc w:val="center"/>
              <w:rPr>
                <w:rFonts w:ascii="Calibri" w:hAnsi="Calibri" w:cs="Calibri"/>
                <w:color w:val="000000"/>
                <w:szCs w:val="24"/>
              </w:rPr>
            </w:pPr>
            <w:r w:rsidRPr="00F8438A">
              <w:rPr>
                <w:rFonts w:ascii="Calibri" w:hAnsi="Calibri" w:cs="Calibri"/>
                <w:color w:val="000000"/>
                <w:szCs w:val="24"/>
              </w:rPr>
              <w:t>0</w:t>
            </w:r>
          </w:p>
        </w:tc>
        <w:tc>
          <w:tcPr>
            <w:tcW w:w="505" w:type="dxa"/>
            <w:tcBorders>
              <w:top w:val="nil"/>
              <w:left w:val="nil"/>
              <w:bottom w:val="nil"/>
              <w:right w:val="nil"/>
            </w:tcBorders>
            <w:noWrap/>
            <w:vAlign w:val="bottom"/>
          </w:tcPr>
          <w:p w:rsidR="00D0187A" w:rsidRPr="00F8438A" w:rsidRDefault="00D0187A" w:rsidP="00F8438A">
            <w:pPr>
              <w:spacing w:after="0" w:line="240" w:lineRule="auto"/>
              <w:rPr>
                <w:rFonts w:ascii="Calibri" w:hAnsi="Calibri" w:cs="Calibri"/>
                <w:color w:val="000000"/>
                <w:szCs w:val="22"/>
              </w:rPr>
            </w:pPr>
          </w:p>
        </w:tc>
      </w:tr>
      <w:tr w:rsidR="00D0187A" w:rsidRPr="00F8438A" w:rsidTr="00F8438A">
        <w:trPr>
          <w:trHeight w:val="317"/>
        </w:trPr>
        <w:tc>
          <w:tcPr>
            <w:tcW w:w="559" w:type="dxa"/>
            <w:tcBorders>
              <w:top w:val="nil"/>
              <w:left w:val="single" w:sz="8" w:space="0" w:color="auto"/>
              <w:bottom w:val="single" w:sz="8" w:space="0" w:color="auto"/>
              <w:right w:val="single" w:sz="8" w:space="0" w:color="auto"/>
            </w:tcBorders>
          </w:tcPr>
          <w:p w:rsidR="00D0187A" w:rsidRPr="00F8438A" w:rsidRDefault="00D0187A" w:rsidP="00F8438A">
            <w:pPr>
              <w:spacing w:after="0" w:line="240" w:lineRule="auto"/>
              <w:rPr>
                <w:rFonts w:ascii="Calibri" w:hAnsi="Calibri" w:cs="Calibri"/>
                <w:color w:val="000000"/>
                <w:szCs w:val="24"/>
              </w:rPr>
            </w:pPr>
            <w:r w:rsidRPr="00F8438A">
              <w:rPr>
                <w:rFonts w:ascii="Calibri" w:hAnsi="Calibri" w:cs="Calibri"/>
                <w:color w:val="000000"/>
                <w:szCs w:val="24"/>
              </w:rPr>
              <w:t>6</w:t>
            </w:r>
          </w:p>
        </w:tc>
        <w:tc>
          <w:tcPr>
            <w:tcW w:w="8590" w:type="dxa"/>
            <w:tcBorders>
              <w:top w:val="nil"/>
              <w:left w:val="nil"/>
              <w:bottom w:val="single" w:sz="8" w:space="0" w:color="auto"/>
              <w:right w:val="single" w:sz="8" w:space="0" w:color="auto"/>
            </w:tcBorders>
          </w:tcPr>
          <w:p w:rsidR="00D0187A" w:rsidRPr="00F8438A" w:rsidRDefault="00D0187A" w:rsidP="00F8438A">
            <w:pPr>
              <w:spacing w:after="0" w:line="240" w:lineRule="auto"/>
              <w:rPr>
                <w:rFonts w:ascii="Calibri" w:hAnsi="Calibri" w:cs="Calibri"/>
                <w:color w:val="000000"/>
                <w:szCs w:val="24"/>
              </w:rPr>
            </w:pPr>
            <w:r w:rsidRPr="00F8438A">
              <w:rPr>
                <w:rFonts w:ascii="Calibri" w:hAnsi="Calibri" w:cs="Calibri"/>
                <w:color w:val="000000"/>
                <w:szCs w:val="24"/>
              </w:rPr>
              <w:t>Okulda öğrencilerle ilgili alınan kararlarda bizlerin görüşleri alınır.</w:t>
            </w:r>
          </w:p>
        </w:tc>
        <w:tc>
          <w:tcPr>
            <w:tcW w:w="699" w:type="dxa"/>
            <w:tcBorders>
              <w:top w:val="nil"/>
              <w:left w:val="nil"/>
              <w:bottom w:val="single" w:sz="8" w:space="0" w:color="auto"/>
              <w:right w:val="single" w:sz="8" w:space="0" w:color="auto"/>
            </w:tcBorders>
          </w:tcPr>
          <w:p w:rsidR="00D0187A" w:rsidRPr="00F8438A" w:rsidRDefault="00D0187A" w:rsidP="00F8438A">
            <w:pPr>
              <w:spacing w:after="0" w:line="240" w:lineRule="auto"/>
              <w:jc w:val="center"/>
              <w:rPr>
                <w:rFonts w:ascii="Calibri" w:hAnsi="Calibri" w:cs="Calibri"/>
                <w:color w:val="000000"/>
                <w:szCs w:val="24"/>
              </w:rPr>
            </w:pPr>
            <w:r w:rsidRPr="00F8438A">
              <w:rPr>
                <w:rFonts w:ascii="Calibri" w:hAnsi="Calibri" w:cs="Calibri"/>
                <w:color w:val="000000"/>
                <w:szCs w:val="24"/>
              </w:rPr>
              <w:t>38</w:t>
            </w:r>
          </w:p>
        </w:tc>
        <w:tc>
          <w:tcPr>
            <w:tcW w:w="599" w:type="dxa"/>
            <w:tcBorders>
              <w:top w:val="nil"/>
              <w:left w:val="nil"/>
              <w:bottom w:val="single" w:sz="8" w:space="0" w:color="auto"/>
              <w:right w:val="single" w:sz="8" w:space="0" w:color="auto"/>
            </w:tcBorders>
          </w:tcPr>
          <w:p w:rsidR="00D0187A" w:rsidRPr="00F8438A" w:rsidRDefault="00D0187A" w:rsidP="00F8438A">
            <w:pPr>
              <w:spacing w:after="0" w:line="240" w:lineRule="auto"/>
              <w:jc w:val="center"/>
              <w:rPr>
                <w:rFonts w:ascii="Calibri" w:hAnsi="Calibri" w:cs="Calibri"/>
                <w:color w:val="000000"/>
                <w:szCs w:val="24"/>
              </w:rPr>
            </w:pPr>
            <w:r w:rsidRPr="00F8438A">
              <w:rPr>
                <w:rFonts w:ascii="Calibri" w:hAnsi="Calibri" w:cs="Calibri"/>
                <w:color w:val="000000"/>
                <w:szCs w:val="24"/>
              </w:rPr>
              <w:t>8</w:t>
            </w:r>
          </w:p>
        </w:tc>
        <w:tc>
          <w:tcPr>
            <w:tcW w:w="643" w:type="dxa"/>
            <w:tcBorders>
              <w:top w:val="nil"/>
              <w:left w:val="nil"/>
              <w:bottom w:val="single" w:sz="8" w:space="0" w:color="auto"/>
              <w:right w:val="single" w:sz="8" w:space="0" w:color="auto"/>
            </w:tcBorders>
          </w:tcPr>
          <w:p w:rsidR="00D0187A" w:rsidRPr="00F8438A" w:rsidRDefault="00D0187A" w:rsidP="00F8438A">
            <w:pPr>
              <w:spacing w:after="0" w:line="240" w:lineRule="auto"/>
              <w:jc w:val="center"/>
              <w:rPr>
                <w:rFonts w:ascii="Calibri" w:hAnsi="Calibri" w:cs="Calibri"/>
                <w:color w:val="000000"/>
                <w:szCs w:val="24"/>
              </w:rPr>
            </w:pPr>
            <w:r w:rsidRPr="00F8438A">
              <w:rPr>
                <w:rFonts w:ascii="Calibri" w:hAnsi="Calibri" w:cs="Calibri"/>
                <w:color w:val="000000"/>
                <w:szCs w:val="24"/>
              </w:rPr>
              <w:t>1</w:t>
            </w:r>
          </w:p>
        </w:tc>
        <w:tc>
          <w:tcPr>
            <w:tcW w:w="679" w:type="dxa"/>
            <w:tcBorders>
              <w:top w:val="nil"/>
              <w:left w:val="nil"/>
              <w:bottom w:val="single" w:sz="8" w:space="0" w:color="auto"/>
              <w:right w:val="single" w:sz="8" w:space="0" w:color="auto"/>
            </w:tcBorders>
          </w:tcPr>
          <w:p w:rsidR="00D0187A" w:rsidRPr="00F8438A" w:rsidRDefault="00D0187A" w:rsidP="00F8438A">
            <w:pPr>
              <w:spacing w:after="0" w:line="240" w:lineRule="auto"/>
              <w:jc w:val="center"/>
              <w:rPr>
                <w:rFonts w:ascii="Calibri" w:hAnsi="Calibri" w:cs="Calibri"/>
                <w:color w:val="000000"/>
                <w:szCs w:val="24"/>
              </w:rPr>
            </w:pPr>
            <w:r w:rsidRPr="00F8438A">
              <w:rPr>
                <w:rFonts w:ascii="Calibri" w:hAnsi="Calibri" w:cs="Calibri"/>
                <w:color w:val="000000"/>
                <w:szCs w:val="24"/>
              </w:rPr>
              <w:t>2</w:t>
            </w:r>
          </w:p>
        </w:tc>
        <w:tc>
          <w:tcPr>
            <w:tcW w:w="643" w:type="dxa"/>
            <w:tcBorders>
              <w:top w:val="nil"/>
              <w:left w:val="nil"/>
              <w:bottom w:val="single" w:sz="8" w:space="0" w:color="auto"/>
              <w:right w:val="single" w:sz="8" w:space="0" w:color="auto"/>
            </w:tcBorders>
          </w:tcPr>
          <w:p w:rsidR="00D0187A" w:rsidRPr="00F8438A" w:rsidRDefault="00D0187A" w:rsidP="00F8438A">
            <w:pPr>
              <w:spacing w:after="0" w:line="240" w:lineRule="auto"/>
              <w:jc w:val="center"/>
              <w:rPr>
                <w:rFonts w:ascii="Calibri" w:hAnsi="Calibri" w:cs="Calibri"/>
                <w:color w:val="000000"/>
                <w:szCs w:val="24"/>
              </w:rPr>
            </w:pPr>
            <w:r w:rsidRPr="00F8438A">
              <w:rPr>
                <w:rFonts w:ascii="Calibri" w:hAnsi="Calibri" w:cs="Calibri"/>
                <w:color w:val="000000"/>
                <w:szCs w:val="24"/>
              </w:rPr>
              <w:t>0</w:t>
            </w:r>
          </w:p>
        </w:tc>
        <w:tc>
          <w:tcPr>
            <w:tcW w:w="505" w:type="dxa"/>
            <w:tcBorders>
              <w:top w:val="nil"/>
              <w:left w:val="nil"/>
              <w:bottom w:val="nil"/>
              <w:right w:val="nil"/>
            </w:tcBorders>
            <w:noWrap/>
            <w:vAlign w:val="bottom"/>
          </w:tcPr>
          <w:p w:rsidR="00D0187A" w:rsidRPr="00F8438A" w:rsidRDefault="00D0187A" w:rsidP="00F8438A">
            <w:pPr>
              <w:spacing w:after="0" w:line="240" w:lineRule="auto"/>
              <w:rPr>
                <w:rFonts w:ascii="Calibri" w:hAnsi="Calibri" w:cs="Calibri"/>
                <w:color w:val="000000"/>
                <w:szCs w:val="22"/>
              </w:rPr>
            </w:pPr>
          </w:p>
        </w:tc>
      </w:tr>
      <w:tr w:rsidR="00D0187A" w:rsidRPr="00F8438A" w:rsidTr="00F8438A">
        <w:trPr>
          <w:trHeight w:val="317"/>
        </w:trPr>
        <w:tc>
          <w:tcPr>
            <w:tcW w:w="559" w:type="dxa"/>
            <w:tcBorders>
              <w:top w:val="nil"/>
              <w:left w:val="single" w:sz="8" w:space="0" w:color="auto"/>
              <w:bottom w:val="single" w:sz="8" w:space="0" w:color="auto"/>
              <w:right w:val="single" w:sz="8" w:space="0" w:color="auto"/>
            </w:tcBorders>
          </w:tcPr>
          <w:p w:rsidR="00D0187A" w:rsidRPr="00F8438A" w:rsidRDefault="00D0187A" w:rsidP="00F8438A">
            <w:pPr>
              <w:spacing w:after="0" w:line="240" w:lineRule="auto"/>
              <w:rPr>
                <w:rFonts w:ascii="Calibri" w:hAnsi="Calibri" w:cs="Calibri"/>
                <w:color w:val="000000"/>
                <w:szCs w:val="24"/>
              </w:rPr>
            </w:pPr>
            <w:r w:rsidRPr="00F8438A">
              <w:rPr>
                <w:rFonts w:ascii="Calibri" w:hAnsi="Calibri" w:cs="Calibri"/>
                <w:color w:val="000000"/>
                <w:szCs w:val="24"/>
              </w:rPr>
              <w:t>7</w:t>
            </w:r>
          </w:p>
        </w:tc>
        <w:tc>
          <w:tcPr>
            <w:tcW w:w="8590" w:type="dxa"/>
            <w:tcBorders>
              <w:top w:val="nil"/>
              <w:left w:val="nil"/>
              <w:bottom w:val="single" w:sz="8" w:space="0" w:color="auto"/>
              <w:right w:val="single" w:sz="8" w:space="0" w:color="auto"/>
            </w:tcBorders>
          </w:tcPr>
          <w:p w:rsidR="00D0187A" w:rsidRPr="00F8438A" w:rsidRDefault="00D0187A" w:rsidP="00F8438A">
            <w:pPr>
              <w:spacing w:after="0" w:line="240" w:lineRule="auto"/>
              <w:rPr>
                <w:rFonts w:ascii="Calibri" w:hAnsi="Calibri" w:cs="Calibri"/>
                <w:color w:val="000000"/>
                <w:szCs w:val="24"/>
              </w:rPr>
            </w:pPr>
            <w:r w:rsidRPr="00F8438A">
              <w:rPr>
                <w:rFonts w:ascii="Calibri" w:hAnsi="Calibri" w:cs="Calibri"/>
                <w:color w:val="000000"/>
                <w:szCs w:val="24"/>
              </w:rPr>
              <w:t>Öğretmenler yeniliğe açık olarak derslerin işlenişinde çeşitli yöntemler kullanmaktadır.</w:t>
            </w:r>
          </w:p>
        </w:tc>
        <w:tc>
          <w:tcPr>
            <w:tcW w:w="699" w:type="dxa"/>
            <w:tcBorders>
              <w:top w:val="nil"/>
              <w:left w:val="nil"/>
              <w:bottom w:val="single" w:sz="8" w:space="0" w:color="auto"/>
              <w:right w:val="single" w:sz="8" w:space="0" w:color="auto"/>
            </w:tcBorders>
          </w:tcPr>
          <w:p w:rsidR="00D0187A" w:rsidRPr="00F8438A" w:rsidRDefault="00D0187A" w:rsidP="00F8438A">
            <w:pPr>
              <w:spacing w:after="0" w:line="240" w:lineRule="auto"/>
              <w:jc w:val="center"/>
              <w:rPr>
                <w:rFonts w:ascii="Calibri" w:hAnsi="Calibri" w:cs="Calibri"/>
                <w:color w:val="000000"/>
                <w:szCs w:val="24"/>
              </w:rPr>
            </w:pPr>
            <w:r w:rsidRPr="00F8438A">
              <w:rPr>
                <w:rFonts w:ascii="Calibri" w:hAnsi="Calibri" w:cs="Calibri"/>
                <w:color w:val="000000"/>
                <w:szCs w:val="24"/>
              </w:rPr>
              <w:t>34</w:t>
            </w:r>
          </w:p>
        </w:tc>
        <w:tc>
          <w:tcPr>
            <w:tcW w:w="599" w:type="dxa"/>
            <w:tcBorders>
              <w:top w:val="nil"/>
              <w:left w:val="nil"/>
              <w:bottom w:val="single" w:sz="8" w:space="0" w:color="auto"/>
              <w:right w:val="single" w:sz="8" w:space="0" w:color="auto"/>
            </w:tcBorders>
          </w:tcPr>
          <w:p w:rsidR="00D0187A" w:rsidRPr="00F8438A" w:rsidRDefault="00D0187A" w:rsidP="00F8438A">
            <w:pPr>
              <w:spacing w:after="0" w:line="240" w:lineRule="auto"/>
              <w:jc w:val="center"/>
              <w:rPr>
                <w:rFonts w:ascii="Calibri" w:hAnsi="Calibri" w:cs="Calibri"/>
                <w:color w:val="000000"/>
                <w:szCs w:val="24"/>
              </w:rPr>
            </w:pPr>
            <w:r w:rsidRPr="00F8438A">
              <w:rPr>
                <w:rFonts w:ascii="Calibri" w:hAnsi="Calibri" w:cs="Calibri"/>
                <w:color w:val="000000"/>
                <w:szCs w:val="24"/>
              </w:rPr>
              <w:t>8</w:t>
            </w:r>
          </w:p>
        </w:tc>
        <w:tc>
          <w:tcPr>
            <w:tcW w:w="643" w:type="dxa"/>
            <w:tcBorders>
              <w:top w:val="nil"/>
              <w:left w:val="nil"/>
              <w:bottom w:val="single" w:sz="8" w:space="0" w:color="auto"/>
              <w:right w:val="single" w:sz="8" w:space="0" w:color="auto"/>
            </w:tcBorders>
          </w:tcPr>
          <w:p w:rsidR="00D0187A" w:rsidRPr="00F8438A" w:rsidRDefault="00D0187A" w:rsidP="00F8438A">
            <w:pPr>
              <w:spacing w:after="0" w:line="240" w:lineRule="auto"/>
              <w:jc w:val="center"/>
              <w:rPr>
                <w:rFonts w:ascii="Calibri" w:hAnsi="Calibri" w:cs="Calibri"/>
                <w:color w:val="000000"/>
                <w:szCs w:val="24"/>
              </w:rPr>
            </w:pPr>
            <w:r w:rsidRPr="00F8438A">
              <w:rPr>
                <w:rFonts w:ascii="Calibri" w:hAnsi="Calibri" w:cs="Calibri"/>
                <w:color w:val="000000"/>
                <w:szCs w:val="24"/>
              </w:rPr>
              <w:t>4</w:t>
            </w:r>
          </w:p>
        </w:tc>
        <w:tc>
          <w:tcPr>
            <w:tcW w:w="679" w:type="dxa"/>
            <w:tcBorders>
              <w:top w:val="nil"/>
              <w:left w:val="nil"/>
              <w:bottom w:val="single" w:sz="8" w:space="0" w:color="auto"/>
              <w:right w:val="single" w:sz="8" w:space="0" w:color="auto"/>
            </w:tcBorders>
          </w:tcPr>
          <w:p w:rsidR="00D0187A" w:rsidRPr="00F8438A" w:rsidRDefault="00D0187A" w:rsidP="00F8438A">
            <w:pPr>
              <w:spacing w:after="0" w:line="240" w:lineRule="auto"/>
              <w:jc w:val="center"/>
              <w:rPr>
                <w:rFonts w:ascii="Calibri" w:hAnsi="Calibri" w:cs="Calibri"/>
                <w:color w:val="000000"/>
                <w:szCs w:val="24"/>
              </w:rPr>
            </w:pPr>
            <w:r w:rsidRPr="00F8438A">
              <w:rPr>
                <w:rFonts w:ascii="Calibri" w:hAnsi="Calibri" w:cs="Calibri"/>
                <w:color w:val="000000"/>
                <w:szCs w:val="24"/>
              </w:rPr>
              <w:t>1</w:t>
            </w:r>
          </w:p>
        </w:tc>
        <w:tc>
          <w:tcPr>
            <w:tcW w:w="643" w:type="dxa"/>
            <w:tcBorders>
              <w:top w:val="nil"/>
              <w:left w:val="nil"/>
              <w:bottom w:val="single" w:sz="8" w:space="0" w:color="auto"/>
              <w:right w:val="single" w:sz="8" w:space="0" w:color="auto"/>
            </w:tcBorders>
          </w:tcPr>
          <w:p w:rsidR="00D0187A" w:rsidRPr="00F8438A" w:rsidRDefault="00D0187A" w:rsidP="00F8438A">
            <w:pPr>
              <w:spacing w:after="0" w:line="240" w:lineRule="auto"/>
              <w:jc w:val="center"/>
              <w:rPr>
                <w:rFonts w:ascii="Calibri" w:hAnsi="Calibri" w:cs="Calibri"/>
                <w:color w:val="000000"/>
                <w:szCs w:val="24"/>
              </w:rPr>
            </w:pPr>
            <w:r w:rsidRPr="00F8438A">
              <w:rPr>
                <w:rFonts w:ascii="Calibri" w:hAnsi="Calibri" w:cs="Calibri"/>
                <w:color w:val="000000"/>
                <w:szCs w:val="24"/>
              </w:rPr>
              <w:t>2</w:t>
            </w:r>
          </w:p>
        </w:tc>
        <w:tc>
          <w:tcPr>
            <w:tcW w:w="505" w:type="dxa"/>
            <w:tcBorders>
              <w:top w:val="nil"/>
              <w:left w:val="nil"/>
              <w:bottom w:val="nil"/>
              <w:right w:val="nil"/>
            </w:tcBorders>
            <w:noWrap/>
            <w:vAlign w:val="bottom"/>
          </w:tcPr>
          <w:p w:rsidR="00D0187A" w:rsidRPr="00F8438A" w:rsidRDefault="00D0187A" w:rsidP="00F8438A">
            <w:pPr>
              <w:spacing w:after="0" w:line="240" w:lineRule="auto"/>
              <w:rPr>
                <w:rFonts w:ascii="Calibri" w:hAnsi="Calibri" w:cs="Calibri"/>
                <w:color w:val="000000"/>
                <w:szCs w:val="22"/>
              </w:rPr>
            </w:pPr>
          </w:p>
        </w:tc>
      </w:tr>
      <w:tr w:rsidR="00D0187A" w:rsidRPr="00F8438A" w:rsidTr="00F8438A">
        <w:trPr>
          <w:trHeight w:val="386"/>
        </w:trPr>
        <w:tc>
          <w:tcPr>
            <w:tcW w:w="559" w:type="dxa"/>
            <w:tcBorders>
              <w:top w:val="nil"/>
              <w:left w:val="single" w:sz="8" w:space="0" w:color="auto"/>
              <w:bottom w:val="single" w:sz="8" w:space="0" w:color="auto"/>
              <w:right w:val="single" w:sz="8" w:space="0" w:color="auto"/>
            </w:tcBorders>
          </w:tcPr>
          <w:p w:rsidR="00D0187A" w:rsidRPr="00F8438A" w:rsidRDefault="00D0187A" w:rsidP="00F8438A">
            <w:pPr>
              <w:spacing w:after="0" w:line="240" w:lineRule="auto"/>
              <w:rPr>
                <w:rFonts w:ascii="Calibri" w:hAnsi="Calibri" w:cs="Calibri"/>
                <w:color w:val="000000"/>
                <w:szCs w:val="24"/>
              </w:rPr>
            </w:pPr>
            <w:r w:rsidRPr="00F8438A">
              <w:rPr>
                <w:rFonts w:ascii="Calibri" w:hAnsi="Calibri" w:cs="Calibri"/>
                <w:color w:val="000000"/>
                <w:szCs w:val="24"/>
              </w:rPr>
              <w:t>8</w:t>
            </w:r>
          </w:p>
        </w:tc>
        <w:tc>
          <w:tcPr>
            <w:tcW w:w="8590" w:type="dxa"/>
            <w:tcBorders>
              <w:top w:val="nil"/>
              <w:left w:val="nil"/>
              <w:bottom w:val="single" w:sz="8" w:space="0" w:color="auto"/>
              <w:right w:val="single" w:sz="8" w:space="0" w:color="auto"/>
            </w:tcBorders>
          </w:tcPr>
          <w:p w:rsidR="00D0187A" w:rsidRPr="00F8438A" w:rsidRDefault="00D0187A" w:rsidP="00F8438A">
            <w:pPr>
              <w:spacing w:after="0" w:line="240" w:lineRule="auto"/>
              <w:rPr>
                <w:rFonts w:ascii="Calibri" w:hAnsi="Calibri" w:cs="Calibri"/>
                <w:color w:val="000000"/>
                <w:szCs w:val="24"/>
              </w:rPr>
            </w:pPr>
            <w:r w:rsidRPr="00F8438A">
              <w:rPr>
                <w:rFonts w:ascii="Calibri" w:hAnsi="Calibri" w:cs="Calibri"/>
                <w:color w:val="000000"/>
                <w:szCs w:val="24"/>
              </w:rPr>
              <w:t>Derslerde konuya göre uygun araç gereçler kullanılmaktadır.</w:t>
            </w:r>
          </w:p>
        </w:tc>
        <w:tc>
          <w:tcPr>
            <w:tcW w:w="699" w:type="dxa"/>
            <w:tcBorders>
              <w:top w:val="nil"/>
              <w:left w:val="nil"/>
              <w:bottom w:val="single" w:sz="8" w:space="0" w:color="auto"/>
              <w:right w:val="single" w:sz="8" w:space="0" w:color="auto"/>
            </w:tcBorders>
          </w:tcPr>
          <w:p w:rsidR="00D0187A" w:rsidRPr="00F8438A" w:rsidRDefault="00D0187A" w:rsidP="00F8438A">
            <w:pPr>
              <w:spacing w:after="0" w:line="240" w:lineRule="auto"/>
              <w:jc w:val="center"/>
              <w:rPr>
                <w:rFonts w:ascii="Calibri" w:hAnsi="Calibri" w:cs="Calibri"/>
                <w:color w:val="000000"/>
                <w:szCs w:val="24"/>
              </w:rPr>
            </w:pPr>
            <w:r w:rsidRPr="00F8438A">
              <w:rPr>
                <w:rFonts w:ascii="Calibri" w:hAnsi="Calibri" w:cs="Calibri"/>
                <w:color w:val="000000"/>
                <w:szCs w:val="24"/>
              </w:rPr>
              <w:t>38</w:t>
            </w:r>
          </w:p>
        </w:tc>
        <w:tc>
          <w:tcPr>
            <w:tcW w:w="599" w:type="dxa"/>
            <w:tcBorders>
              <w:top w:val="nil"/>
              <w:left w:val="nil"/>
              <w:bottom w:val="single" w:sz="8" w:space="0" w:color="auto"/>
              <w:right w:val="single" w:sz="8" w:space="0" w:color="auto"/>
            </w:tcBorders>
          </w:tcPr>
          <w:p w:rsidR="00D0187A" w:rsidRPr="00F8438A" w:rsidRDefault="00D0187A" w:rsidP="00F8438A">
            <w:pPr>
              <w:spacing w:after="0" w:line="240" w:lineRule="auto"/>
              <w:jc w:val="center"/>
              <w:rPr>
                <w:rFonts w:ascii="Calibri" w:hAnsi="Calibri" w:cs="Calibri"/>
                <w:color w:val="000000"/>
                <w:szCs w:val="24"/>
              </w:rPr>
            </w:pPr>
            <w:r w:rsidRPr="00F8438A">
              <w:rPr>
                <w:rFonts w:ascii="Calibri" w:hAnsi="Calibri" w:cs="Calibri"/>
                <w:color w:val="000000"/>
                <w:szCs w:val="24"/>
              </w:rPr>
              <w:t>18</w:t>
            </w:r>
          </w:p>
        </w:tc>
        <w:tc>
          <w:tcPr>
            <w:tcW w:w="643" w:type="dxa"/>
            <w:tcBorders>
              <w:top w:val="nil"/>
              <w:left w:val="nil"/>
              <w:bottom w:val="single" w:sz="8" w:space="0" w:color="auto"/>
              <w:right w:val="single" w:sz="8" w:space="0" w:color="auto"/>
            </w:tcBorders>
          </w:tcPr>
          <w:p w:rsidR="00D0187A" w:rsidRPr="00F8438A" w:rsidRDefault="00D0187A" w:rsidP="00F8438A">
            <w:pPr>
              <w:spacing w:after="0" w:line="240" w:lineRule="auto"/>
              <w:jc w:val="center"/>
              <w:rPr>
                <w:rFonts w:ascii="Calibri" w:hAnsi="Calibri" w:cs="Calibri"/>
                <w:color w:val="000000"/>
                <w:szCs w:val="24"/>
              </w:rPr>
            </w:pPr>
            <w:r w:rsidRPr="00F8438A">
              <w:rPr>
                <w:rFonts w:ascii="Calibri" w:hAnsi="Calibri" w:cs="Calibri"/>
                <w:color w:val="000000"/>
                <w:szCs w:val="24"/>
              </w:rPr>
              <w:t>22</w:t>
            </w:r>
          </w:p>
        </w:tc>
        <w:tc>
          <w:tcPr>
            <w:tcW w:w="679" w:type="dxa"/>
            <w:tcBorders>
              <w:top w:val="nil"/>
              <w:left w:val="nil"/>
              <w:bottom w:val="single" w:sz="8" w:space="0" w:color="auto"/>
              <w:right w:val="single" w:sz="8" w:space="0" w:color="auto"/>
            </w:tcBorders>
          </w:tcPr>
          <w:p w:rsidR="00D0187A" w:rsidRPr="00F8438A" w:rsidRDefault="00D0187A" w:rsidP="00F8438A">
            <w:pPr>
              <w:spacing w:after="0" w:line="240" w:lineRule="auto"/>
              <w:jc w:val="center"/>
              <w:rPr>
                <w:rFonts w:ascii="Calibri" w:hAnsi="Calibri" w:cs="Calibri"/>
                <w:color w:val="000000"/>
                <w:szCs w:val="24"/>
              </w:rPr>
            </w:pPr>
            <w:r w:rsidRPr="00F8438A">
              <w:rPr>
                <w:rFonts w:ascii="Calibri" w:hAnsi="Calibri" w:cs="Calibri"/>
                <w:color w:val="000000"/>
                <w:szCs w:val="24"/>
              </w:rPr>
              <w:t>7</w:t>
            </w:r>
          </w:p>
        </w:tc>
        <w:tc>
          <w:tcPr>
            <w:tcW w:w="643" w:type="dxa"/>
            <w:tcBorders>
              <w:top w:val="nil"/>
              <w:left w:val="nil"/>
              <w:bottom w:val="single" w:sz="8" w:space="0" w:color="auto"/>
              <w:right w:val="single" w:sz="8" w:space="0" w:color="auto"/>
            </w:tcBorders>
          </w:tcPr>
          <w:p w:rsidR="00D0187A" w:rsidRPr="00F8438A" w:rsidRDefault="00D0187A" w:rsidP="00F8438A">
            <w:pPr>
              <w:spacing w:after="0" w:line="240" w:lineRule="auto"/>
              <w:jc w:val="center"/>
              <w:rPr>
                <w:rFonts w:ascii="Calibri" w:hAnsi="Calibri" w:cs="Calibri"/>
                <w:color w:val="000000"/>
                <w:szCs w:val="24"/>
              </w:rPr>
            </w:pPr>
            <w:r w:rsidRPr="00F8438A">
              <w:rPr>
                <w:rFonts w:ascii="Calibri" w:hAnsi="Calibri" w:cs="Calibri"/>
                <w:color w:val="000000"/>
                <w:szCs w:val="24"/>
              </w:rPr>
              <w:t>6</w:t>
            </w:r>
          </w:p>
        </w:tc>
        <w:tc>
          <w:tcPr>
            <w:tcW w:w="505" w:type="dxa"/>
            <w:tcBorders>
              <w:top w:val="nil"/>
              <w:left w:val="nil"/>
              <w:bottom w:val="nil"/>
              <w:right w:val="nil"/>
            </w:tcBorders>
            <w:noWrap/>
            <w:vAlign w:val="bottom"/>
          </w:tcPr>
          <w:p w:rsidR="00D0187A" w:rsidRPr="00F8438A" w:rsidRDefault="00D0187A" w:rsidP="00F8438A">
            <w:pPr>
              <w:spacing w:after="0" w:line="240" w:lineRule="auto"/>
              <w:rPr>
                <w:rFonts w:ascii="Calibri" w:hAnsi="Calibri" w:cs="Calibri"/>
                <w:color w:val="000000"/>
                <w:szCs w:val="22"/>
              </w:rPr>
            </w:pPr>
          </w:p>
        </w:tc>
      </w:tr>
      <w:tr w:rsidR="00D0187A" w:rsidRPr="00F8438A" w:rsidTr="00F8438A">
        <w:trPr>
          <w:trHeight w:val="345"/>
        </w:trPr>
        <w:tc>
          <w:tcPr>
            <w:tcW w:w="559" w:type="dxa"/>
            <w:tcBorders>
              <w:top w:val="nil"/>
              <w:left w:val="single" w:sz="8" w:space="0" w:color="auto"/>
              <w:bottom w:val="single" w:sz="8" w:space="0" w:color="auto"/>
              <w:right w:val="single" w:sz="8" w:space="0" w:color="auto"/>
            </w:tcBorders>
          </w:tcPr>
          <w:p w:rsidR="00D0187A" w:rsidRPr="00F8438A" w:rsidRDefault="00D0187A" w:rsidP="00F8438A">
            <w:pPr>
              <w:spacing w:after="0" w:line="240" w:lineRule="auto"/>
              <w:rPr>
                <w:rFonts w:ascii="Calibri" w:hAnsi="Calibri" w:cs="Calibri"/>
                <w:color w:val="000000"/>
                <w:szCs w:val="24"/>
              </w:rPr>
            </w:pPr>
            <w:r w:rsidRPr="00F8438A">
              <w:rPr>
                <w:rFonts w:ascii="Calibri" w:hAnsi="Calibri" w:cs="Calibri"/>
                <w:color w:val="000000"/>
                <w:szCs w:val="24"/>
              </w:rPr>
              <w:t>9</w:t>
            </w:r>
          </w:p>
        </w:tc>
        <w:tc>
          <w:tcPr>
            <w:tcW w:w="8590" w:type="dxa"/>
            <w:tcBorders>
              <w:top w:val="nil"/>
              <w:left w:val="nil"/>
              <w:bottom w:val="single" w:sz="8" w:space="0" w:color="auto"/>
              <w:right w:val="single" w:sz="8" w:space="0" w:color="auto"/>
            </w:tcBorders>
          </w:tcPr>
          <w:p w:rsidR="00D0187A" w:rsidRPr="00F8438A" w:rsidRDefault="00D0187A" w:rsidP="00F8438A">
            <w:pPr>
              <w:spacing w:after="0" w:line="240" w:lineRule="auto"/>
              <w:rPr>
                <w:rFonts w:ascii="Calibri" w:hAnsi="Calibri" w:cs="Calibri"/>
                <w:color w:val="000000"/>
                <w:szCs w:val="24"/>
              </w:rPr>
            </w:pPr>
            <w:r w:rsidRPr="00F8438A">
              <w:rPr>
                <w:rFonts w:ascii="Calibri" w:hAnsi="Calibri" w:cs="Calibri"/>
                <w:color w:val="000000"/>
                <w:szCs w:val="24"/>
              </w:rPr>
              <w:t>Teneffüslerde ihtiyaçlarımı giderebiliyorum.</w:t>
            </w:r>
          </w:p>
        </w:tc>
        <w:tc>
          <w:tcPr>
            <w:tcW w:w="699" w:type="dxa"/>
            <w:tcBorders>
              <w:top w:val="nil"/>
              <w:left w:val="nil"/>
              <w:bottom w:val="single" w:sz="8" w:space="0" w:color="auto"/>
              <w:right w:val="single" w:sz="8" w:space="0" w:color="auto"/>
            </w:tcBorders>
          </w:tcPr>
          <w:p w:rsidR="00D0187A" w:rsidRPr="00F8438A" w:rsidRDefault="00D0187A" w:rsidP="00F8438A">
            <w:pPr>
              <w:spacing w:after="0" w:line="240" w:lineRule="auto"/>
              <w:jc w:val="center"/>
              <w:rPr>
                <w:rFonts w:ascii="Calibri" w:hAnsi="Calibri" w:cs="Calibri"/>
                <w:color w:val="000000"/>
                <w:szCs w:val="24"/>
              </w:rPr>
            </w:pPr>
            <w:r w:rsidRPr="00F8438A">
              <w:rPr>
                <w:rFonts w:ascii="Calibri" w:hAnsi="Calibri" w:cs="Calibri"/>
                <w:color w:val="000000"/>
                <w:szCs w:val="24"/>
              </w:rPr>
              <w:t>30</w:t>
            </w:r>
          </w:p>
        </w:tc>
        <w:tc>
          <w:tcPr>
            <w:tcW w:w="599" w:type="dxa"/>
            <w:tcBorders>
              <w:top w:val="nil"/>
              <w:left w:val="nil"/>
              <w:bottom w:val="single" w:sz="8" w:space="0" w:color="auto"/>
              <w:right w:val="single" w:sz="8" w:space="0" w:color="auto"/>
            </w:tcBorders>
          </w:tcPr>
          <w:p w:rsidR="00D0187A" w:rsidRPr="00F8438A" w:rsidRDefault="00D0187A" w:rsidP="00F8438A">
            <w:pPr>
              <w:spacing w:after="0" w:line="240" w:lineRule="auto"/>
              <w:jc w:val="center"/>
              <w:rPr>
                <w:rFonts w:ascii="Calibri" w:hAnsi="Calibri" w:cs="Calibri"/>
                <w:color w:val="000000"/>
                <w:szCs w:val="24"/>
              </w:rPr>
            </w:pPr>
            <w:r w:rsidRPr="00F8438A">
              <w:rPr>
                <w:rFonts w:ascii="Calibri" w:hAnsi="Calibri" w:cs="Calibri"/>
                <w:color w:val="000000"/>
                <w:szCs w:val="24"/>
              </w:rPr>
              <w:t>10</w:t>
            </w:r>
          </w:p>
        </w:tc>
        <w:tc>
          <w:tcPr>
            <w:tcW w:w="643" w:type="dxa"/>
            <w:tcBorders>
              <w:top w:val="nil"/>
              <w:left w:val="nil"/>
              <w:bottom w:val="single" w:sz="8" w:space="0" w:color="auto"/>
              <w:right w:val="single" w:sz="8" w:space="0" w:color="auto"/>
            </w:tcBorders>
          </w:tcPr>
          <w:p w:rsidR="00D0187A" w:rsidRPr="00F8438A" w:rsidRDefault="00D0187A" w:rsidP="00F8438A">
            <w:pPr>
              <w:spacing w:after="0" w:line="240" w:lineRule="auto"/>
              <w:jc w:val="center"/>
              <w:rPr>
                <w:rFonts w:ascii="Calibri" w:hAnsi="Calibri" w:cs="Calibri"/>
                <w:color w:val="000000"/>
                <w:szCs w:val="24"/>
              </w:rPr>
            </w:pPr>
            <w:r w:rsidRPr="00F8438A">
              <w:rPr>
                <w:rFonts w:ascii="Calibri" w:hAnsi="Calibri" w:cs="Calibri"/>
                <w:color w:val="000000"/>
                <w:szCs w:val="24"/>
              </w:rPr>
              <w:t>6</w:t>
            </w:r>
          </w:p>
        </w:tc>
        <w:tc>
          <w:tcPr>
            <w:tcW w:w="679" w:type="dxa"/>
            <w:tcBorders>
              <w:top w:val="nil"/>
              <w:left w:val="nil"/>
              <w:bottom w:val="single" w:sz="8" w:space="0" w:color="auto"/>
              <w:right w:val="single" w:sz="8" w:space="0" w:color="auto"/>
            </w:tcBorders>
          </w:tcPr>
          <w:p w:rsidR="00D0187A" w:rsidRPr="00F8438A" w:rsidRDefault="00D0187A" w:rsidP="00F8438A">
            <w:pPr>
              <w:spacing w:after="0" w:line="240" w:lineRule="auto"/>
              <w:jc w:val="center"/>
              <w:rPr>
                <w:rFonts w:ascii="Calibri" w:hAnsi="Calibri" w:cs="Calibri"/>
                <w:color w:val="000000"/>
                <w:szCs w:val="24"/>
              </w:rPr>
            </w:pPr>
            <w:r w:rsidRPr="00F8438A">
              <w:rPr>
                <w:rFonts w:ascii="Calibri" w:hAnsi="Calibri" w:cs="Calibri"/>
                <w:color w:val="000000"/>
                <w:szCs w:val="24"/>
              </w:rPr>
              <w:t>2</w:t>
            </w:r>
          </w:p>
        </w:tc>
        <w:tc>
          <w:tcPr>
            <w:tcW w:w="643" w:type="dxa"/>
            <w:tcBorders>
              <w:top w:val="nil"/>
              <w:left w:val="nil"/>
              <w:bottom w:val="single" w:sz="8" w:space="0" w:color="auto"/>
              <w:right w:val="single" w:sz="8" w:space="0" w:color="auto"/>
            </w:tcBorders>
          </w:tcPr>
          <w:p w:rsidR="00D0187A" w:rsidRPr="00F8438A" w:rsidRDefault="00D0187A" w:rsidP="00F8438A">
            <w:pPr>
              <w:spacing w:after="0" w:line="240" w:lineRule="auto"/>
              <w:jc w:val="center"/>
              <w:rPr>
                <w:rFonts w:ascii="Calibri" w:hAnsi="Calibri" w:cs="Calibri"/>
                <w:color w:val="000000"/>
                <w:szCs w:val="24"/>
              </w:rPr>
            </w:pPr>
            <w:r w:rsidRPr="00F8438A">
              <w:rPr>
                <w:rFonts w:ascii="Calibri" w:hAnsi="Calibri" w:cs="Calibri"/>
                <w:color w:val="000000"/>
                <w:szCs w:val="24"/>
              </w:rPr>
              <w:t>1</w:t>
            </w:r>
          </w:p>
        </w:tc>
        <w:tc>
          <w:tcPr>
            <w:tcW w:w="505" w:type="dxa"/>
            <w:tcBorders>
              <w:top w:val="nil"/>
              <w:left w:val="nil"/>
              <w:bottom w:val="nil"/>
              <w:right w:val="nil"/>
            </w:tcBorders>
            <w:noWrap/>
            <w:vAlign w:val="bottom"/>
          </w:tcPr>
          <w:p w:rsidR="00D0187A" w:rsidRPr="00F8438A" w:rsidRDefault="00D0187A" w:rsidP="00F8438A">
            <w:pPr>
              <w:spacing w:after="0" w:line="240" w:lineRule="auto"/>
              <w:rPr>
                <w:rFonts w:ascii="Calibri" w:hAnsi="Calibri" w:cs="Calibri"/>
                <w:color w:val="000000"/>
                <w:szCs w:val="22"/>
              </w:rPr>
            </w:pPr>
          </w:p>
        </w:tc>
      </w:tr>
      <w:tr w:rsidR="00D0187A" w:rsidRPr="00F8438A" w:rsidTr="00F8438A">
        <w:trPr>
          <w:trHeight w:val="317"/>
        </w:trPr>
        <w:tc>
          <w:tcPr>
            <w:tcW w:w="559" w:type="dxa"/>
            <w:tcBorders>
              <w:top w:val="nil"/>
              <w:left w:val="single" w:sz="8" w:space="0" w:color="auto"/>
              <w:bottom w:val="single" w:sz="8" w:space="0" w:color="auto"/>
              <w:right w:val="single" w:sz="8" w:space="0" w:color="auto"/>
            </w:tcBorders>
          </w:tcPr>
          <w:p w:rsidR="00D0187A" w:rsidRPr="00F8438A" w:rsidRDefault="00D0187A" w:rsidP="00F8438A">
            <w:pPr>
              <w:spacing w:after="0" w:line="240" w:lineRule="auto"/>
              <w:rPr>
                <w:rFonts w:ascii="Calibri" w:hAnsi="Calibri" w:cs="Calibri"/>
                <w:color w:val="000000"/>
                <w:szCs w:val="24"/>
              </w:rPr>
            </w:pPr>
            <w:r w:rsidRPr="00F8438A">
              <w:rPr>
                <w:rFonts w:ascii="Calibri" w:hAnsi="Calibri" w:cs="Calibri"/>
                <w:color w:val="000000"/>
                <w:szCs w:val="24"/>
              </w:rPr>
              <w:t>10</w:t>
            </w:r>
          </w:p>
        </w:tc>
        <w:tc>
          <w:tcPr>
            <w:tcW w:w="8590" w:type="dxa"/>
            <w:tcBorders>
              <w:top w:val="nil"/>
              <w:left w:val="nil"/>
              <w:bottom w:val="single" w:sz="8" w:space="0" w:color="auto"/>
              <w:right w:val="single" w:sz="8" w:space="0" w:color="auto"/>
            </w:tcBorders>
          </w:tcPr>
          <w:p w:rsidR="00D0187A" w:rsidRPr="00F8438A" w:rsidRDefault="00D0187A" w:rsidP="00F8438A">
            <w:pPr>
              <w:spacing w:after="0" w:line="240" w:lineRule="auto"/>
              <w:rPr>
                <w:rFonts w:ascii="Calibri" w:hAnsi="Calibri" w:cs="Calibri"/>
                <w:color w:val="000000"/>
                <w:szCs w:val="24"/>
              </w:rPr>
            </w:pPr>
            <w:r w:rsidRPr="00F8438A">
              <w:rPr>
                <w:rFonts w:ascii="Calibri" w:hAnsi="Calibri" w:cs="Calibri"/>
                <w:color w:val="000000"/>
                <w:szCs w:val="24"/>
              </w:rPr>
              <w:t>Okulun içi ve dışı temizdir.</w:t>
            </w:r>
          </w:p>
        </w:tc>
        <w:tc>
          <w:tcPr>
            <w:tcW w:w="699" w:type="dxa"/>
            <w:tcBorders>
              <w:top w:val="nil"/>
              <w:left w:val="nil"/>
              <w:bottom w:val="single" w:sz="8" w:space="0" w:color="auto"/>
              <w:right w:val="single" w:sz="8" w:space="0" w:color="auto"/>
            </w:tcBorders>
          </w:tcPr>
          <w:p w:rsidR="00D0187A" w:rsidRPr="00F8438A" w:rsidRDefault="00D0187A" w:rsidP="00F8438A">
            <w:pPr>
              <w:spacing w:after="0" w:line="240" w:lineRule="auto"/>
              <w:jc w:val="center"/>
              <w:rPr>
                <w:rFonts w:ascii="Calibri" w:hAnsi="Calibri" w:cs="Calibri"/>
                <w:color w:val="000000"/>
                <w:szCs w:val="24"/>
              </w:rPr>
            </w:pPr>
            <w:r w:rsidRPr="00F8438A">
              <w:rPr>
                <w:rFonts w:ascii="Calibri" w:hAnsi="Calibri" w:cs="Calibri"/>
                <w:color w:val="000000"/>
                <w:szCs w:val="24"/>
              </w:rPr>
              <w:t>45</w:t>
            </w:r>
          </w:p>
        </w:tc>
        <w:tc>
          <w:tcPr>
            <w:tcW w:w="599" w:type="dxa"/>
            <w:tcBorders>
              <w:top w:val="nil"/>
              <w:left w:val="nil"/>
              <w:bottom w:val="single" w:sz="8" w:space="0" w:color="auto"/>
              <w:right w:val="single" w:sz="8" w:space="0" w:color="auto"/>
            </w:tcBorders>
          </w:tcPr>
          <w:p w:rsidR="00D0187A" w:rsidRPr="00F8438A" w:rsidRDefault="00D0187A" w:rsidP="00F8438A">
            <w:pPr>
              <w:spacing w:after="0" w:line="240" w:lineRule="auto"/>
              <w:jc w:val="center"/>
              <w:rPr>
                <w:rFonts w:ascii="Calibri" w:hAnsi="Calibri" w:cs="Calibri"/>
                <w:color w:val="000000"/>
                <w:szCs w:val="24"/>
              </w:rPr>
            </w:pPr>
            <w:r w:rsidRPr="00F8438A">
              <w:rPr>
                <w:rFonts w:ascii="Calibri" w:hAnsi="Calibri" w:cs="Calibri"/>
                <w:color w:val="000000"/>
                <w:szCs w:val="24"/>
              </w:rPr>
              <w:t>4</w:t>
            </w:r>
          </w:p>
        </w:tc>
        <w:tc>
          <w:tcPr>
            <w:tcW w:w="643" w:type="dxa"/>
            <w:tcBorders>
              <w:top w:val="nil"/>
              <w:left w:val="nil"/>
              <w:bottom w:val="single" w:sz="8" w:space="0" w:color="auto"/>
              <w:right w:val="single" w:sz="8" w:space="0" w:color="auto"/>
            </w:tcBorders>
          </w:tcPr>
          <w:p w:rsidR="00D0187A" w:rsidRPr="00F8438A" w:rsidRDefault="00D0187A" w:rsidP="00F8438A">
            <w:pPr>
              <w:spacing w:after="0" w:line="240" w:lineRule="auto"/>
              <w:jc w:val="center"/>
              <w:rPr>
                <w:rFonts w:ascii="Calibri" w:hAnsi="Calibri" w:cs="Calibri"/>
                <w:color w:val="000000"/>
                <w:szCs w:val="24"/>
              </w:rPr>
            </w:pPr>
            <w:r w:rsidRPr="00F8438A">
              <w:rPr>
                <w:rFonts w:ascii="Calibri" w:hAnsi="Calibri" w:cs="Calibri"/>
                <w:color w:val="000000"/>
                <w:szCs w:val="24"/>
              </w:rPr>
              <w:t>0</w:t>
            </w:r>
          </w:p>
        </w:tc>
        <w:tc>
          <w:tcPr>
            <w:tcW w:w="679" w:type="dxa"/>
            <w:tcBorders>
              <w:top w:val="nil"/>
              <w:left w:val="nil"/>
              <w:bottom w:val="single" w:sz="8" w:space="0" w:color="auto"/>
              <w:right w:val="single" w:sz="8" w:space="0" w:color="auto"/>
            </w:tcBorders>
          </w:tcPr>
          <w:p w:rsidR="00D0187A" w:rsidRPr="00F8438A" w:rsidRDefault="00D0187A" w:rsidP="00F8438A">
            <w:pPr>
              <w:spacing w:after="0" w:line="240" w:lineRule="auto"/>
              <w:jc w:val="center"/>
              <w:rPr>
                <w:rFonts w:ascii="Calibri" w:hAnsi="Calibri" w:cs="Calibri"/>
                <w:color w:val="000000"/>
                <w:szCs w:val="24"/>
              </w:rPr>
            </w:pPr>
            <w:r w:rsidRPr="00F8438A">
              <w:rPr>
                <w:rFonts w:ascii="Calibri" w:hAnsi="Calibri" w:cs="Calibri"/>
                <w:color w:val="000000"/>
                <w:szCs w:val="24"/>
              </w:rPr>
              <w:t>0</w:t>
            </w:r>
          </w:p>
        </w:tc>
        <w:tc>
          <w:tcPr>
            <w:tcW w:w="643" w:type="dxa"/>
            <w:tcBorders>
              <w:top w:val="nil"/>
              <w:left w:val="nil"/>
              <w:bottom w:val="single" w:sz="8" w:space="0" w:color="auto"/>
              <w:right w:val="single" w:sz="8" w:space="0" w:color="auto"/>
            </w:tcBorders>
          </w:tcPr>
          <w:p w:rsidR="00D0187A" w:rsidRPr="00F8438A" w:rsidRDefault="00D0187A" w:rsidP="00F8438A">
            <w:pPr>
              <w:spacing w:after="0" w:line="240" w:lineRule="auto"/>
              <w:jc w:val="center"/>
              <w:rPr>
                <w:rFonts w:ascii="Calibri" w:hAnsi="Calibri" w:cs="Calibri"/>
                <w:color w:val="000000"/>
                <w:szCs w:val="24"/>
              </w:rPr>
            </w:pPr>
            <w:r w:rsidRPr="00F8438A">
              <w:rPr>
                <w:rFonts w:ascii="Calibri" w:hAnsi="Calibri" w:cs="Calibri"/>
                <w:color w:val="000000"/>
                <w:szCs w:val="24"/>
              </w:rPr>
              <w:t>0</w:t>
            </w:r>
          </w:p>
        </w:tc>
        <w:tc>
          <w:tcPr>
            <w:tcW w:w="505" w:type="dxa"/>
            <w:tcBorders>
              <w:top w:val="nil"/>
              <w:left w:val="nil"/>
              <w:bottom w:val="nil"/>
              <w:right w:val="nil"/>
            </w:tcBorders>
            <w:noWrap/>
            <w:vAlign w:val="bottom"/>
          </w:tcPr>
          <w:p w:rsidR="00D0187A" w:rsidRPr="00F8438A" w:rsidRDefault="00D0187A" w:rsidP="00F8438A">
            <w:pPr>
              <w:spacing w:after="0" w:line="240" w:lineRule="auto"/>
              <w:rPr>
                <w:rFonts w:ascii="Calibri" w:hAnsi="Calibri" w:cs="Calibri"/>
                <w:color w:val="000000"/>
                <w:szCs w:val="22"/>
              </w:rPr>
            </w:pPr>
          </w:p>
        </w:tc>
      </w:tr>
      <w:tr w:rsidR="00D0187A" w:rsidRPr="00F8438A" w:rsidTr="00F8438A">
        <w:trPr>
          <w:trHeight w:val="373"/>
        </w:trPr>
        <w:tc>
          <w:tcPr>
            <w:tcW w:w="559" w:type="dxa"/>
            <w:tcBorders>
              <w:top w:val="nil"/>
              <w:left w:val="single" w:sz="8" w:space="0" w:color="auto"/>
              <w:bottom w:val="single" w:sz="8" w:space="0" w:color="auto"/>
              <w:right w:val="single" w:sz="8" w:space="0" w:color="auto"/>
            </w:tcBorders>
          </w:tcPr>
          <w:p w:rsidR="00D0187A" w:rsidRPr="00F8438A" w:rsidRDefault="00D0187A" w:rsidP="00F8438A">
            <w:pPr>
              <w:spacing w:after="0" w:line="240" w:lineRule="auto"/>
              <w:rPr>
                <w:rFonts w:ascii="Calibri" w:hAnsi="Calibri" w:cs="Calibri"/>
                <w:color w:val="000000"/>
                <w:szCs w:val="24"/>
              </w:rPr>
            </w:pPr>
            <w:r w:rsidRPr="00F8438A">
              <w:rPr>
                <w:rFonts w:ascii="Calibri" w:hAnsi="Calibri" w:cs="Calibri"/>
                <w:color w:val="000000"/>
                <w:szCs w:val="24"/>
              </w:rPr>
              <w:t>11</w:t>
            </w:r>
          </w:p>
        </w:tc>
        <w:tc>
          <w:tcPr>
            <w:tcW w:w="8590" w:type="dxa"/>
            <w:tcBorders>
              <w:top w:val="nil"/>
              <w:left w:val="nil"/>
              <w:bottom w:val="single" w:sz="8" w:space="0" w:color="auto"/>
              <w:right w:val="single" w:sz="8" w:space="0" w:color="auto"/>
            </w:tcBorders>
          </w:tcPr>
          <w:p w:rsidR="00D0187A" w:rsidRPr="00F8438A" w:rsidRDefault="00D0187A" w:rsidP="00F8438A">
            <w:pPr>
              <w:spacing w:after="0" w:line="240" w:lineRule="auto"/>
              <w:rPr>
                <w:rFonts w:ascii="Calibri" w:hAnsi="Calibri" w:cs="Calibri"/>
                <w:color w:val="000000"/>
                <w:szCs w:val="24"/>
              </w:rPr>
            </w:pPr>
            <w:r w:rsidRPr="00F8438A">
              <w:rPr>
                <w:rFonts w:ascii="Calibri" w:hAnsi="Calibri" w:cs="Calibri"/>
                <w:color w:val="000000"/>
                <w:szCs w:val="24"/>
              </w:rPr>
              <w:t>Okulun binası ve diğer fiziki mekânlar yeterlidir.</w:t>
            </w:r>
          </w:p>
        </w:tc>
        <w:tc>
          <w:tcPr>
            <w:tcW w:w="699" w:type="dxa"/>
            <w:tcBorders>
              <w:top w:val="nil"/>
              <w:left w:val="nil"/>
              <w:bottom w:val="single" w:sz="8" w:space="0" w:color="auto"/>
              <w:right w:val="single" w:sz="8" w:space="0" w:color="auto"/>
            </w:tcBorders>
          </w:tcPr>
          <w:p w:rsidR="00D0187A" w:rsidRPr="00F8438A" w:rsidRDefault="00D0187A" w:rsidP="00F8438A">
            <w:pPr>
              <w:spacing w:after="0" w:line="240" w:lineRule="auto"/>
              <w:jc w:val="center"/>
              <w:rPr>
                <w:rFonts w:ascii="Calibri" w:hAnsi="Calibri" w:cs="Calibri"/>
                <w:color w:val="000000"/>
                <w:szCs w:val="24"/>
              </w:rPr>
            </w:pPr>
            <w:r w:rsidRPr="00F8438A">
              <w:rPr>
                <w:rFonts w:ascii="Calibri" w:hAnsi="Calibri" w:cs="Calibri"/>
                <w:color w:val="000000"/>
                <w:szCs w:val="24"/>
              </w:rPr>
              <w:t>37</w:t>
            </w:r>
          </w:p>
        </w:tc>
        <w:tc>
          <w:tcPr>
            <w:tcW w:w="599" w:type="dxa"/>
            <w:tcBorders>
              <w:top w:val="nil"/>
              <w:left w:val="nil"/>
              <w:bottom w:val="single" w:sz="8" w:space="0" w:color="auto"/>
              <w:right w:val="single" w:sz="8" w:space="0" w:color="auto"/>
            </w:tcBorders>
          </w:tcPr>
          <w:p w:rsidR="00D0187A" w:rsidRPr="00F8438A" w:rsidRDefault="00D0187A" w:rsidP="00F8438A">
            <w:pPr>
              <w:spacing w:after="0" w:line="240" w:lineRule="auto"/>
              <w:jc w:val="center"/>
              <w:rPr>
                <w:rFonts w:ascii="Calibri" w:hAnsi="Calibri" w:cs="Calibri"/>
                <w:color w:val="000000"/>
                <w:szCs w:val="24"/>
              </w:rPr>
            </w:pPr>
            <w:r w:rsidRPr="00F8438A">
              <w:rPr>
                <w:rFonts w:ascii="Calibri" w:hAnsi="Calibri" w:cs="Calibri"/>
                <w:color w:val="000000"/>
                <w:szCs w:val="24"/>
              </w:rPr>
              <w:t>5</w:t>
            </w:r>
          </w:p>
        </w:tc>
        <w:tc>
          <w:tcPr>
            <w:tcW w:w="643" w:type="dxa"/>
            <w:tcBorders>
              <w:top w:val="nil"/>
              <w:left w:val="nil"/>
              <w:bottom w:val="single" w:sz="8" w:space="0" w:color="auto"/>
              <w:right w:val="single" w:sz="8" w:space="0" w:color="auto"/>
            </w:tcBorders>
          </w:tcPr>
          <w:p w:rsidR="00D0187A" w:rsidRPr="00F8438A" w:rsidRDefault="00D0187A" w:rsidP="00F8438A">
            <w:pPr>
              <w:spacing w:after="0" w:line="240" w:lineRule="auto"/>
              <w:jc w:val="center"/>
              <w:rPr>
                <w:rFonts w:ascii="Calibri" w:hAnsi="Calibri" w:cs="Calibri"/>
                <w:color w:val="000000"/>
                <w:szCs w:val="24"/>
              </w:rPr>
            </w:pPr>
            <w:r w:rsidRPr="00F8438A">
              <w:rPr>
                <w:rFonts w:ascii="Calibri" w:hAnsi="Calibri" w:cs="Calibri"/>
                <w:color w:val="000000"/>
                <w:szCs w:val="24"/>
              </w:rPr>
              <w:t>4</w:t>
            </w:r>
          </w:p>
        </w:tc>
        <w:tc>
          <w:tcPr>
            <w:tcW w:w="679" w:type="dxa"/>
            <w:tcBorders>
              <w:top w:val="nil"/>
              <w:left w:val="nil"/>
              <w:bottom w:val="single" w:sz="8" w:space="0" w:color="auto"/>
              <w:right w:val="single" w:sz="8" w:space="0" w:color="auto"/>
            </w:tcBorders>
          </w:tcPr>
          <w:p w:rsidR="00D0187A" w:rsidRPr="00F8438A" w:rsidRDefault="00D0187A" w:rsidP="00F8438A">
            <w:pPr>
              <w:spacing w:after="0" w:line="240" w:lineRule="auto"/>
              <w:jc w:val="center"/>
              <w:rPr>
                <w:rFonts w:ascii="Calibri" w:hAnsi="Calibri" w:cs="Calibri"/>
                <w:color w:val="000000"/>
                <w:szCs w:val="24"/>
              </w:rPr>
            </w:pPr>
            <w:r w:rsidRPr="00F8438A">
              <w:rPr>
                <w:rFonts w:ascii="Calibri" w:hAnsi="Calibri" w:cs="Calibri"/>
                <w:color w:val="000000"/>
                <w:szCs w:val="24"/>
              </w:rPr>
              <w:t>3</w:t>
            </w:r>
          </w:p>
        </w:tc>
        <w:tc>
          <w:tcPr>
            <w:tcW w:w="643" w:type="dxa"/>
            <w:tcBorders>
              <w:top w:val="nil"/>
              <w:left w:val="nil"/>
              <w:bottom w:val="single" w:sz="8" w:space="0" w:color="auto"/>
              <w:right w:val="single" w:sz="8" w:space="0" w:color="auto"/>
            </w:tcBorders>
          </w:tcPr>
          <w:p w:rsidR="00D0187A" w:rsidRPr="00F8438A" w:rsidRDefault="00D0187A" w:rsidP="00F8438A">
            <w:pPr>
              <w:spacing w:after="0" w:line="240" w:lineRule="auto"/>
              <w:jc w:val="center"/>
              <w:rPr>
                <w:rFonts w:ascii="Calibri" w:hAnsi="Calibri" w:cs="Calibri"/>
                <w:color w:val="000000"/>
                <w:szCs w:val="24"/>
              </w:rPr>
            </w:pPr>
            <w:r w:rsidRPr="00F8438A">
              <w:rPr>
                <w:rFonts w:ascii="Calibri" w:hAnsi="Calibri" w:cs="Calibri"/>
                <w:color w:val="000000"/>
                <w:szCs w:val="24"/>
              </w:rPr>
              <w:t>0</w:t>
            </w:r>
          </w:p>
        </w:tc>
        <w:tc>
          <w:tcPr>
            <w:tcW w:w="505" w:type="dxa"/>
            <w:tcBorders>
              <w:top w:val="nil"/>
              <w:left w:val="nil"/>
              <w:bottom w:val="nil"/>
              <w:right w:val="nil"/>
            </w:tcBorders>
            <w:noWrap/>
            <w:vAlign w:val="bottom"/>
          </w:tcPr>
          <w:p w:rsidR="00D0187A" w:rsidRPr="00F8438A" w:rsidRDefault="00D0187A" w:rsidP="00F8438A">
            <w:pPr>
              <w:spacing w:after="0" w:line="240" w:lineRule="auto"/>
              <w:rPr>
                <w:rFonts w:ascii="Calibri" w:hAnsi="Calibri" w:cs="Calibri"/>
                <w:color w:val="000000"/>
                <w:szCs w:val="22"/>
              </w:rPr>
            </w:pPr>
          </w:p>
        </w:tc>
      </w:tr>
      <w:tr w:rsidR="00D0187A" w:rsidRPr="00F8438A" w:rsidTr="00F8438A">
        <w:trPr>
          <w:trHeight w:val="304"/>
        </w:trPr>
        <w:tc>
          <w:tcPr>
            <w:tcW w:w="559" w:type="dxa"/>
            <w:tcBorders>
              <w:top w:val="nil"/>
              <w:left w:val="single" w:sz="8" w:space="0" w:color="auto"/>
              <w:bottom w:val="single" w:sz="8" w:space="0" w:color="auto"/>
              <w:right w:val="single" w:sz="8" w:space="0" w:color="auto"/>
            </w:tcBorders>
          </w:tcPr>
          <w:p w:rsidR="00D0187A" w:rsidRPr="00F8438A" w:rsidRDefault="00D0187A" w:rsidP="00F8438A">
            <w:pPr>
              <w:spacing w:after="0" w:line="240" w:lineRule="auto"/>
              <w:rPr>
                <w:rFonts w:ascii="Calibri" w:hAnsi="Calibri" w:cs="Calibri"/>
                <w:color w:val="000000"/>
                <w:szCs w:val="24"/>
              </w:rPr>
            </w:pPr>
            <w:r w:rsidRPr="00F8438A">
              <w:rPr>
                <w:rFonts w:ascii="Calibri" w:hAnsi="Calibri" w:cs="Calibri"/>
                <w:color w:val="000000"/>
                <w:szCs w:val="24"/>
              </w:rPr>
              <w:t>12</w:t>
            </w:r>
          </w:p>
        </w:tc>
        <w:tc>
          <w:tcPr>
            <w:tcW w:w="8590" w:type="dxa"/>
            <w:tcBorders>
              <w:top w:val="nil"/>
              <w:left w:val="nil"/>
              <w:bottom w:val="single" w:sz="8" w:space="0" w:color="auto"/>
              <w:right w:val="single" w:sz="8" w:space="0" w:color="auto"/>
            </w:tcBorders>
          </w:tcPr>
          <w:p w:rsidR="00D0187A" w:rsidRPr="00F8438A" w:rsidRDefault="00D0187A" w:rsidP="00F8438A">
            <w:pPr>
              <w:spacing w:after="0" w:line="240" w:lineRule="auto"/>
              <w:rPr>
                <w:rFonts w:ascii="Calibri" w:hAnsi="Calibri" w:cs="Calibri"/>
                <w:color w:val="000000"/>
                <w:szCs w:val="24"/>
              </w:rPr>
            </w:pPr>
            <w:r w:rsidRPr="00F8438A">
              <w:rPr>
                <w:rFonts w:ascii="Calibri" w:hAnsi="Calibri" w:cs="Calibri"/>
                <w:color w:val="000000"/>
                <w:szCs w:val="24"/>
              </w:rPr>
              <w:t>Okul kantininde satılan malzemeler sağlıklı ve güvenlidir.</w:t>
            </w:r>
          </w:p>
        </w:tc>
        <w:tc>
          <w:tcPr>
            <w:tcW w:w="699" w:type="dxa"/>
            <w:tcBorders>
              <w:top w:val="nil"/>
              <w:left w:val="nil"/>
              <w:bottom w:val="single" w:sz="8" w:space="0" w:color="auto"/>
              <w:right w:val="single" w:sz="8" w:space="0" w:color="auto"/>
            </w:tcBorders>
          </w:tcPr>
          <w:p w:rsidR="00D0187A" w:rsidRPr="00F8438A" w:rsidRDefault="00D0187A" w:rsidP="00F8438A">
            <w:pPr>
              <w:spacing w:after="0" w:line="240" w:lineRule="auto"/>
              <w:jc w:val="center"/>
              <w:rPr>
                <w:rFonts w:ascii="Calibri" w:hAnsi="Calibri" w:cs="Calibri"/>
                <w:color w:val="000000"/>
                <w:szCs w:val="24"/>
              </w:rPr>
            </w:pPr>
            <w:r w:rsidRPr="00F8438A">
              <w:rPr>
                <w:rFonts w:ascii="Calibri" w:hAnsi="Calibri" w:cs="Calibri"/>
                <w:color w:val="000000"/>
                <w:szCs w:val="24"/>
              </w:rPr>
              <w:t>30</w:t>
            </w:r>
          </w:p>
        </w:tc>
        <w:tc>
          <w:tcPr>
            <w:tcW w:w="599" w:type="dxa"/>
            <w:tcBorders>
              <w:top w:val="nil"/>
              <w:left w:val="nil"/>
              <w:bottom w:val="single" w:sz="8" w:space="0" w:color="auto"/>
              <w:right w:val="single" w:sz="8" w:space="0" w:color="auto"/>
            </w:tcBorders>
          </w:tcPr>
          <w:p w:rsidR="00D0187A" w:rsidRPr="00F8438A" w:rsidRDefault="00D0187A" w:rsidP="00F8438A">
            <w:pPr>
              <w:spacing w:after="0" w:line="240" w:lineRule="auto"/>
              <w:jc w:val="center"/>
              <w:rPr>
                <w:rFonts w:ascii="Calibri" w:hAnsi="Calibri" w:cs="Calibri"/>
                <w:color w:val="000000"/>
                <w:szCs w:val="24"/>
              </w:rPr>
            </w:pPr>
            <w:r w:rsidRPr="00F8438A">
              <w:rPr>
                <w:rFonts w:ascii="Calibri" w:hAnsi="Calibri" w:cs="Calibri"/>
                <w:color w:val="000000"/>
                <w:szCs w:val="24"/>
              </w:rPr>
              <w:t>3</w:t>
            </w:r>
          </w:p>
        </w:tc>
        <w:tc>
          <w:tcPr>
            <w:tcW w:w="643" w:type="dxa"/>
            <w:tcBorders>
              <w:top w:val="nil"/>
              <w:left w:val="nil"/>
              <w:bottom w:val="single" w:sz="8" w:space="0" w:color="auto"/>
              <w:right w:val="single" w:sz="8" w:space="0" w:color="auto"/>
            </w:tcBorders>
          </w:tcPr>
          <w:p w:rsidR="00D0187A" w:rsidRPr="00F8438A" w:rsidRDefault="00D0187A" w:rsidP="00F8438A">
            <w:pPr>
              <w:spacing w:after="0" w:line="240" w:lineRule="auto"/>
              <w:jc w:val="center"/>
              <w:rPr>
                <w:rFonts w:ascii="Calibri" w:hAnsi="Calibri" w:cs="Calibri"/>
                <w:color w:val="000000"/>
                <w:szCs w:val="24"/>
              </w:rPr>
            </w:pPr>
            <w:r w:rsidRPr="00F8438A">
              <w:rPr>
                <w:rFonts w:ascii="Calibri" w:hAnsi="Calibri" w:cs="Calibri"/>
                <w:color w:val="000000"/>
                <w:szCs w:val="24"/>
              </w:rPr>
              <w:t>6</w:t>
            </w:r>
          </w:p>
        </w:tc>
        <w:tc>
          <w:tcPr>
            <w:tcW w:w="679" w:type="dxa"/>
            <w:tcBorders>
              <w:top w:val="nil"/>
              <w:left w:val="nil"/>
              <w:bottom w:val="single" w:sz="8" w:space="0" w:color="auto"/>
              <w:right w:val="single" w:sz="8" w:space="0" w:color="auto"/>
            </w:tcBorders>
          </w:tcPr>
          <w:p w:rsidR="00D0187A" w:rsidRPr="00F8438A" w:rsidRDefault="00D0187A" w:rsidP="00F8438A">
            <w:pPr>
              <w:spacing w:after="0" w:line="240" w:lineRule="auto"/>
              <w:jc w:val="center"/>
              <w:rPr>
                <w:rFonts w:ascii="Calibri" w:hAnsi="Calibri" w:cs="Calibri"/>
                <w:color w:val="000000"/>
                <w:szCs w:val="24"/>
              </w:rPr>
            </w:pPr>
            <w:r w:rsidRPr="00F8438A">
              <w:rPr>
                <w:rFonts w:ascii="Calibri" w:hAnsi="Calibri" w:cs="Calibri"/>
                <w:color w:val="000000"/>
                <w:szCs w:val="24"/>
              </w:rPr>
              <w:t>3</w:t>
            </w:r>
          </w:p>
        </w:tc>
        <w:tc>
          <w:tcPr>
            <w:tcW w:w="643" w:type="dxa"/>
            <w:tcBorders>
              <w:top w:val="nil"/>
              <w:left w:val="nil"/>
              <w:bottom w:val="single" w:sz="8" w:space="0" w:color="auto"/>
              <w:right w:val="single" w:sz="8" w:space="0" w:color="auto"/>
            </w:tcBorders>
          </w:tcPr>
          <w:p w:rsidR="00D0187A" w:rsidRPr="00F8438A" w:rsidRDefault="00D0187A" w:rsidP="00F8438A">
            <w:pPr>
              <w:spacing w:after="0" w:line="240" w:lineRule="auto"/>
              <w:jc w:val="center"/>
              <w:rPr>
                <w:rFonts w:ascii="Calibri" w:hAnsi="Calibri" w:cs="Calibri"/>
                <w:color w:val="000000"/>
                <w:szCs w:val="24"/>
              </w:rPr>
            </w:pPr>
            <w:r w:rsidRPr="00F8438A">
              <w:rPr>
                <w:rFonts w:ascii="Calibri" w:hAnsi="Calibri" w:cs="Calibri"/>
                <w:color w:val="000000"/>
                <w:szCs w:val="24"/>
              </w:rPr>
              <w:t>7</w:t>
            </w:r>
          </w:p>
        </w:tc>
        <w:tc>
          <w:tcPr>
            <w:tcW w:w="505" w:type="dxa"/>
            <w:tcBorders>
              <w:top w:val="nil"/>
              <w:left w:val="nil"/>
              <w:bottom w:val="nil"/>
              <w:right w:val="nil"/>
            </w:tcBorders>
            <w:noWrap/>
            <w:vAlign w:val="bottom"/>
          </w:tcPr>
          <w:p w:rsidR="00D0187A" w:rsidRPr="00F8438A" w:rsidRDefault="00D0187A" w:rsidP="00F8438A">
            <w:pPr>
              <w:spacing w:after="0" w:line="240" w:lineRule="auto"/>
              <w:rPr>
                <w:rFonts w:ascii="Calibri" w:hAnsi="Calibri" w:cs="Calibri"/>
                <w:color w:val="000000"/>
                <w:szCs w:val="22"/>
              </w:rPr>
            </w:pPr>
          </w:p>
        </w:tc>
      </w:tr>
      <w:tr w:rsidR="00D0187A" w:rsidRPr="00F8438A" w:rsidTr="00F8438A">
        <w:trPr>
          <w:trHeight w:val="304"/>
        </w:trPr>
        <w:tc>
          <w:tcPr>
            <w:tcW w:w="559" w:type="dxa"/>
            <w:tcBorders>
              <w:top w:val="nil"/>
              <w:left w:val="single" w:sz="8" w:space="0" w:color="auto"/>
              <w:bottom w:val="single" w:sz="8" w:space="0" w:color="auto"/>
              <w:right w:val="single" w:sz="8" w:space="0" w:color="auto"/>
            </w:tcBorders>
          </w:tcPr>
          <w:p w:rsidR="00D0187A" w:rsidRPr="00F8438A" w:rsidRDefault="00D0187A" w:rsidP="00F8438A">
            <w:pPr>
              <w:spacing w:after="0" w:line="240" w:lineRule="auto"/>
              <w:rPr>
                <w:rFonts w:ascii="Calibri" w:hAnsi="Calibri" w:cs="Calibri"/>
                <w:color w:val="000000"/>
                <w:szCs w:val="24"/>
              </w:rPr>
            </w:pPr>
            <w:r w:rsidRPr="00F8438A">
              <w:rPr>
                <w:rFonts w:ascii="Calibri" w:hAnsi="Calibri" w:cs="Calibri"/>
                <w:color w:val="000000"/>
                <w:szCs w:val="24"/>
              </w:rPr>
              <w:t>13</w:t>
            </w:r>
          </w:p>
        </w:tc>
        <w:tc>
          <w:tcPr>
            <w:tcW w:w="8590" w:type="dxa"/>
            <w:tcBorders>
              <w:top w:val="nil"/>
              <w:left w:val="nil"/>
              <w:bottom w:val="single" w:sz="8" w:space="0" w:color="auto"/>
              <w:right w:val="single" w:sz="8" w:space="0" w:color="auto"/>
            </w:tcBorders>
          </w:tcPr>
          <w:p w:rsidR="00D0187A" w:rsidRPr="00F8438A" w:rsidRDefault="00D0187A" w:rsidP="00F8438A">
            <w:pPr>
              <w:spacing w:after="0" w:line="240" w:lineRule="auto"/>
              <w:rPr>
                <w:rFonts w:ascii="Calibri" w:hAnsi="Calibri" w:cs="Calibri"/>
                <w:color w:val="000000"/>
                <w:szCs w:val="24"/>
              </w:rPr>
            </w:pPr>
            <w:r w:rsidRPr="00F8438A">
              <w:rPr>
                <w:rFonts w:ascii="Calibri" w:hAnsi="Calibri" w:cs="Calibri"/>
                <w:color w:val="000000"/>
                <w:szCs w:val="24"/>
              </w:rPr>
              <w:t>Okulumuzda yeterli miktarda sanatsal ve kültürel faaliyetler düzenlenmektedir.</w:t>
            </w:r>
          </w:p>
        </w:tc>
        <w:tc>
          <w:tcPr>
            <w:tcW w:w="699" w:type="dxa"/>
            <w:tcBorders>
              <w:top w:val="nil"/>
              <w:left w:val="nil"/>
              <w:bottom w:val="single" w:sz="8" w:space="0" w:color="auto"/>
              <w:right w:val="single" w:sz="8" w:space="0" w:color="auto"/>
            </w:tcBorders>
          </w:tcPr>
          <w:p w:rsidR="00D0187A" w:rsidRPr="00F8438A" w:rsidRDefault="00D0187A" w:rsidP="00F8438A">
            <w:pPr>
              <w:spacing w:after="0" w:line="240" w:lineRule="auto"/>
              <w:jc w:val="center"/>
              <w:rPr>
                <w:rFonts w:ascii="Calibri" w:hAnsi="Calibri" w:cs="Calibri"/>
                <w:color w:val="000000"/>
                <w:szCs w:val="24"/>
              </w:rPr>
            </w:pPr>
            <w:r w:rsidRPr="00F8438A">
              <w:rPr>
                <w:rFonts w:ascii="Calibri" w:hAnsi="Calibri" w:cs="Calibri"/>
                <w:color w:val="000000"/>
                <w:szCs w:val="24"/>
              </w:rPr>
              <w:t>35</w:t>
            </w:r>
          </w:p>
        </w:tc>
        <w:tc>
          <w:tcPr>
            <w:tcW w:w="599" w:type="dxa"/>
            <w:tcBorders>
              <w:top w:val="nil"/>
              <w:left w:val="nil"/>
              <w:bottom w:val="single" w:sz="8" w:space="0" w:color="auto"/>
              <w:right w:val="single" w:sz="8" w:space="0" w:color="auto"/>
            </w:tcBorders>
          </w:tcPr>
          <w:p w:rsidR="00D0187A" w:rsidRPr="00F8438A" w:rsidRDefault="00D0187A" w:rsidP="00F8438A">
            <w:pPr>
              <w:spacing w:after="0" w:line="240" w:lineRule="auto"/>
              <w:jc w:val="center"/>
              <w:rPr>
                <w:rFonts w:ascii="Calibri" w:hAnsi="Calibri" w:cs="Calibri"/>
                <w:color w:val="000000"/>
                <w:szCs w:val="24"/>
              </w:rPr>
            </w:pPr>
            <w:r w:rsidRPr="00F8438A">
              <w:rPr>
                <w:rFonts w:ascii="Calibri" w:hAnsi="Calibri" w:cs="Calibri"/>
                <w:color w:val="000000"/>
                <w:szCs w:val="24"/>
              </w:rPr>
              <w:t>5</w:t>
            </w:r>
          </w:p>
        </w:tc>
        <w:tc>
          <w:tcPr>
            <w:tcW w:w="643" w:type="dxa"/>
            <w:tcBorders>
              <w:top w:val="nil"/>
              <w:left w:val="nil"/>
              <w:bottom w:val="single" w:sz="8" w:space="0" w:color="auto"/>
              <w:right w:val="single" w:sz="8" w:space="0" w:color="auto"/>
            </w:tcBorders>
          </w:tcPr>
          <w:p w:rsidR="00D0187A" w:rsidRPr="00F8438A" w:rsidRDefault="00D0187A" w:rsidP="00F8438A">
            <w:pPr>
              <w:spacing w:after="0" w:line="240" w:lineRule="auto"/>
              <w:jc w:val="center"/>
              <w:rPr>
                <w:rFonts w:ascii="Calibri" w:hAnsi="Calibri" w:cs="Calibri"/>
                <w:color w:val="000000"/>
                <w:szCs w:val="24"/>
              </w:rPr>
            </w:pPr>
            <w:r w:rsidRPr="00F8438A">
              <w:rPr>
                <w:rFonts w:ascii="Calibri" w:hAnsi="Calibri" w:cs="Calibri"/>
                <w:color w:val="000000"/>
                <w:szCs w:val="24"/>
              </w:rPr>
              <w:t>4</w:t>
            </w:r>
          </w:p>
        </w:tc>
        <w:tc>
          <w:tcPr>
            <w:tcW w:w="679" w:type="dxa"/>
            <w:tcBorders>
              <w:top w:val="nil"/>
              <w:left w:val="nil"/>
              <w:bottom w:val="single" w:sz="8" w:space="0" w:color="auto"/>
              <w:right w:val="single" w:sz="8" w:space="0" w:color="auto"/>
            </w:tcBorders>
          </w:tcPr>
          <w:p w:rsidR="00D0187A" w:rsidRPr="00F8438A" w:rsidRDefault="00D0187A" w:rsidP="00F8438A">
            <w:pPr>
              <w:spacing w:after="0" w:line="240" w:lineRule="auto"/>
              <w:jc w:val="center"/>
              <w:rPr>
                <w:rFonts w:ascii="Calibri" w:hAnsi="Calibri" w:cs="Calibri"/>
                <w:color w:val="000000"/>
                <w:szCs w:val="24"/>
              </w:rPr>
            </w:pPr>
            <w:r w:rsidRPr="00F8438A">
              <w:rPr>
                <w:rFonts w:ascii="Calibri" w:hAnsi="Calibri" w:cs="Calibri"/>
                <w:color w:val="000000"/>
                <w:szCs w:val="24"/>
              </w:rPr>
              <w:t>3</w:t>
            </w:r>
          </w:p>
        </w:tc>
        <w:tc>
          <w:tcPr>
            <w:tcW w:w="643" w:type="dxa"/>
            <w:tcBorders>
              <w:top w:val="nil"/>
              <w:left w:val="nil"/>
              <w:bottom w:val="single" w:sz="8" w:space="0" w:color="auto"/>
              <w:right w:val="single" w:sz="8" w:space="0" w:color="auto"/>
            </w:tcBorders>
          </w:tcPr>
          <w:p w:rsidR="00D0187A" w:rsidRPr="00F8438A" w:rsidRDefault="00D0187A" w:rsidP="00F8438A">
            <w:pPr>
              <w:spacing w:after="0" w:line="240" w:lineRule="auto"/>
              <w:jc w:val="center"/>
              <w:rPr>
                <w:rFonts w:ascii="Calibri" w:hAnsi="Calibri" w:cs="Calibri"/>
                <w:color w:val="000000"/>
                <w:szCs w:val="24"/>
              </w:rPr>
            </w:pPr>
            <w:r w:rsidRPr="00F8438A">
              <w:rPr>
                <w:rFonts w:ascii="Calibri" w:hAnsi="Calibri" w:cs="Calibri"/>
                <w:color w:val="000000"/>
                <w:szCs w:val="24"/>
              </w:rPr>
              <w:t>2</w:t>
            </w:r>
          </w:p>
        </w:tc>
        <w:tc>
          <w:tcPr>
            <w:tcW w:w="505" w:type="dxa"/>
            <w:tcBorders>
              <w:top w:val="nil"/>
              <w:left w:val="nil"/>
              <w:bottom w:val="nil"/>
              <w:right w:val="nil"/>
            </w:tcBorders>
            <w:noWrap/>
            <w:vAlign w:val="bottom"/>
          </w:tcPr>
          <w:p w:rsidR="00D0187A" w:rsidRPr="00F8438A" w:rsidRDefault="00D0187A" w:rsidP="00F8438A">
            <w:pPr>
              <w:spacing w:after="0" w:line="240" w:lineRule="auto"/>
              <w:rPr>
                <w:rFonts w:ascii="Calibri" w:hAnsi="Calibri" w:cs="Calibri"/>
                <w:color w:val="000000"/>
                <w:szCs w:val="22"/>
              </w:rPr>
            </w:pPr>
          </w:p>
        </w:tc>
      </w:tr>
      <w:tr w:rsidR="00D0187A" w:rsidRPr="00F8438A" w:rsidTr="00F8438A">
        <w:trPr>
          <w:trHeight w:val="304"/>
        </w:trPr>
        <w:tc>
          <w:tcPr>
            <w:tcW w:w="559" w:type="dxa"/>
            <w:tcBorders>
              <w:top w:val="nil"/>
              <w:left w:val="nil"/>
              <w:bottom w:val="nil"/>
              <w:right w:val="nil"/>
            </w:tcBorders>
            <w:noWrap/>
            <w:vAlign w:val="bottom"/>
          </w:tcPr>
          <w:p w:rsidR="00D0187A" w:rsidRPr="00F8438A" w:rsidRDefault="00D0187A" w:rsidP="00F8438A">
            <w:pPr>
              <w:spacing w:after="0" w:line="240" w:lineRule="auto"/>
              <w:rPr>
                <w:rFonts w:ascii="Calibri" w:hAnsi="Calibri" w:cs="Calibri"/>
                <w:color w:val="000000"/>
                <w:szCs w:val="24"/>
              </w:rPr>
            </w:pPr>
          </w:p>
        </w:tc>
        <w:tc>
          <w:tcPr>
            <w:tcW w:w="8590" w:type="dxa"/>
            <w:tcBorders>
              <w:top w:val="nil"/>
              <w:left w:val="single" w:sz="8" w:space="0" w:color="auto"/>
              <w:bottom w:val="single" w:sz="8" w:space="0" w:color="auto"/>
              <w:right w:val="single" w:sz="8" w:space="0" w:color="auto"/>
            </w:tcBorders>
            <w:shd w:val="clear" w:color="000000" w:fill="FFFF00"/>
          </w:tcPr>
          <w:p w:rsidR="00D0187A" w:rsidRPr="00F8438A" w:rsidRDefault="00D0187A" w:rsidP="00F8438A">
            <w:pPr>
              <w:spacing w:after="0" w:line="240" w:lineRule="auto"/>
              <w:jc w:val="center"/>
              <w:rPr>
                <w:rFonts w:ascii="Calibri" w:hAnsi="Calibri" w:cs="Calibri"/>
                <w:b/>
                <w:bCs/>
                <w:color w:val="000000"/>
                <w:szCs w:val="24"/>
              </w:rPr>
            </w:pPr>
            <w:r w:rsidRPr="00F8438A">
              <w:rPr>
                <w:rFonts w:ascii="Calibri" w:hAnsi="Calibri" w:cs="Calibri"/>
                <w:b/>
                <w:bCs/>
                <w:color w:val="000000"/>
                <w:szCs w:val="24"/>
              </w:rPr>
              <w:t>TOPLAM</w:t>
            </w:r>
          </w:p>
        </w:tc>
        <w:tc>
          <w:tcPr>
            <w:tcW w:w="699" w:type="dxa"/>
            <w:tcBorders>
              <w:top w:val="nil"/>
              <w:left w:val="nil"/>
              <w:bottom w:val="single" w:sz="8" w:space="0" w:color="auto"/>
              <w:right w:val="single" w:sz="8" w:space="0" w:color="auto"/>
            </w:tcBorders>
            <w:shd w:val="clear" w:color="000000" w:fill="FFFF00"/>
            <w:noWrap/>
            <w:vAlign w:val="bottom"/>
          </w:tcPr>
          <w:p w:rsidR="00D0187A" w:rsidRPr="00F8438A" w:rsidRDefault="00D0187A" w:rsidP="00F8438A">
            <w:pPr>
              <w:spacing w:after="0" w:line="240" w:lineRule="auto"/>
              <w:jc w:val="center"/>
              <w:rPr>
                <w:rFonts w:ascii="Calibri" w:hAnsi="Calibri" w:cs="Calibri"/>
                <w:b/>
                <w:bCs/>
                <w:color w:val="000000"/>
                <w:szCs w:val="22"/>
              </w:rPr>
            </w:pPr>
            <w:r w:rsidRPr="00F8438A">
              <w:rPr>
                <w:rFonts w:ascii="Calibri" w:hAnsi="Calibri" w:cs="Calibri"/>
                <w:b/>
                <w:bCs/>
                <w:color w:val="000000"/>
                <w:sz w:val="22"/>
                <w:szCs w:val="22"/>
              </w:rPr>
              <w:t>458</w:t>
            </w:r>
          </w:p>
        </w:tc>
        <w:tc>
          <w:tcPr>
            <w:tcW w:w="599" w:type="dxa"/>
            <w:tcBorders>
              <w:top w:val="nil"/>
              <w:left w:val="nil"/>
              <w:bottom w:val="single" w:sz="8" w:space="0" w:color="auto"/>
              <w:right w:val="single" w:sz="8" w:space="0" w:color="auto"/>
            </w:tcBorders>
            <w:shd w:val="clear" w:color="000000" w:fill="FFFF00"/>
            <w:noWrap/>
            <w:vAlign w:val="bottom"/>
          </w:tcPr>
          <w:p w:rsidR="00D0187A" w:rsidRPr="00F8438A" w:rsidRDefault="00D0187A" w:rsidP="00F8438A">
            <w:pPr>
              <w:spacing w:after="0" w:line="240" w:lineRule="auto"/>
              <w:jc w:val="center"/>
              <w:rPr>
                <w:rFonts w:ascii="Calibri" w:hAnsi="Calibri" w:cs="Calibri"/>
                <w:b/>
                <w:bCs/>
                <w:color w:val="000000"/>
                <w:szCs w:val="22"/>
              </w:rPr>
            </w:pPr>
            <w:r w:rsidRPr="00F8438A">
              <w:rPr>
                <w:rFonts w:ascii="Calibri" w:hAnsi="Calibri" w:cs="Calibri"/>
                <w:b/>
                <w:bCs/>
                <w:color w:val="000000"/>
                <w:sz w:val="22"/>
                <w:szCs w:val="22"/>
              </w:rPr>
              <w:t>96</w:t>
            </w:r>
          </w:p>
        </w:tc>
        <w:tc>
          <w:tcPr>
            <w:tcW w:w="643" w:type="dxa"/>
            <w:tcBorders>
              <w:top w:val="nil"/>
              <w:left w:val="nil"/>
              <w:bottom w:val="single" w:sz="8" w:space="0" w:color="auto"/>
              <w:right w:val="single" w:sz="8" w:space="0" w:color="auto"/>
            </w:tcBorders>
            <w:shd w:val="clear" w:color="000000" w:fill="FFFF00"/>
            <w:noWrap/>
            <w:vAlign w:val="bottom"/>
          </w:tcPr>
          <w:p w:rsidR="00D0187A" w:rsidRPr="00F8438A" w:rsidRDefault="00D0187A" w:rsidP="00F8438A">
            <w:pPr>
              <w:spacing w:after="0" w:line="240" w:lineRule="auto"/>
              <w:jc w:val="center"/>
              <w:rPr>
                <w:rFonts w:ascii="Calibri" w:hAnsi="Calibri" w:cs="Calibri"/>
                <w:b/>
                <w:bCs/>
                <w:color w:val="000000"/>
                <w:szCs w:val="22"/>
              </w:rPr>
            </w:pPr>
            <w:r w:rsidRPr="00F8438A">
              <w:rPr>
                <w:rFonts w:ascii="Calibri" w:hAnsi="Calibri" w:cs="Calibri"/>
                <w:b/>
                <w:bCs/>
                <w:color w:val="000000"/>
                <w:sz w:val="22"/>
                <w:szCs w:val="22"/>
              </w:rPr>
              <w:t>71</w:t>
            </w:r>
          </w:p>
        </w:tc>
        <w:tc>
          <w:tcPr>
            <w:tcW w:w="679" w:type="dxa"/>
            <w:tcBorders>
              <w:top w:val="nil"/>
              <w:left w:val="nil"/>
              <w:bottom w:val="single" w:sz="8" w:space="0" w:color="auto"/>
              <w:right w:val="single" w:sz="8" w:space="0" w:color="auto"/>
            </w:tcBorders>
            <w:shd w:val="clear" w:color="000000" w:fill="FFFF00"/>
            <w:noWrap/>
            <w:vAlign w:val="bottom"/>
          </w:tcPr>
          <w:p w:rsidR="00D0187A" w:rsidRPr="00F8438A" w:rsidRDefault="00D0187A" w:rsidP="00F8438A">
            <w:pPr>
              <w:spacing w:after="0" w:line="240" w:lineRule="auto"/>
              <w:jc w:val="center"/>
              <w:rPr>
                <w:rFonts w:ascii="Calibri" w:hAnsi="Calibri" w:cs="Calibri"/>
                <w:b/>
                <w:bCs/>
                <w:color w:val="000000"/>
                <w:szCs w:val="22"/>
              </w:rPr>
            </w:pPr>
            <w:r w:rsidRPr="00F8438A">
              <w:rPr>
                <w:rFonts w:ascii="Calibri" w:hAnsi="Calibri" w:cs="Calibri"/>
                <w:b/>
                <w:bCs/>
                <w:color w:val="000000"/>
                <w:sz w:val="22"/>
                <w:szCs w:val="22"/>
              </w:rPr>
              <w:t>34</w:t>
            </w:r>
          </w:p>
        </w:tc>
        <w:tc>
          <w:tcPr>
            <w:tcW w:w="643" w:type="dxa"/>
            <w:tcBorders>
              <w:top w:val="nil"/>
              <w:left w:val="nil"/>
              <w:bottom w:val="single" w:sz="8" w:space="0" w:color="auto"/>
              <w:right w:val="single" w:sz="8" w:space="0" w:color="auto"/>
            </w:tcBorders>
            <w:shd w:val="clear" w:color="000000" w:fill="FFFF00"/>
            <w:noWrap/>
            <w:vAlign w:val="bottom"/>
          </w:tcPr>
          <w:p w:rsidR="00D0187A" w:rsidRPr="00F8438A" w:rsidRDefault="00D0187A" w:rsidP="00F8438A">
            <w:pPr>
              <w:spacing w:after="0" w:line="240" w:lineRule="auto"/>
              <w:jc w:val="center"/>
              <w:rPr>
                <w:rFonts w:ascii="Calibri" w:hAnsi="Calibri" w:cs="Calibri"/>
                <w:b/>
                <w:bCs/>
                <w:color w:val="000000"/>
                <w:szCs w:val="22"/>
              </w:rPr>
            </w:pPr>
            <w:r w:rsidRPr="00F8438A">
              <w:rPr>
                <w:rFonts w:ascii="Calibri" w:hAnsi="Calibri" w:cs="Calibri"/>
                <w:b/>
                <w:bCs/>
                <w:color w:val="000000"/>
                <w:sz w:val="22"/>
                <w:szCs w:val="22"/>
              </w:rPr>
              <w:t>22</w:t>
            </w:r>
          </w:p>
        </w:tc>
        <w:tc>
          <w:tcPr>
            <w:tcW w:w="505" w:type="dxa"/>
            <w:tcBorders>
              <w:top w:val="nil"/>
              <w:left w:val="nil"/>
              <w:bottom w:val="nil"/>
              <w:right w:val="single" w:sz="8" w:space="0" w:color="auto"/>
            </w:tcBorders>
            <w:shd w:val="clear" w:color="000000" w:fill="FFFF00"/>
            <w:noWrap/>
            <w:vAlign w:val="bottom"/>
          </w:tcPr>
          <w:p w:rsidR="00D0187A" w:rsidRPr="00F8438A" w:rsidRDefault="00D0187A" w:rsidP="00F8438A">
            <w:pPr>
              <w:spacing w:after="0" w:line="240" w:lineRule="auto"/>
              <w:jc w:val="center"/>
              <w:rPr>
                <w:rFonts w:ascii="Calibri" w:hAnsi="Calibri" w:cs="Calibri"/>
                <w:b/>
                <w:bCs/>
                <w:color w:val="000000"/>
                <w:szCs w:val="22"/>
              </w:rPr>
            </w:pPr>
            <w:r w:rsidRPr="00F8438A">
              <w:rPr>
                <w:rFonts w:ascii="Calibri" w:hAnsi="Calibri" w:cs="Calibri"/>
                <w:b/>
                <w:bCs/>
                <w:color w:val="000000"/>
                <w:sz w:val="22"/>
                <w:szCs w:val="22"/>
              </w:rPr>
              <w:t>681</w:t>
            </w:r>
          </w:p>
        </w:tc>
      </w:tr>
      <w:tr w:rsidR="00D0187A" w:rsidRPr="00F8438A" w:rsidTr="00F8438A">
        <w:trPr>
          <w:trHeight w:val="304"/>
        </w:trPr>
        <w:tc>
          <w:tcPr>
            <w:tcW w:w="559" w:type="dxa"/>
            <w:tcBorders>
              <w:top w:val="nil"/>
              <w:left w:val="nil"/>
              <w:bottom w:val="nil"/>
              <w:right w:val="nil"/>
            </w:tcBorders>
            <w:noWrap/>
            <w:vAlign w:val="bottom"/>
          </w:tcPr>
          <w:p w:rsidR="00D0187A" w:rsidRPr="00F8438A" w:rsidRDefault="00D0187A" w:rsidP="00F8438A">
            <w:pPr>
              <w:spacing w:after="0" w:line="240" w:lineRule="auto"/>
              <w:rPr>
                <w:rFonts w:ascii="Calibri" w:hAnsi="Calibri" w:cs="Calibri"/>
                <w:color w:val="000000"/>
                <w:szCs w:val="24"/>
              </w:rPr>
            </w:pPr>
          </w:p>
        </w:tc>
        <w:tc>
          <w:tcPr>
            <w:tcW w:w="8590" w:type="dxa"/>
            <w:tcBorders>
              <w:top w:val="single" w:sz="8" w:space="0" w:color="auto"/>
              <w:left w:val="single" w:sz="8" w:space="0" w:color="auto"/>
              <w:bottom w:val="single" w:sz="8" w:space="0" w:color="auto"/>
              <w:right w:val="nil"/>
            </w:tcBorders>
            <w:shd w:val="clear" w:color="000000" w:fill="FFFF00"/>
            <w:vAlign w:val="bottom"/>
          </w:tcPr>
          <w:p w:rsidR="00D0187A" w:rsidRPr="00F8438A" w:rsidRDefault="00D0187A" w:rsidP="00F8438A">
            <w:pPr>
              <w:spacing w:after="0" w:line="240" w:lineRule="auto"/>
              <w:jc w:val="center"/>
              <w:rPr>
                <w:rFonts w:ascii="Calibri" w:hAnsi="Calibri" w:cs="Calibri"/>
                <w:b/>
                <w:bCs/>
                <w:color w:val="000000"/>
                <w:szCs w:val="24"/>
              </w:rPr>
            </w:pPr>
            <w:r w:rsidRPr="00F8438A">
              <w:rPr>
                <w:rFonts w:ascii="Calibri" w:hAnsi="Calibri" w:cs="Calibri"/>
                <w:b/>
                <w:bCs/>
                <w:color w:val="000000"/>
                <w:szCs w:val="24"/>
              </w:rPr>
              <w:t>ORAN (%)</w:t>
            </w:r>
          </w:p>
        </w:tc>
        <w:tc>
          <w:tcPr>
            <w:tcW w:w="699" w:type="dxa"/>
            <w:tcBorders>
              <w:top w:val="single" w:sz="4" w:space="0" w:color="auto"/>
              <w:left w:val="single" w:sz="4" w:space="0" w:color="auto"/>
              <w:bottom w:val="single" w:sz="4" w:space="0" w:color="auto"/>
              <w:right w:val="single" w:sz="4" w:space="0" w:color="auto"/>
            </w:tcBorders>
            <w:shd w:val="clear" w:color="000000" w:fill="FFFF00"/>
            <w:noWrap/>
            <w:vAlign w:val="bottom"/>
          </w:tcPr>
          <w:p w:rsidR="00D0187A" w:rsidRPr="00F8438A" w:rsidRDefault="00D0187A" w:rsidP="00F8438A">
            <w:pPr>
              <w:spacing w:after="0" w:line="240" w:lineRule="auto"/>
              <w:rPr>
                <w:rFonts w:ascii="Calibri" w:hAnsi="Calibri" w:cs="Calibri"/>
                <w:b/>
                <w:bCs/>
                <w:color w:val="000000"/>
                <w:szCs w:val="22"/>
              </w:rPr>
            </w:pPr>
            <w:r w:rsidRPr="00F8438A">
              <w:rPr>
                <w:rFonts w:ascii="Calibri" w:hAnsi="Calibri" w:cs="Calibri"/>
                <w:b/>
                <w:bCs/>
                <w:color w:val="000000"/>
                <w:sz w:val="22"/>
                <w:szCs w:val="22"/>
              </w:rPr>
              <w:t>67,25</w:t>
            </w:r>
          </w:p>
        </w:tc>
        <w:tc>
          <w:tcPr>
            <w:tcW w:w="599" w:type="dxa"/>
            <w:tcBorders>
              <w:top w:val="single" w:sz="4" w:space="0" w:color="auto"/>
              <w:left w:val="nil"/>
              <w:bottom w:val="single" w:sz="4" w:space="0" w:color="auto"/>
              <w:right w:val="single" w:sz="4" w:space="0" w:color="auto"/>
            </w:tcBorders>
            <w:shd w:val="clear" w:color="000000" w:fill="FFFF00"/>
            <w:noWrap/>
            <w:vAlign w:val="bottom"/>
          </w:tcPr>
          <w:p w:rsidR="00D0187A" w:rsidRPr="00F8438A" w:rsidRDefault="00D0187A" w:rsidP="00F8438A">
            <w:pPr>
              <w:spacing w:after="0" w:line="240" w:lineRule="auto"/>
              <w:rPr>
                <w:rFonts w:ascii="Calibri" w:hAnsi="Calibri" w:cs="Calibri"/>
                <w:b/>
                <w:bCs/>
                <w:color w:val="000000"/>
                <w:szCs w:val="22"/>
              </w:rPr>
            </w:pPr>
            <w:r w:rsidRPr="00F8438A">
              <w:rPr>
                <w:rFonts w:ascii="Calibri" w:hAnsi="Calibri" w:cs="Calibri"/>
                <w:b/>
                <w:bCs/>
                <w:color w:val="000000"/>
                <w:sz w:val="22"/>
                <w:szCs w:val="22"/>
              </w:rPr>
              <w:t>14,1</w:t>
            </w:r>
          </w:p>
        </w:tc>
        <w:tc>
          <w:tcPr>
            <w:tcW w:w="643" w:type="dxa"/>
            <w:tcBorders>
              <w:top w:val="single" w:sz="4" w:space="0" w:color="auto"/>
              <w:left w:val="nil"/>
              <w:bottom w:val="single" w:sz="4" w:space="0" w:color="auto"/>
              <w:right w:val="single" w:sz="4" w:space="0" w:color="auto"/>
            </w:tcBorders>
            <w:shd w:val="clear" w:color="000000" w:fill="FFFF00"/>
            <w:noWrap/>
            <w:vAlign w:val="bottom"/>
          </w:tcPr>
          <w:p w:rsidR="00D0187A" w:rsidRPr="00F8438A" w:rsidRDefault="00D0187A" w:rsidP="00F8438A">
            <w:pPr>
              <w:spacing w:after="0" w:line="240" w:lineRule="auto"/>
              <w:rPr>
                <w:rFonts w:ascii="Calibri" w:hAnsi="Calibri" w:cs="Calibri"/>
                <w:b/>
                <w:bCs/>
                <w:color w:val="000000"/>
                <w:szCs w:val="22"/>
              </w:rPr>
            </w:pPr>
            <w:r w:rsidRPr="00F8438A">
              <w:rPr>
                <w:rFonts w:ascii="Calibri" w:hAnsi="Calibri" w:cs="Calibri"/>
                <w:b/>
                <w:bCs/>
                <w:color w:val="000000"/>
                <w:sz w:val="22"/>
                <w:szCs w:val="22"/>
              </w:rPr>
              <w:t>10,43</w:t>
            </w:r>
          </w:p>
        </w:tc>
        <w:tc>
          <w:tcPr>
            <w:tcW w:w="679" w:type="dxa"/>
            <w:tcBorders>
              <w:top w:val="single" w:sz="4" w:space="0" w:color="auto"/>
              <w:left w:val="nil"/>
              <w:bottom w:val="single" w:sz="4" w:space="0" w:color="auto"/>
              <w:right w:val="single" w:sz="4" w:space="0" w:color="auto"/>
            </w:tcBorders>
            <w:shd w:val="clear" w:color="000000" w:fill="FFFF00"/>
            <w:noWrap/>
            <w:vAlign w:val="bottom"/>
          </w:tcPr>
          <w:p w:rsidR="00D0187A" w:rsidRPr="00F8438A" w:rsidRDefault="00D0187A" w:rsidP="00F8438A">
            <w:pPr>
              <w:spacing w:after="0" w:line="240" w:lineRule="auto"/>
              <w:rPr>
                <w:rFonts w:ascii="Calibri" w:hAnsi="Calibri" w:cs="Calibri"/>
                <w:b/>
                <w:bCs/>
                <w:color w:val="000000"/>
                <w:szCs w:val="22"/>
              </w:rPr>
            </w:pPr>
            <w:r w:rsidRPr="00F8438A">
              <w:rPr>
                <w:rFonts w:ascii="Calibri" w:hAnsi="Calibri" w:cs="Calibri"/>
                <w:b/>
                <w:bCs/>
                <w:color w:val="000000"/>
                <w:sz w:val="22"/>
                <w:szCs w:val="22"/>
              </w:rPr>
              <w:t>4,993</w:t>
            </w:r>
          </w:p>
        </w:tc>
        <w:tc>
          <w:tcPr>
            <w:tcW w:w="643" w:type="dxa"/>
            <w:tcBorders>
              <w:top w:val="single" w:sz="4" w:space="0" w:color="auto"/>
              <w:left w:val="nil"/>
              <w:bottom w:val="single" w:sz="4" w:space="0" w:color="auto"/>
              <w:right w:val="single" w:sz="4" w:space="0" w:color="auto"/>
            </w:tcBorders>
            <w:shd w:val="clear" w:color="000000" w:fill="FFFF00"/>
            <w:noWrap/>
            <w:vAlign w:val="bottom"/>
          </w:tcPr>
          <w:p w:rsidR="00D0187A" w:rsidRPr="00F8438A" w:rsidRDefault="00D0187A" w:rsidP="00F8438A">
            <w:pPr>
              <w:spacing w:after="0" w:line="240" w:lineRule="auto"/>
              <w:rPr>
                <w:rFonts w:ascii="Calibri" w:hAnsi="Calibri" w:cs="Calibri"/>
                <w:b/>
                <w:bCs/>
                <w:color w:val="000000"/>
                <w:szCs w:val="22"/>
              </w:rPr>
            </w:pPr>
            <w:r w:rsidRPr="00F8438A">
              <w:rPr>
                <w:rFonts w:ascii="Calibri" w:hAnsi="Calibri" w:cs="Calibri"/>
                <w:b/>
                <w:bCs/>
                <w:color w:val="000000"/>
                <w:sz w:val="22"/>
                <w:szCs w:val="22"/>
              </w:rPr>
              <w:t>3,231</w:t>
            </w:r>
          </w:p>
        </w:tc>
        <w:tc>
          <w:tcPr>
            <w:tcW w:w="505" w:type="dxa"/>
            <w:tcBorders>
              <w:top w:val="nil"/>
              <w:left w:val="nil"/>
              <w:bottom w:val="nil"/>
              <w:right w:val="nil"/>
            </w:tcBorders>
            <w:noWrap/>
            <w:vAlign w:val="bottom"/>
          </w:tcPr>
          <w:p w:rsidR="00D0187A" w:rsidRPr="00F8438A" w:rsidRDefault="00D0187A" w:rsidP="00F8438A">
            <w:pPr>
              <w:spacing w:after="0" w:line="240" w:lineRule="auto"/>
              <w:rPr>
                <w:rFonts w:ascii="Calibri" w:hAnsi="Calibri" w:cs="Calibri"/>
                <w:color w:val="000000"/>
                <w:szCs w:val="22"/>
              </w:rPr>
            </w:pPr>
          </w:p>
        </w:tc>
      </w:tr>
    </w:tbl>
    <w:p w:rsidR="00D0187A" w:rsidRDefault="00D0187A" w:rsidP="00F8438A"/>
    <w:p w:rsidR="00D0187A" w:rsidRDefault="00D0187A" w:rsidP="00373590">
      <w:pPr>
        <w:pStyle w:val="Balk3"/>
        <w:rPr>
          <w:rFonts w:ascii="Calibri" w:hAnsi="Calibri" w:cs="Calibri"/>
          <w:b/>
          <w:sz w:val="28"/>
          <w:szCs w:val="24"/>
        </w:rPr>
      </w:pPr>
      <w:r w:rsidRPr="00863FAD">
        <w:rPr>
          <w:rFonts w:ascii="Calibri" w:hAnsi="Calibri" w:cs="Calibri"/>
          <w:b/>
          <w:sz w:val="28"/>
          <w:szCs w:val="24"/>
        </w:rPr>
        <w:lastRenderedPageBreak/>
        <w:t>Öğretmen Anketi Sonuçları:</w:t>
      </w:r>
    </w:p>
    <w:tbl>
      <w:tblPr>
        <w:tblW w:w="13406" w:type="dxa"/>
        <w:tblInd w:w="53" w:type="dxa"/>
        <w:tblCellMar>
          <w:left w:w="70" w:type="dxa"/>
          <w:right w:w="70" w:type="dxa"/>
        </w:tblCellMar>
        <w:tblLook w:val="00A0"/>
      </w:tblPr>
      <w:tblGrid>
        <w:gridCol w:w="560"/>
        <w:gridCol w:w="8600"/>
        <w:gridCol w:w="700"/>
        <w:gridCol w:w="643"/>
        <w:gridCol w:w="643"/>
        <w:gridCol w:w="680"/>
        <w:gridCol w:w="620"/>
        <w:gridCol w:w="960"/>
      </w:tblGrid>
      <w:tr w:rsidR="00D0187A" w:rsidRPr="00F8438A" w:rsidTr="00F8438A">
        <w:trPr>
          <w:trHeight w:val="315"/>
        </w:trPr>
        <w:tc>
          <w:tcPr>
            <w:tcW w:w="560" w:type="dxa"/>
            <w:vMerge w:val="restart"/>
            <w:tcBorders>
              <w:top w:val="single" w:sz="8" w:space="0" w:color="auto"/>
              <w:left w:val="single" w:sz="8" w:space="0" w:color="auto"/>
              <w:bottom w:val="single" w:sz="8" w:space="0" w:color="000000"/>
              <w:right w:val="single" w:sz="8" w:space="0" w:color="auto"/>
            </w:tcBorders>
            <w:shd w:val="clear" w:color="000000" w:fill="B8CCE4"/>
            <w:vAlign w:val="bottom"/>
          </w:tcPr>
          <w:p w:rsidR="00D0187A" w:rsidRPr="00F8438A" w:rsidRDefault="00D0187A" w:rsidP="00F8438A">
            <w:pPr>
              <w:spacing w:after="0" w:line="240" w:lineRule="auto"/>
              <w:jc w:val="center"/>
              <w:rPr>
                <w:rFonts w:ascii="Calibri" w:hAnsi="Calibri" w:cs="Calibri"/>
                <w:b/>
                <w:bCs/>
                <w:color w:val="000000"/>
                <w:szCs w:val="22"/>
              </w:rPr>
            </w:pPr>
            <w:r w:rsidRPr="00F8438A">
              <w:rPr>
                <w:rFonts w:ascii="Calibri" w:hAnsi="Calibri" w:cs="Calibri"/>
                <w:b/>
                <w:bCs/>
                <w:color w:val="000000"/>
                <w:sz w:val="22"/>
                <w:szCs w:val="22"/>
              </w:rPr>
              <w:t>Sıra No</w:t>
            </w:r>
          </w:p>
        </w:tc>
        <w:tc>
          <w:tcPr>
            <w:tcW w:w="8600" w:type="dxa"/>
            <w:vMerge w:val="restart"/>
            <w:tcBorders>
              <w:top w:val="single" w:sz="8" w:space="0" w:color="auto"/>
              <w:left w:val="single" w:sz="8" w:space="0" w:color="auto"/>
              <w:bottom w:val="single" w:sz="8" w:space="0" w:color="000000"/>
              <w:right w:val="single" w:sz="8" w:space="0" w:color="auto"/>
            </w:tcBorders>
            <w:shd w:val="clear" w:color="000000" w:fill="B8CCE4"/>
            <w:vAlign w:val="bottom"/>
          </w:tcPr>
          <w:p w:rsidR="00D0187A" w:rsidRPr="00F8438A" w:rsidRDefault="00D0187A" w:rsidP="00F8438A">
            <w:pPr>
              <w:spacing w:after="0" w:line="240" w:lineRule="auto"/>
              <w:jc w:val="center"/>
              <w:rPr>
                <w:rFonts w:ascii="Calibri" w:hAnsi="Calibri" w:cs="Calibri"/>
                <w:b/>
                <w:bCs/>
                <w:color w:val="000000"/>
                <w:szCs w:val="22"/>
              </w:rPr>
            </w:pPr>
            <w:r w:rsidRPr="00F8438A">
              <w:rPr>
                <w:rFonts w:ascii="Calibri" w:hAnsi="Calibri" w:cs="Calibri"/>
                <w:b/>
                <w:bCs/>
                <w:color w:val="000000"/>
                <w:sz w:val="22"/>
                <w:szCs w:val="22"/>
              </w:rPr>
              <w:t>MADDELER</w:t>
            </w:r>
          </w:p>
        </w:tc>
        <w:tc>
          <w:tcPr>
            <w:tcW w:w="3286" w:type="dxa"/>
            <w:gridSpan w:val="5"/>
            <w:tcBorders>
              <w:top w:val="single" w:sz="8" w:space="0" w:color="auto"/>
              <w:left w:val="nil"/>
              <w:bottom w:val="single" w:sz="8" w:space="0" w:color="auto"/>
              <w:right w:val="single" w:sz="8" w:space="0" w:color="000000"/>
            </w:tcBorders>
            <w:shd w:val="clear" w:color="000000" w:fill="B8CCE4"/>
            <w:vAlign w:val="bottom"/>
          </w:tcPr>
          <w:p w:rsidR="00D0187A" w:rsidRPr="00F8438A" w:rsidRDefault="00D0187A" w:rsidP="00F8438A">
            <w:pPr>
              <w:spacing w:after="0" w:line="240" w:lineRule="auto"/>
              <w:jc w:val="center"/>
              <w:rPr>
                <w:rFonts w:ascii="Calibri" w:hAnsi="Calibri" w:cs="Calibri"/>
                <w:b/>
                <w:bCs/>
                <w:color w:val="000000"/>
                <w:szCs w:val="22"/>
              </w:rPr>
            </w:pPr>
            <w:r w:rsidRPr="00F8438A">
              <w:rPr>
                <w:rFonts w:ascii="Calibri" w:hAnsi="Calibri" w:cs="Calibri"/>
                <w:b/>
                <w:bCs/>
                <w:color w:val="000000"/>
                <w:sz w:val="22"/>
                <w:szCs w:val="22"/>
              </w:rPr>
              <w:t>KATILMA DERECESİ</w:t>
            </w:r>
          </w:p>
        </w:tc>
        <w:tc>
          <w:tcPr>
            <w:tcW w:w="960" w:type="dxa"/>
            <w:tcBorders>
              <w:top w:val="nil"/>
              <w:left w:val="nil"/>
              <w:bottom w:val="nil"/>
              <w:right w:val="nil"/>
            </w:tcBorders>
            <w:noWrap/>
            <w:vAlign w:val="bottom"/>
          </w:tcPr>
          <w:p w:rsidR="00D0187A" w:rsidRPr="00F8438A" w:rsidRDefault="00D0187A" w:rsidP="00F8438A">
            <w:pPr>
              <w:spacing w:after="0" w:line="240" w:lineRule="auto"/>
              <w:rPr>
                <w:rFonts w:ascii="Calibri" w:hAnsi="Calibri" w:cs="Calibri"/>
                <w:color w:val="000000"/>
                <w:szCs w:val="22"/>
              </w:rPr>
            </w:pPr>
            <w:r>
              <w:rPr>
                <w:rFonts w:ascii="Calibri" w:hAnsi="Calibri" w:cs="Calibri"/>
                <w:color w:val="000000"/>
                <w:sz w:val="22"/>
                <w:szCs w:val="22"/>
              </w:rPr>
              <w:t>TOPLAM</w:t>
            </w:r>
          </w:p>
        </w:tc>
      </w:tr>
      <w:tr w:rsidR="00D0187A" w:rsidRPr="00F8438A" w:rsidTr="00F8438A">
        <w:trPr>
          <w:trHeight w:val="1875"/>
        </w:trPr>
        <w:tc>
          <w:tcPr>
            <w:tcW w:w="560" w:type="dxa"/>
            <w:vMerge/>
            <w:tcBorders>
              <w:top w:val="single" w:sz="8" w:space="0" w:color="auto"/>
              <w:left w:val="single" w:sz="8" w:space="0" w:color="auto"/>
              <w:bottom w:val="single" w:sz="8" w:space="0" w:color="000000"/>
              <w:right w:val="single" w:sz="8" w:space="0" w:color="auto"/>
            </w:tcBorders>
            <w:vAlign w:val="center"/>
          </w:tcPr>
          <w:p w:rsidR="00D0187A" w:rsidRPr="00F8438A" w:rsidRDefault="00D0187A" w:rsidP="00F8438A">
            <w:pPr>
              <w:spacing w:after="0" w:line="240" w:lineRule="auto"/>
              <w:rPr>
                <w:rFonts w:ascii="Calibri" w:hAnsi="Calibri" w:cs="Calibri"/>
                <w:b/>
                <w:bCs/>
                <w:color w:val="000000"/>
                <w:szCs w:val="22"/>
              </w:rPr>
            </w:pPr>
          </w:p>
        </w:tc>
        <w:tc>
          <w:tcPr>
            <w:tcW w:w="8600" w:type="dxa"/>
            <w:vMerge/>
            <w:tcBorders>
              <w:top w:val="single" w:sz="8" w:space="0" w:color="auto"/>
              <w:left w:val="single" w:sz="8" w:space="0" w:color="auto"/>
              <w:bottom w:val="single" w:sz="8" w:space="0" w:color="000000"/>
              <w:right w:val="single" w:sz="8" w:space="0" w:color="auto"/>
            </w:tcBorders>
            <w:vAlign w:val="center"/>
          </w:tcPr>
          <w:p w:rsidR="00D0187A" w:rsidRPr="00F8438A" w:rsidRDefault="00D0187A" w:rsidP="00F8438A">
            <w:pPr>
              <w:spacing w:after="0" w:line="240" w:lineRule="auto"/>
              <w:rPr>
                <w:rFonts w:ascii="Calibri" w:hAnsi="Calibri" w:cs="Calibri"/>
                <w:b/>
                <w:bCs/>
                <w:color w:val="000000"/>
                <w:szCs w:val="22"/>
              </w:rPr>
            </w:pPr>
          </w:p>
        </w:tc>
        <w:tc>
          <w:tcPr>
            <w:tcW w:w="700" w:type="dxa"/>
            <w:tcBorders>
              <w:top w:val="nil"/>
              <w:left w:val="nil"/>
              <w:bottom w:val="single" w:sz="8" w:space="0" w:color="auto"/>
              <w:right w:val="single" w:sz="8" w:space="0" w:color="auto"/>
            </w:tcBorders>
            <w:shd w:val="clear" w:color="000000" w:fill="B8CCE4"/>
            <w:textDirection w:val="btLr"/>
            <w:vAlign w:val="bottom"/>
          </w:tcPr>
          <w:p w:rsidR="00D0187A" w:rsidRPr="00F8438A" w:rsidRDefault="00D0187A" w:rsidP="00F8438A">
            <w:pPr>
              <w:spacing w:after="0" w:line="240" w:lineRule="auto"/>
              <w:jc w:val="center"/>
              <w:rPr>
                <w:rFonts w:ascii="Calibri" w:hAnsi="Calibri" w:cs="Calibri"/>
                <w:b/>
                <w:bCs/>
                <w:color w:val="000000"/>
                <w:szCs w:val="22"/>
              </w:rPr>
            </w:pPr>
            <w:r w:rsidRPr="00F8438A">
              <w:rPr>
                <w:rFonts w:ascii="Calibri" w:hAnsi="Calibri" w:cs="Calibri"/>
                <w:b/>
                <w:bCs/>
                <w:color w:val="000000"/>
                <w:sz w:val="22"/>
                <w:szCs w:val="22"/>
              </w:rPr>
              <w:t>Kesinlikle Katılıyorum</w:t>
            </w:r>
          </w:p>
        </w:tc>
        <w:tc>
          <w:tcPr>
            <w:tcW w:w="643" w:type="dxa"/>
            <w:tcBorders>
              <w:top w:val="nil"/>
              <w:left w:val="nil"/>
              <w:bottom w:val="single" w:sz="8" w:space="0" w:color="auto"/>
              <w:right w:val="single" w:sz="8" w:space="0" w:color="auto"/>
            </w:tcBorders>
            <w:shd w:val="clear" w:color="000000" w:fill="B8CCE4"/>
            <w:textDirection w:val="btLr"/>
            <w:vAlign w:val="bottom"/>
          </w:tcPr>
          <w:p w:rsidR="00D0187A" w:rsidRPr="00F8438A" w:rsidRDefault="00D0187A" w:rsidP="00F8438A">
            <w:pPr>
              <w:spacing w:after="0" w:line="240" w:lineRule="auto"/>
              <w:jc w:val="center"/>
              <w:rPr>
                <w:rFonts w:ascii="Calibri" w:hAnsi="Calibri" w:cs="Calibri"/>
                <w:b/>
                <w:bCs/>
                <w:color w:val="000000"/>
                <w:szCs w:val="22"/>
              </w:rPr>
            </w:pPr>
            <w:r w:rsidRPr="00F8438A">
              <w:rPr>
                <w:rFonts w:ascii="Calibri" w:hAnsi="Calibri" w:cs="Calibri"/>
                <w:b/>
                <w:bCs/>
                <w:color w:val="000000"/>
                <w:sz w:val="22"/>
                <w:szCs w:val="22"/>
              </w:rPr>
              <w:t>Katılıyorum</w:t>
            </w:r>
          </w:p>
        </w:tc>
        <w:tc>
          <w:tcPr>
            <w:tcW w:w="643" w:type="dxa"/>
            <w:tcBorders>
              <w:top w:val="nil"/>
              <w:left w:val="nil"/>
              <w:bottom w:val="single" w:sz="8" w:space="0" w:color="auto"/>
              <w:right w:val="single" w:sz="8" w:space="0" w:color="auto"/>
            </w:tcBorders>
            <w:shd w:val="clear" w:color="000000" w:fill="B8CCE4"/>
            <w:textDirection w:val="btLr"/>
            <w:vAlign w:val="bottom"/>
          </w:tcPr>
          <w:p w:rsidR="00D0187A" w:rsidRPr="00F8438A" w:rsidRDefault="00D0187A" w:rsidP="00F8438A">
            <w:pPr>
              <w:spacing w:after="0" w:line="240" w:lineRule="auto"/>
              <w:jc w:val="center"/>
              <w:rPr>
                <w:rFonts w:ascii="Calibri" w:hAnsi="Calibri" w:cs="Calibri"/>
                <w:b/>
                <w:bCs/>
                <w:color w:val="000000"/>
                <w:szCs w:val="22"/>
              </w:rPr>
            </w:pPr>
            <w:r w:rsidRPr="00F8438A">
              <w:rPr>
                <w:rFonts w:ascii="Calibri" w:hAnsi="Calibri" w:cs="Calibri"/>
                <w:b/>
                <w:bCs/>
                <w:color w:val="000000"/>
                <w:sz w:val="22"/>
                <w:szCs w:val="22"/>
              </w:rPr>
              <w:t>Kararsızım</w:t>
            </w:r>
          </w:p>
        </w:tc>
        <w:tc>
          <w:tcPr>
            <w:tcW w:w="680" w:type="dxa"/>
            <w:tcBorders>
              <w:top w:val="nil"/>
              <w:left w:val="nil"/>
              <w:bottom w:val="single" w:sz="8" w:space="0" w:color="auto"/>
              <w:right w:val="single" w:sz="8" w:space="0" w:color="auto"/>
            </w:tcBorders>
            <w:shd w:val="clear" w:color="000000" w:fill="B8CCE4"/>
            <w:textDirection w:val="btLr"/>
            <w:vAlign w:val="bottom"/>
          </w:tcPr>
          <w:p w:rsidR="00D0187A" w:rsidRPr="00F8438A" w:rsidRDefault="00D0187A" w:rsidP="00F8438A">
            <w:pPr>
              <w:spacing w:after="0" w:line="240" w:lineRule="auto"/>
              <w:jc w:val="center"/>
              <w:rPr>
                <w:rFonts w:ascii="Calibri" w:hAnsi="Calibri" w:cs="Calibri"/>
                <w:b/>
                <w:bCs/>
                <w:color w:val="000000"/>
                <w:szCs w:val="22"/>
              </w:rPr>
            </w:pPr>
            <w:r w:rsidRPr="00F8438A">
              <w:rPr>
                <w:rFonts w:ascii="Calibri" w:hAnsi="Calibri" w:cs="Calibri"/>
                <w:b/>
                <w:bCs/>
                <w:color w:val="000000"/>
                <w:sz w:val="22"/>
                <w:szCs w:val="22"/>
              </w:rPr>
              <w:t>Kısmen Katılıyorum</w:t>
            </w:r>
          </w:p>
        </w:tc>
        <w:tc>
          <w:tcPr>
            <w:tcW w:w="620" w:type="dxa"/>
            <w:tcBorders>
              <w:top w:val="nil"/>
              <w:left w:val="nil"/>
              <w:bottom w:val="single" w:sz="8" w:space="0" w:color="auto"/>
              <w:right w:val="single" w:sz="8" w:space="0" w:color="auto"/>
            </w:tcBorders>
            <w:shd w:val="clear" w:color="000000" w:fill="B8CCE4"/>
            <w:textDirection w:val="btLr"/>
            <w:vAlign w:val="bottom"/>
          </w:tcPr>
          <w:p w:rsidR="00D0187A" w:rsidRPr="00F8438A" w:rsidRDefault="00D0187A" w:rsidP="00F8438A">
            <w:pPr>
              <w:spacing w:after="0" w:line="240" w:lineRule="auto"/>
              <w:jc w:val="center"/>
              <w:rPr>
                <w:rFonts w:ascii="Calibri" w:hAnsi="Calibri" w:cs="Calibri"/>
                <w:b/>
                <w:bCs/>
                <w:color w:val="000000"/>
                <w:szCs w:val="22"/>
              </w:rPr>
            </w:pPr>
            <w:r w:rsidRPr="00F8438A">
              <w:rPr>
                <w:rFonts w:ascii="Calibri" w:hAnsi="Calibri" w:cs="Calibri"/>
                <w:b/>
                <w:bCs/>
                <w:color w:val="000000"/>
                <w:sz w:val="22"/>
                <w:szCs w:val="22"/>
              </w:rPr>
              <w:t>Katılmıyorum</w:t>
            </w:r>
          </w:p>
        </w:tc>
        <w:tc>
          <w:tcPr>
            <w:tcW w:w="960" w:type="dxa"/>
            <w:tcBorders>
              <w:top w:val="nil"/>
              <w:left w:val="nil"/>
              <w:bottom w:val="nil"/>
              <w:right w:val="nil"/>
            </w:tcBorders>
            <w:noWrap/>
            <w:vAlign w:val="bottom"/>
          </w:tcPr>
          <w:p w:rsidR="00D0187A" w:rsidRPr="00F8438A" w:rsidRDefault="00D0187A" w:rsidP="00F8438A">
            <w:pPr>
              <w:spacing w:after="0" w:line="240" w:lineRule="auto"/>
              <w:rPr>
                <w:rFonts w:ascii="Calibri" w:hAnsi="Calibri" w:cs="Calibri"/>
                <w:color w:val="000000"/>
                <w:szCs w:val="22"/>
              </w:rPr>
            </w:pPr>
          </w:p>
        </w:tc>
      </w:tr>
      <w:tr w:rsidR="00D0187A" w:rsidRPr="00F8438A" w:rsidTr="00F8438A">
        <w:trPr>
          <w:trHeight w:val="480"/>
        </w:trPr>
        <w:tc>
          <w:tcPr>
            <w:tcW w:w="560" w:type="dxa"/>
            <w:tcBorders>
              <w:top w:val="nil"/>
              <w:left w:val="single" w:sz="8" w:space="0" w:color="auto"/>
              <w:bottom w:val="single" w:sz="8" w:space="0" w:color="auto"/>
              <w:right w:val="single" w:sz="8" w:space="0" w:color="auto"/>
            </w:tcBorders>
          </w:tcPr>
          <w:p w:rsidR="00D0187A" w:rsidRPr="00F8438A" w:rsidRDefault="00D0187A" w:rsidP="00F8438A">
            <w:pPr>
              <w:spacing w:after="0" w:line="240" w:lineRule="auto"/>
              <w:rPr>
                <w:rFonts w:ascii="Calibri" w:hAnsi="Calibri" w:cs="Calibri"/>
                <w:color w:val="000000"/>
                <w:szCs w:val="24"/>
              </w:rPr>
            </w:pPr>
            <w:r w:rsidRPr="00F8438A">
              <w:rPr>
                <w:rFonts w:ascii="Calibri" w:hAnsi="Calibri" w:cs="Calibri"/>
                <w:color w:val="000000"/>
                <w:szCs w:val="24"/>
              </w:rPr>
              <w:t>1</w:t>
            </w:r>
          </w:p>
        </w:tc>
        <w:tc>
          <w:tcPr>
            <w:tcW w:w="8600" w:type="dxa"/>
            <w:tcBorders>
              <w:top w:val="nil"/>
              <w:left w:val="nil"/>
              <w:bottom w:val="single" w:sz="8" w:space="0" w:color="auto"/>
              <w:right w:val="single" w:sz="8" w:space="0" w:color="auto"/>
            </w:tcBorders>
          </w:tcPr>
          <w:p w:rsidR="00D0187A" w:rsidRPr="00F8438A" w:rsidRDefault="00D0187A" w:rsidP="00F8438A">
            <w:pPr>
              <w:spacing w:after="0" w:line="240" w:lineRule="auto"/>
              <w:rPr>
                <w:rFonts w:ascii="Calibri" w:hAnsi="Calibri" w:cs="Calibri"/>
                <w:color w:val="000000"/>
                <w:szCs w:val="24"/>
              </w:rPr>
            </w:pPr>
            <w:r w:rsidRPr="00F8438A">
              <w:rPr>
                <w:rFonts w:ascii="Calibri" w:hAnsi="Calibri" w:cs="Calibri"/>
                <w:color w:val="000000"/>
                <w:szCs w:val="24"/>
              </w:rPr>
              <w:t>Okulumuzda alınan kararlar, çalışanların katılımıyla alınır.</w:t>
            </w:r>
          </w:p>
        </w:tc>
        <w:tc>
          <w:tcPr>
            <w:tcW w:w="700" w:type="dxa"/>
            <w:tcBorders>
              <w:top w:val="nil"/>
              <w:left w:val="nil"/>
              <w:bottom w:val="single" w:sz="8" w:space="0" w:color="auto"/>
              <w:right w:val="single" w:sz="8" w:space="0" w:color="auto"/>
            </w:tcBorders>
          </w:tcPr>
          <w:p w:rsidR="00D0187A" w:rsidRPr="00F8438A" w:rsidRDefault="00D0187A" w:rsidP="00F8438A">
            <w:pPr>
              <w:spacing w:after="0" w:line="240" w:lineRule="auto"/>
              <w:jc w:val="center"/>
              <w:rPr>
                <w:rFonts w:ascii="Calibri" w:hAnsi="Calibri" w:cs="Calibri"/>
                <w:color w:val="000000"/>
                <w:szCs w:val="24"/>
              </w:rPr>
            </w:pPr>
            <w:r w:rsidRPr="00F8438A">
              <w:rPr>
                <w:rFonts w:ascii="Calibri" w:hAnsi="Calibri" w:cs="Calibri"/>
                <w:color w:val="000000"/>
                <w:szCs w:val="24"/>
              </w:rPr>
              <w:t>25</w:t>
            </w:r>
          </w:p>
        </w:tc>
        <w:tc>
          <w:tcPr>
            <w:tcW w:w="643" w:type="dxa"/>
            <w:tcBorders>
              <w:top w:val="nil"/>
              <w:left w:val="nil"/>
              <w:bottom w:val="single" w:sz="8" w:space="0" w:color="auto"/>
              <w:right w:val="single" w:sz="8" w:space="0" w:color="auto"/>
            </w:tcBorders>
          </w:tcPr>
          <w:p w:rsidR="00D0187A" w:rsidRPr="00F8438A" w:rsidRDefault="00D0187A" w:rsidP="00F8438A">
            <w:pPr>
              <w:spacing w:after="0" w:line="240" w:lineRule="auto"/>
              <w:jc w:val="center"/>
              <w:rPr>
                <w:rFonts w:ascii="Calibri" w:hAnsi="Calibri" w:cs="Calibri"/>
                <w:color w:val="000000"/>
                <w:szCs w:val="24"/>
              </w:rPr>
            </w:pPr>
            <w:r w:rsidRPr="00F8438A">
              <w:rPr>
                <w:rFonts w:ascii="Calibri" w:hAnsi="Calibri" w:cs="Calibri"/>
                <w:color w:val="000000"/>
                <w:szCs w:val="24"/>
              </w:rPr>
              <w:t>2</w:t>
            </w:r>
          </w:p>
        </w:tc>
        <w:tc>
          <w:tcPr>
            <w:tcW w:w="643" w:type="dxa"/>
            <w:tcBorders>
              <w:top w:val="nil"/>
              <w:left w:val="nil"/>
              <w:bottom w:val="single" w:sz="8" w:space="0" w:color="auto"/>
              <w:right w:val="single" w:sz="8" w:space="0" w:color="auto"/>
            </w:tcBorders>
          </w:tcPr>
          <w:p w:rsidR="00D0187A" w:rsidRPr="00F8438A" w:rsidRDefault="00D0187A" w:rsidP="00F8438A">
            <w:pPr>
              <w:spacing w:after="0" w:line="240" w:lineRule="auto"/>
              <w:jc w:val="center"/>
              <w:rPr>
                <w:rFonts w:ascii="Calibri" w:hAnsi="Calibri" w:cs="Calibri"/>
                <w:color w:val="000000"/>
                <w:szCs w:val="24"/>
              </w:rPr>
            </w:pPr>
            <w:r w:rsidRPr="00F8438A">
              <w:rPr>
                <w:rFonts w:ascii="Calibri" w:hAnsi="Calibri" w:cs="Calibri"/>
                <w:color w:val="000000"/>
                <w:szCs w:val="24"/>
              </w:rPr>
              <w:t>0</w:t>
            </w:r>
          </w:p>
        </w:tc>
        <w:tc>
          <w:tcPr>
            <w:tcW w:w="680" w:type="dxa"/>
            <w:tcBorders>
              <w:top w:val="nil"/>
              <w:left w:val="nil"/>
              <w:bottom w:val="single" w:sz="8" w:space="0" w:color="auto"/>
              <w:right w:val="single" w:sz="8" w:space="0" w:color="auto"/>
            </w:tcBorders>
          </w:tcPr>
          <w:p w:rsidR="00D0187A" w:rsidRPr="00F8438A" w:rsidRDefault="00D0187A" w:rsidP="00F8438A">
            <w:pPr>
              <w:spacing w:after="0" w:line="240" w:lineRule="auto"/>
              <w:jc w:val="center"/>
              <w:rPr>
                <w:rFonts w:ascii="Calibri" w:hAnsi="Calibri" w:cs="Calibri"/>
                <w:color w:val="000000"/>
                <w:szCs w:val="24"/>
              </w:rPr>
            </w:pPr>
            <w:r w:rsidRPr="00F8438A">
              <w:rPr>
                <w:rFonts w:ascii="Calibri" w:hAnsi="Calibri" w:cs="Calibri"/>
                <w:color w:val="000000"/>
                <w:szCs w:val="24"/>
              </w:rPr>
              <w:t>0</w:t>
            </w:r>
          </w:p>
        </w:tc>
        <w:tc>
          <w:tcPr>
            <w:tcW w:w="620" w:type="dxa"/>
            <w:tcBorders>
              <w:top w:val="nil"/>
              <w:left w:val="nil"/>
              <w:bottom w:val="single" w:sz="8" w:space="0" w:color="auto"/>
              <w:right w:val="single" w:sz="8" w:space="0" w:color="auto"/>
            </w:tcBorders>
          </w:tcPr>
          <w:p w:rsidR="00D0187A" w:rsidRPr="00F8438A" w:rsidRDefault="00D0187A" w:rsidP="00F8438A">
            <w:pPr>
              <w:spacing w:after="0" w:line="240" w:lineRule="auto"/>
              <w:jc w:val="center"/>
              <w:rPr>
                <w:rFonts w:ascii="Calibri" w:hAnsi="Calibri" w:cs="Calibri"/>
                <w:color w:val="000000"/>
                <w:szCs w:val="24"/>
              </w:rPr>
            </w:pPr>
            <w:r w:rsidRPr="00F8438A">
              <w:rPr>
                <w:rFonts w:ascii="Calibri" w:hAnsi="Calibri" w:cs="Calibri"/>
                <w:color w:val="000000"/>
                <w:szCs w:val="24"/>
              </w:rPr>
              <w:t>0</w:t>
            </w:r>
          </w:p>
        </w:tc>
        <w:tc>
          <w:tcPr>
            <w:tcW w:w="960" w:type="dxa"/>
            <w:tcBorders>
              <w:top w:val="nil"/>
              <w:left w:val="nil"/>
              <w:bottom w:val="nil"/>
              <w:right w:val="nil"/>
            </w:tcBorders>
            <w:noWrap/>
            <w:vAlign w:val="bottom"/>
          </w:tcPr>
          <w:p w:rsidR="00D0187A" w:rsidRPr="00F8438A" w:rsidRDefault="00D0187A" w:rsidP="00F8438A">
            <w:pPr>
              <w:spacing w:after="0" w:line="240" w:lineRule="auto"/>
              <w:rPr>
                <w:rFonts w:ascii="Calibri" w:hAnsi="Calibri" w:cs="Calibri"/>
                <w:color w:val="000000"/>
                <w:szCs w:val="22"/>
              </w:rPr>
            </w:pPr>
          </w:p>
        </w:tc>
      </w:tr>
      <w:tr w:rsidR="00D0187A" w:rsidRPr="00F8438A" w:rsidTr="00F8438A">
        <w:trPr>
          <w:trHeight w:val="375"/>
        </w:trPr>
        <w:tc>
          <w:tcPr>
            <w:tcW w:w="560" w:type="dxa"/>
            <w:tcBorders>
              <w:top w:val="nil"/>
              <w:left w:val="single" w:sz="8" w:space="0" w:color="auto"/>
              <w:bottom w:val="single" w:sz="8" w:space="0" w:color="auto"/>
              <w:right w:val="single" w:sz="8" w:space="0" w:color="auto"/>
            </w:tcBorders>
          </w:tcPr>
          <w:p w:rsidR="00D0187A" w:rsidRPr="00F8438A" w:rsidRDefault="00D0187A" w:rsidP="00F8438A">
            <w:pPr>
              <w:spacing w:after="0" w:line="240" w:lineRule="auto"/>
              <w:rPr>
                <w:rFonts w:ascii="Calibri" w:hAnsi="Calibri" w:cs="Calibri"/>
                <w:color w:val="000000"/>
                <w:szCs w:val="24"/>
              </w:rPr>
            </w:pPr>
            <w:r w:rsidRPr="00F8438A">
              <w:rPr>
                <w:rFonts w:ascii="Calibri" w:hAnsi="Calibri" w:cs="Calibri"/>
                <w:color w:val="000000"/>
                <w:szCs w:val="24"/>
              </w:rPr>
              <w:t>2</w:t>
            </w:r>
          </w:p>
        </w:tc>
        <w:tc>
          <w:tcPr>
            <w:tcW w:w="8600" w:type="dxa"/>
            <w:tcBorders>
              <w:top w:val="nil"/>
              <w:left w:val="nil"/>
              <w:bottom w:val="single" w:sz="8" w:space="0" w:color="auto"/>
              <w:right w:val="single" w:sz="8" w:space="0" w:color="auto"/>
            </w:tcBorders>
          </w:tcPr>
          <w:p w:rsidR="00D0187A" w:rsidRPr="00F8438A" w:rsidRDefault="00D0187A" w:rsidP="00F8438A">
            <w:pPr>
              <w:spacing w:after="0" w:line="240" w:lineRule="auto"/>
              <w:rPr>
                <w:rFonts w:ascii="Calibri" w:hAnsi="Calibri" w:cs="Calibri"/>
                <w:color w:val="000000"/>
                <w:szCs w:val="24"/>
              </w:rPr>
            </w:pPr>
            <w:r w:rsidRPr="00F8438A">
              <w:rPr>
                <w:rFonts w:ascii="Calibri" w:hAnsi="Calibri" w:cs="Calibri"/>
                <w:color w:val="000000"/>
                <w:szCs w:val="24"/>
              </w:rPr>
              <w:t>Kurumdaki tüm duyurular çalışanlara zamanında iletilir.</w:t>
            </w:r>
          </w:p>
        </w:tc>
        <w:tc>
          <w:tcPr>
            <w:tcW w:w="700" w:type="dxa"/>
            <w:tcBorders>
              <w:top w:val="nil"/>
              <w:left w:val="nil"/>
              <w:bottom w:val="single" w:sz="8" w:space="0" w:color="auto"/>
              <w:right w:val="single" w:sz="8" w:space="0" w:color="auto"/>
            </w:tcBorders>
          </w:tcPr>
          <w:p w:rsidR="00D0187A" w:rsidRPr="00F8438A" w:rsidRDefault="00D0187A" w:rsidP="00F8438A">
            <w:pPr>
              <w:spacing w:after="0" w:line="240" w:lineRule="auto"/>
              <w:jc w:val="center"/>
              <w:rPr>
                <w:rFonts w:ascii="Calibri" w:hAnsi="Calibri" w:cs="Calibri"/>
                <w:color w:val="000000"/>
                <w:szCs w:val="24"/>
              </w:rPr>
            </w:pPr>
            <w:r w:rsidRPr="00F8438A">
              <w:rPr>
                <w:rFonts w:ascii="Calibri" w:hAnsi="Calibri" w:cs="Calibri"/>
                <w:color w:val="000000"/>
                <w:szCs w:val="24"/>
              </w:rPr>
              <w:t>27</w:t>
            </w:r>
          </w:p>
        </w:tc>
        <w:tc>
          <w:tcPr>
            <w:tcW w:w="643" w:type="dxa"/>
            <w:tcBorders>
              <w:top w:val="nil"/>
              <w:left w:val="nil"/>
              <w:bottom w:val="single" w:sz="8" w:space="0" w:color="auto"/>
              <w:right w:val="single" w:sz="8" w:space="0" w:color="auto"/>
            </w:tcBorders>
          </w:tcPr>
          <w:p w:rsidR="00D0187A" w:rsidRPr="00F8438A" w:rsidRDefault="00D0187A" w:rsidP="00F8438A">
            <w:pPr>
              <w:spacing w:after="0" w:line="240" w:lineRule="auto"/>
              <w:jc w:val="center"/>
              <w:rPr>
                <w:rFonts w:ascii="Calibri" w:hAnsi="Calibri" w:cs="Calibri"/>
                <w:color w:val="000000"/>
                <w:szCs w:val="24"/>
              </w:rPr>
            </w:pPr>
            <w:r w:rsidRPr="00F8438A">
              <w:rPr>
                <w:rFonts w:ascii="Calibri" w:hAnsi="Calibri" w:cs="Calibri"/>
                <w:color w:val="000000"/>
                <w:szCs w:val="24"/>
              </w:rPr>
              <w:t>0</w:t>
            </w:r>
          </w:p>
        </w:tc>
        <w:tc>
          <w:tcPr>
            <w:tcW w:w="643" w:type="dxa"/>
            <w:tcBorders>
              <w:top w:val="nil"/>
              <w:left w:val="nil"/>
              <w:bottom w:val="single" w:sz="8" w:space="0" w:color="auto"/>
              <w:right w:val="single" w:sz="8" w:space="0" w:color="auto"/>
            </w:tcBorders>
          </w:tcPr>
          <w:p w:rsidR="00D0187A" w:rsidRPr="00F8438A" w:rsidRDefault="00D0187A" w:rsidP="00F8438A">
            <w:pPr>
              <w:spacing w:after="0" w:line="240" w:lineRule="auto"/>
              <w:jc w:val="center"/>
              <w:rPr>
                <w:rFonts w:ascii="Calibri" w:hAnsi="Calibri" w:cs="Calibri"/>
                <w:color w:val="000000"/>
                <w:szCs w:val="24"/>
              </w:rPr>
            </w:pPr>
            <w:r w:rsidRPr="00F8438A">
              <w:rPr>
                <w:rFonts w:ascii="Calibri" w:hAnsi="Calibri" w:cs="Calibri"/>
                <w:color w:val="000000"/>
                <w:szCs w:val="24"/>
              </w:rPr>
              <w:t>0</w:t>
            </w:r>
          </w:p>
        </w:tc>
        <w:tc>
          <w:tcPr>
            <w:tcW w:w="680" w:type="dxa"/>
            <w:tcBorders>
              <w:top w:val="nil"/>
              <w:left w:val="nil"/>
              <w:bottom w:val="single" w:sz="8" w:space="0" w:color="auto"/>
              <w:right w:val="single" w:sz="8" w:space="0" w:color="auto"/>
            </w:tcBorders>
          </w:tcPr>
          <w:p w:rsidR="00D0187A" w:rsidRPr="00F8438A" w:rsidRDefault="00D0187A" w:rsidP="00F8438A">
            <w:pPr>
              <w:spacing w:after="0" w:line="240" w:lineRule="auto"/>
              <w:jc w:val="center"/>
              <w:rPr>
                <w:rFonts w:ascii="Calibri" w:hAnsi="Calibri" w:cs="Calibri"/>
                <w:color w:val="000000"/>
                <w:szCs w:val="24"/>
              </w:rPr>
            </w:pPr>
            <w:r w:rsidRPr="00F8438A">
              <w:rPr>
                <w:rFonts w:ascii="Calibri" w:hAnsi="Calibri" w:cs="Calibri"/>
                <w:color w:val="000000"/>
                <w:szCs w:val="24"/>
              </w:rPr>
              <w:t>0</w:t>
            </w:r>
          </w:p>
        </w:tc>
        <w:tc>
          <w:tcPr>
            <w:tcW w:w="620" w:type="dxa"/>
            <w:tcBorders>
              <w:top w:val="nil"/>
              <w:left w:val="nil"/>
              <w:bottom w:val="single" w:sz="8" w:space="0" w:color="auto"/>
              <w:right w:val="single" w:sz="8" w:space="0" w:color="auto"/>
            </w:tcBorders>
          </w:tcPr>
          <w:p w:rsidR="00D0187A" w:rsidRPr="00F8438A" w:rsidRDefault="00D0187A" w:rsidP="00F8438A">
            <w:pPr>
              <w:spacing w:after="0" w:line="240" w:lineRule="auto"/>
              <w:jc w:val="center"/>
              <w:rPr>
                <w:rFonts w:ascii="Calibri" w:hAnsi="Calibri" w:cs="Calibri"/>
                <w:color w:val="000000"/>
                <w:szCs w:val="24"/>
              </w:rPr>
            </w:pPr>
            <w:r w:rsidRPr="00F8438A">
              <w:rPr>
                <w:rFonts w:ascii="Calibri" w:hAnsi="Calibri" w:cs="Calibri"/>
                <w:color w:val="000000"/>
                <w:szCs w:val="24"/>
              </w:rPr>
              <w:t>0</w:t>
            </w:r>
          </w:p>
        </w:tc>
        <w:tc>
          <w:tcPr>
            <w:tcW w:w="960" w:type="dxa"/>
            <w:tcBorders>
              <w:top w:val="nil"/>
              <w:left w:val="nil"/>
              <w:bottom w:val="nil"/>
              <w:right w:val="nil"/>
            </w:tcBorders>
            <w:noWrap/>
            <w:vAlign w:val="bottom"/>
          </w:tcPr>
          <w:p w:rsidR="00D0187A" w:rsidRPr="00F8438A" w:rsidRDefault="00D0187A" w:rsidP="00F8438A">
            <w:pPr>
              <w:spacing w:after="0" w:line="240" w:lineRule="auto"/>
              <w:rPr>
                <w:rFonts w:ascii="Calibri" w:hAnsi="Calibri" w:cs="Calibri"/>
                <w:color w:val="000000"/>
                <w:szCs w:val="22"/>
              </w:rPr>
            </w:pPr>
          </w:p>
        </w:tc>
      </w:tr>
      <w:tr w:rsidR="00D0187A" w:rsidRPr="00F8438A" w:rsidTr="00F8438A">
        <w:trPr>
          <w:trHeight w:val="390"/>
        </w:trPr>
        <w:tc>
          <w:tcPr>
            <w:tcW w:w="560" w:type="dxa"/>
            <w:tcBorders>
              <w:top w:val="nil"/>
              <w:left w:val="single" w:sz="8" w:space="0" w:color="auto"/>
              <w:bottom w:val="single" w:sz="8" w:space="0" w:color="auto"/>
              <w:right w:val="single" w:sz="8" w:space="0" w:color="auto"/>
            </w:tcBorders>
          </w:tcPr>
          <w:p w:rsidR="00D0187A" w:rsidRPr="00F8438A" w:rsidRDefault="00D0187A" w:rsidP="00F8438A">
            <w:pPr>
              <w:spacing w:after="0" w:line="240" w:lineRule="auto"/>
              <w:rPr>
                <w:rFonts w:ascii="Calibri" w:hAnsi="Calibri" w:cs="Calibri"/>
                <w:color w:val="000000"/>
                <w:szCs w:val="24"/>
              </w:rPr>
            </w:pPr>
            <w:r w:rsidRPr="00F8438A">
              <w:rPr>
                <w:rFonts w:ascii="Calibri" w:hAnsi="Calibri" w:cs="Calibri"/>
                <w:color w:val="000000"/>
                <w:szCs w:val="24"/>
              </w:rPr>
              <w:t>3</w:t>
            </w:r>
          </w:p>
        </w:tc>
        <w:tc>
          <w:tcPr>
            <w:tcW w:w="8600" w:type="dxa"/>
            <w:tcBorders>
              <w:top w:val="nil"/>
              <w:left w:val="nil"/>
              <w:bottom w:val="single" w:sz="8" w:space="0" w:color="auto"/>
              <w:right w:val="single" w:sz="8" w:space="0" w:color="auto"/>
            </w:tcBorders>
          </w:tcPr>
          <w:p w:rsidR="00D0187A" w:rsidRPr="00F8438A" w:rsidRDefault="00D0187A" w:rsidP="00F8438A">
            <w:pPr>
              <w:spacing w:after="0" w:line="240" w:lineRule="auto"/>
              <w:rPr>
                <w:rFonts w:ascii="Calibri" w:hAnsi="Calibri" w:cs="Calibri"/>
                <w:color w:val="000000"/>
                <w:szCs w:val="24"/>
              </w:rPr>
            </w:pPr>
            <w:r w:rsidRPr="00F8438A">
              <w:rPr>
                <w:rFonts w:ascii="Calibri" w:hAnsi="Calibri" w:cs="Calibri"/>
                <w:color w:val="000000"/>
                <w:szCs w:val="24"/>
              </w:rPr>
              <w:t>Her türlü ödüllendirmede adil olma, tarafsızlık ve objektiflik esastır.</w:t>
            </w:r>
          </w:p>
        </w:tc>
        <w:tc>
          <w:tcPr>
            <w:tcW w:w="700" w:type="dxa"/>
            <w:tcBorders>
              <w:top w:val="nil"/>
              <w:left w:val="nil"/>
              <w:bottom w:val="single" w:sz="8" w:space="0" w:color="auto"/>
              <w:right w:val="single" w:sz="8" w:space="0" w:color="auto"/>
            </w:tcBorders>
          </w:tcPr>
          <w:p w:rsidR="00D0187A" w:rsidRPr="00F8438A" w:rsidRDefault="00D0187A" w:rsidP="00F8438A">
            <w:pPr>
              <w:spacing w:after="0" w:line="240" w:lineRule="auto"/>
              <w:jc w:val="center"/>
              <w:rPr>
                <w:rFonts w:ascii="Calibri" w:hAnsi="Calibri" w:cs="Calibri"/>
                <w:color w:val="000000"/>
                <w:szCs w:val="24"/>
              </w:rPr>
            </w:pPr>
            <w:r w:rsidRPr="00F8438A">
              <w:rPr>
                <w:rFonts w:ascii="Calibri" w:hAnsi="Calibri" w:cs="Calibri"/>
                <w:color w:val="000000"/>
                <w:szCs w:val="24"/>
              </w:rPr>
              <w:t>27</w:t>
            </w:r>
          </w:p>
        </w:tc>
        <w:tc>
          <w:tcPr>
            <w:tcW w:w="643" w:type="dxa"/>
            <w:tcBorders>
              <w:top w:val="nil"/>
              <w:left w:val="nil"/>
              <w:bottom w:val="single" w:sz="8" w:space="0" w:color="auto"/>
              <w:right w:val="single" w:sz="8" w:space="0" w:color="auto"/>
            </w:tcBorders>
          </w:tcPr>
          <w:p w:rsidR="00D0187A" w:rsidRPr="00F8438A" w:rsidRDefault="00D0187A" w:rsidP="00F8438A">
            <w:pPr>
              <w:spacing w:after="0" w:line="240" w:lineRule="auto"/>
              <w:jc w:val="center"/>
              <w:rPr>
                <w:rFonts w:ascii="Calibri" w:hAnsi="Calibri" w:cs="Calibri"/>
                <w:color w:val="000000"/>
                <w:szCs w:val="24"/>
              </w:rPr>
            </w:pPr>
            <w:r w:rsidRPr="00F8438A">
              <w:rPr>
                <w:rFonts w:ascii="Calibri" w:hAnsi="Calibri" w:cs="Calibri"/>
                <w:color w:val="000000"/>
                <w:szCs w:val="24"/>
              </w:rPr>
              <w:t>0</w:t>
            </w:r>
          </w:p>
        </w:tc>
        <w:tc>
          <w:tcPr>
            <w:tcW w:w="643" w:type="dxa"/>
            <w:tcBorders>
              <w:top w:val="nil"/>
              <w:left w:val="nil"/>
              <w:bottom w:val="single" w:sz="8" w:space="0" w:color="auto"/>
              <w:right w:val="single" w:sz="8" w:space="0" w:color="auto"/>
            </w:tcBorders>
          </w:tcPr>
          <w:p w:rsidR="00D0187A" w:rsidRPr="00F8438A" w:rsidRDefault="00D0187A" w:rsidP="00F8438A">
            <w:pPr>
              <w:spacing w:after="0" w:line="240" w:lineRule="auto"/>
              <w:jc w:val="center"/>
              <w:rPr>
                <w:rFonts w:ascii="Calibri" w:hAnsi="Calibri" w:cs="Calibri"/>
                <w:color w:val="000000"/>
                <w:szCs w:val="24"/>
              </w:rPr>
            </w:pPr>
            <w:r w:rsidRPr="00F8438A">
              <w:rPr>
                <w:rFonts w:ascii="Calibri" w:hAnsi="Calibri" w:cs="Calibri"/>
                <w:color w:val="000000"/>
                <w:szCs w:val="24"/>
              </w:rPr>
              <w:t>0</w:t>
            </w:r>
          </w:p>
        </w:tc>
        <w:tc>
          <w:tcPr>
            <w:tcW w:w="680" w:type="dxa"/>
            <w:tcBorders>
              <w:top w:val="nil"/>
              <w:left w:val="nil"/>
              <w:bottom w:val="single" w:sz="8" w:space="0" w:color="auto"/>
              <w:right w:val="single" w:sz="8" w:space="0" w:color="auto"/>
            </w:tcBorders>
          </w:tcPr>
          <w:p w:rsidR="00D0187A" w:rsidRPr="00F8438A" w:rsidRDefault="00D0187A" w:rsidP="00F8438A">
            <w:pPr>
              <w:spacing w:after="0" w:line="240" w:lineRule="auto"/>
              <w:jc w:val="center"/>
              <w:rPr>
                <w:rFonts w:ascii="Calibri" w:hAnsi="Calibri" w:cs="Calibri"/>
                <w:color w:val="000000"/>
                <w:szCs w:val="24"/>
              </w:rPr>
            </w:pPr>
            <w:r w:rsidRPr="00F8438A">
              <w:rPr>
                <w:rFonts w:ascii="Calibri" w:hAnsi="Calibri" w:cs="Calibri"/>
                <w:color w:val="000000"/>
                <w:szCs w:val="24"/>
              </w:rPr>
              <w:t>0</w:t>
            </w:r>
          </w:p>
        </w:tc>
        <w:tc>
          <w:tcPr>
            <w:tcW w:w="620" w:type="dxa"/>
            <w:tcBorders>
              <w:top w:val="nil"/>
              <w:left w:val="nil"/>
              <w:bottom w:val="single" w:sz="8" w:space="0" w:color="auto"/>
              <w:right w:val="single" w:sz="8" w:space="0" w:color="auto"/>
            </w:tcBorders>
          </w:tcPr>
          <w:p w:rsidR="00D0187A" w:rsidRPr="00F8438A" w:rsidRDefault="00D0187A" w:rsidP="00F8438A">
            <w:pPr>
              <w:spacing w:after="0" w:line="240" w:lineRule="auto"/>
              <w:jc w:val="center"/>
              <w:rPr>
                <w:rFonts w:ascii="Calibri" w:hAnsi="Calibri" w:cs="Calibri"/>
                <w:color w:val="000000"/>
                <w:szCs w:val="24"/>
              </w:rPr>
            </w:pPr>
            <w:r w:rsidRPr="00F8438A">
              <w:rPr>
                <w:rFonts w:ascii="Calibri" w:hAnsi="Calibri" w:cs="Calibri"/>
                <w:color w:val="000000"/>
                <w:szCs w:val="24"/>
              </w:rPr>
              <w:t>0</w:t>
            </w:r>
          </w:p>
        </w:tc>
        <w:tc>
          <w:tcPr>
            <w:tcW w:w="960" w:type="dxa"/>
            <w:tcBorders>
              <w:top w:val="nil"/>
              <w:left w:val="nil"/>
              <w:bottom w:val="nil"/>
              <w:right w:val="nil"/>
            </w:tcBorders>
            <w:noWrap/>
            <w:vAlign w:val="bottom"/>
          </w:tcPr>
          <w:p w:rsidR="00D0187A" w:rsidRPr="00F8438A" w:rsidRDefault="00D0187A" w:rsidP="00F8438A">
            <w:pPr>
              <w:spacing w:after="0" w:line="240" w:lineRule="auto"/>
              <w:rPr>
                <w:rFonts w:ascii="Calibri" w:hAnsi="Calibri" w:cs="Calibri"/>
                <w:color w:val="000000"/>
                <w:szCs w:val="22"/>
              </w:rPr>
            </w:pPr>
          </w:p>
        </w:tc>
      </w:tr>
      <w:tr w:rsidR="00D0187A" w:rsidRPr="00F8438A" w:rsidTr="00F8438A">
        <w:trPr>
          <w:trHeight w:val="360"/>
        </w:trPr>
        <w:tc>
          <w:tcPr>
            <w:tcW w:w="560" w:type="dxa"/>
            <w:tcBorders>
              <w:top w:val="nil"/>
              <w:left w:val="single" w:sz="8" w:space="0" w:color="auto"/>
              <w:bottom w:val="single" w:sz="8" w:space="0" w:color="auto"/>
              <w:right w:val="single" w:sz="8" w:space="0" w:color="auto"/>
            </w:tcBorders>
          </w:tcPr>
          <w:p w:rsidR="00D0187A" w:rsidRPr="00F8438A" w:rsidRDefault="00D0187A" w:rsidP="00F8438A">
            <w:pPr>
              <w:spacing w:after="0" w:line="240" w:lineRule="auto"/>
              <w:rPr>
                <w:rFonts w:ascii="Calibri" w:hAnsi="Calibri" w:cs="Calibri"/>
                <w:color w:val="000000"/>
                <w:szCs w:val="24"/>
              </w:rPr>
            </w:pPr>
            <w:r w:rsidRPr="00F8438A">
              <w:rPr>
                <w:rFonts w:ascii="Calibri" w:hAnsi="Calibri" w:cs="Calibri"/>
                <w:color w:val="000000"/>
                <w:szCs w:val="24"/>
              </w:rPr>
              <w:t>4</w:t>
            </w:r>
          </w:p>
        </w:tc>
        <w:tc>
          <w:tcPr>
            <w:tcW w:w="8600" w:type="dxa"/>
            <w:tcBorders>
              <w:top w:val="nil"/>
              <w:left w:val="nil"/>
              <w:bottom w:val="single" w:sz="8" w:space="0" w:color="auto"/>
              <w:right w:val="single" w:sz="8" w:space="0" w:color="auto"/>
            </w:tcBorders>
          </w:tcPr>
          <w:p w:rsidR="00D0187A" w:rsidRPr="00F8438A" w:rsidRDefault="00D0187A" w:rsidP="00F8438A">
            <w:pPr>
              <w:spacing w:after="0" w:line="240" w:lineRule="auto"/>
              <w:rPr>
                <w:rFonts w:ascii="Calibri" w:hAnsi="Calibri" w:cs="Calibri"/>
                <w:color w:val="000000"/>
                <w:szCs w:val="24"/>
              </w:rPr>
            </w:pPr>
            <w:r w:rsidRPr="00F8438A">
              <w:rPr>
                <w:rFonts w:ascii="Calibri" w:hAnsi="Calibri" w:cs="Calibri"/>
                <w:color w:val="000000"/>
                <w:szCs w:val="24"/>
              </w:rPr>
              <w:t>Kendimi, okulun değerli bir üyesi olarak görürüm.</w:t>
            </w:r>
          </w:p>
        </w:tc>
        <w:tc>
          <w:tcPr>
            <w:tcW w:w="700" w:type="dxa"/>
            <w:tcBorders>
              <w:top w:val="nil"/>
              <w:left w:val="nil"/>
              <w:bottom w:val="single" w:sz="8" w:space="0" w:color="auto"/>
              <w:right w:val="single" w:sz="8" w:space="0" w:color="auto"/>
            </w:tcBorders>
          </w:tcPr>
          <w:p w:rsidR="00D0187A" w:rsidRPr="00F8438A" w:rsidRDefault="00D0187A" w:rsidP="00F8438A">
            <w:pPr>
              <w:spacing w:after="0" w:line="240" w:lineRule="auto"/>
              <w:jc w:val="center"/>
              <w:rPr>
                <w:rFonts w:ascii="Calibri" w:hAnsi="Calibri" w:cs="Calibri"/>
                <w:color w:val="000000"/>
                <w:szCs w:val="24"/>
              </w:rPr>
            </w:pPr>
            <w:r w:rsidRPr="00F8438A">
              <w:rPr>
                <w:rFonts w:ascii="Calibri" w:hAnsi="Calibri" w:cs="Calibri"/>
                <w:color w:val="000000"/>
                <w:szCs w:val="24"/>
              </w:rPr>
              <w:t>26</w:t>
            </w:r>
          </w:p>
        </w:tc>
        <w:tc>
          <w:tcPr>
            <w:tcW w:w="643" w:type="dxa"/>
            <w:tcBorders>
              <w:top w:val="nil"/>
              <w:left w:val="nil"/>
              <w:bottom w:val="single" w:sz="8" w:space="0" w:color="auto"/>
              <w:right w:val="single" w:sz="8" w:space="0" w:color="auto"/>
            </w:tcBorders>
          </w:tcPr>
          <w:p w:rsidR="00D0187A" w:rsidRPr="00F8438A" w:rsidRDefault="00D0187A" w:rsidP="00F8438A">
            <w:pPr>
              <w:spacing w:after="0" w:line="240" w:lineRule="auto"/>
              <w:jc w:val="center"/>
              <w:rPr>
                <w:rFonts w:ascii="Calibri" w:hAnsi="Calibri" w:cs="Calibri"/>
                <w:color w:val="000000"/>
                <w:szCs w:val="24"/>
              </w:rPr>
            </w:pPr>
            <w:r w:rsidRPr="00F8438A">
              <w:rPr>
                <w:rFonts w:ascii="Calibri" w:hAnsi="Calibri" w:cs="Calibri"/>
                <w:color w:val="000000"/>
                <w:szCs w:val="24"/>
              </w:rPr>
              <w:t>1</w:t>
            </w:r>
          </w:p>
        </w:tc>
        <w:tc>
          <w:tcPr>
            <w:tcW w:w="643" w:type="dxa"/>
            <w:tcBorders>
              <w:top w:val="nil"/>
              <w:left w:val="nil"/>
              <w:bottom w:val="single" w:sz="8" w:space="0" w:color="auto"/>
              <w:right w:val="single" w:sz="8" w:space="0" w:color="auto"/>
            </w:tcBorders>
          </w:tcPr>
          <w:p w:rsidR="00D0187A" w:rsidRPr="00F8438A" w:rsidRDefault="00D0187A" w:rsidP="00F8438A">
            <w:pPr>
              <w:spacing w:after="0" w:line="240" w:lineRule="auto"/>
              <w:jc w:val="center"/>
              <w:rPr>
                <w:rFonts w:ascii="Calibri" w:hAnsi="Calibri" w:cs="Calibri"/>
                <w:color w:val="000000"/>
                <w:szCs w:val="24"/>
              </w:rPr>
            </w:pPr>
            <w:r w:rsidRPr="00F8438A">
              <w:rPr>
                <w:rFonts w:ascii="Calibri" w:hAnsi="Calibri" w:cs="Calibri"/>
                <w:color w:val="000000"/>
                <w:szCs w:val="24"/>
              </w:rPr>
              <w:t>0</w:t>
            </w:r>
          </w:p>
        </w:tc>
        <w:tc>
          <w:tcPr>
            <w:tcW w:w="680" w:type="dxa"/>
            <w:tcBorders>
              <w:top w:val="nil"/>
              <w:left w:val="nil"/>
              <w:bottom w:val="single" w:sz="8" w:space="0" w:color="auto"/>
              <w:right w:val="single" w:sz="8" w:space="0" w:color="auto"/>
            </w:tcBorders>
          </w:tcPr>
          <w:p w:rsidR="00D0187A" w:rsidRPr="00F8438A" w:rsidRDefault="00D0187A" w:rsidP="00F8438A">
            <w:pPr>
              <w:spacing w:after="0" w:line="240" w:lineRule="auto"/>
              <w:jc w:val="center"/>
              <w:rPr>
                <w:rFonts w:ascii="Calibri" w:hAnsi="Calibri" w:cs="Calibri"/>
                <w:color w:val="000000"/>
                <w:szCs w:val="24"/>
              </w:rPr>
            </w:pPr>
            <w:r w:rsidRPr="00F8438A">
              <w:rPr>
                <w:rFonts w:ascii="Calibri" w:hAnsi="Calibri" w:cs="Calibri"/>
                <w:color w:val="000000"/>
                <w:szCs w:val="24"/>
              </w:rPr>
              <w:t>0</w:t>
            </w:r>
          </w:p>
        </w:tc>
        <w:tc>
          <w:tcPr>
            <w:tcW w:w="620" w:type="dxa"/>
            <w:tcBorders>
              <w:top w:val="nil"/>
              <w:left w:val="nil"/>
              <w:bottom w:val="single" w:sz="8" w:space="0" w:color="auto"/>
              <w:right w:val="single" w:sz="8" w:space="0" w:color="auto"/>
            </w:tcBorders>
          </w:tcPr>
          <w:p w:rsidR="00D0187A" w:rsidRPr="00F8438A" w:rsidRDefault="00D0187A" w:rsidP="00F8438A">
            <w:pPr>
              <w:spacing w:after="0" w:line="240" w:lineRule="auto"/>
              <w:jc w:val="center"/>
              <w:rPr>
                <w:rFonts w:ascii="Calibri" w:hAnsi="Calibri" w:cs="Calibri"/>
                <w:color w:val="000000"/>
                <w:szCs w:val="24"/>
              </w:rPr>
            </w:pPr>
            <w:r w:rsidRPr="00F8438A">
              <w:rPr>
                <w:rFonts w:ascii="Calibri" w:hAnsi="Calibri" w:cs="Calibri"/>
                <w:color w:val="000000"/>
                <w:szCs w:val="24"/>
              </w:rPr>
              <w:t>0</w:t>
            </w:r>
          </w:p>
        </w:tc>
        <w:tc>
          <w:tcPr>
            <w:tcW w:w="960" w:type="dxa"/>
            <w:tcBorders>
              <w:top w:val="nil"/>
              <w:left w:val="nil"/>
              <w:bottom w:val="nil"/>
              <w:right w:val="nil"/>
            </w:tcBorders>
            <w:noWrap/>
            <w:vAlign w:val="bottom"/>
          </w:tcPr>
          <w:p w:rsidR="00D0187A" w:rsidRPr="00F8438A" w:rsidRDefault="00D0187A" w:rsidP="00F8438A">
            <w:pPr>
              <w:spacing w:after="0" w:line="240" w:lineRule="auto"/>
              <w:rPr>
                <w:rFonts w:ascii="Calibri" w:hAnsi="Calibri" w:cs="Calibri"/>
                <w:color w:val="000000"/>
                <w:szCs w:val="22"/>
              </w:rPr>
            </w:pPr>
          </w:p>
        </w:tc>
      </w:tr>
      <w:tr w:rsidR="00D0187A" w:rsidRPr="00F8438A" w:rsidTr="00F8438A">
        <w:trPr>
          <w:trHeight w:val="330"/>
        </w:trPr>
        <w:tc>
          <w:tcPr>
            <w:tcW w:w="560" w:type="dxa"/>
            <w:tcBorders>
              <w:top w:val="nil"/>
              <w:left w:val="single" w:sz="8" w:space="0" w:color="auto"/>
              <w:bottom w:val="single" w:sz="8" w:space="0" w:color="auto"/>
              <w:right w:val="single" w:sz="8" w:space="0" w:color="auto"/>
            </w:tcBorders>
          </w:tcPr>
          <w:p w:rsidR="00D0187A" w:rsidRPr="00F8438A" w:rsidRDefault="00D0187A" w:rsidP="00F8438A">
            <w:pPr>
              <w:spacing w:after="0" w:line="240" w:lineRule="auto"/>
              <w:rPr>
                <w:rFonts w:ascii="Calibri" w:hAnsi="Calibri" w:cs="Calibri"/>
                <w:color w:val="000000"/>
                <w:szCs w:val="24"/>
              </w:rPr>
            </w:pPr>
            <w:r w:rsidRPr="00F8438A">
              <w:rPr>
                <w:rFonts w:ascii="Calibri" w:hAnsi="Calibri" w:cs="Calibri"/>
                <w:color w:val="000000"/>
                <w:szCs w:val="24"/>
              </w:rPr>
              <w:t>5</w:t>
            </w:r>
          </w:p>
        </w:tc>
        <w:tc>
          <w:tcPr>
            <w:tcW w:w="8600" w:type="dxa"/>
            <w:tcBorders>
              <w:top w:val="nil"/>
              <w:left w:val="nil"/>
              <w:bottom w:val="single" w:sz="8" w:space="0" w:color="auto"/>
              <w:right w:val="single" w:sz="8" w:space="0" w:color="auto"/>
            </w:tcBorders>
          </w:tcPr>
          <w:p w:rsidR="00D0187A" w:rsidRPr="00F8438A" w:rsidRDefault="00D0187A" w:rsidP="00F8438A">
            <w:pPr>
              <w:spacing w:after="0" w:line="240" w:lineRule="auto"/>
              <w:rPr>
                <w:rFonts w:ascii="Calibri" w:hAnsi="Calibri" w:cs="Calibri"/>
                <w:color w:val="000000"/>
                <w:szCs w:val="24"/>
              </w:rPr>
            </w:pPr>
            <w:r w:rsidRPr="00F8438A">
              <w:rPr>
                <w:rFonts w:ascii="Calibri" w:hAnsi="Calibri" w:cs="Calibri"/>
                <w:color w:val="000000"/>
                <w:szCs w:val="24"/>
              </w:rPr>
              <w:t>Çalıştığım okul bana kendimi geliştirme imkânı tanımaktadır.</w:t>
            </w:r>
          </w:p>
        </w:tc>
        <w:tc>
          <w:tcPr>
            <w:tcW w:w="700" w:type="dxa"/>
            <w:tcBorders>
              <w:top w:val="nil"/>
              <w:left w:val="nil"/>
              <w:bottom w:val="single" w:sz="8" w:space="0" w:color="auto"/>
              <w:right w:val="single" w:sz="8" w:space="0" w:color="auto"/>
            </w:tcBorders>
          </w:tcPr>
          <w:p w:rsidR="00D0187A" w:rsidRPr="00F8438A" w:rsidRDefault="00D0187A" w:rsidP="00F8438A">
            <w:pPr>
              <w:spacing w:after="0" w:line="240" w:lineRule="auto"/>
              <w:jc w:val="center"/>
              <w:rPr>
                <w:rFonts w:ascii="Calibri" w:hAnsi="Calibri" w:cs="Calibri"/>
                <w:color w:val="000000"/>
                <w:szCs w:val="24"/>
              </w:rPr>
            </w:pPr>
            <w:r w:rsidRPr="00F8438A">
              <w:rPr>
                <w:rFonts w:ascii="Calibri" w:hAnsi="Calibri" w:cs="Calibri"/>
                <w:color w:val="000000"/>
                <w:szCs w:val="24"/>
              </w:rPr>
              <w:t>25</w:t>
            </w:r>
          </w:p>
        </w:tc>
        <w:tc>
          <w:tcPr>
            <w:tcW w:w="643" w:type="dxa"/>
            <w:tcBorders>
              <w:top w:val="nil"/>
              <w:left w:val="nil"/>
              <w:bottom w:val="single" w:sz="8" w:space="0" w:color="auto"/>
              <w:right w:val="single" w:sz="8" w:space="0" w:color="auto"/>
            </w:tcBorders>
          </w:tcPr>
          <w:p w:rsidR="00D0187A" w:rsidRPr="00F8438A" w:rsidRDefault="00D0187A" w:rsidP="00F8438A">
            <w:pPr>
              <w:spacing w:after="0" w:line="240" w:lineRule="auto"/>
              <w:jc w:val="center"/>
              <w:rPr>
                <w:rFonts w:ascii="Calibri" w:hAnsi="Calibri" w:cs="Calibri"/>
                <w:color w:val="000000"/>
                <w:szCs w:val="24"/>
              </w:rPr>
            </w:pPr>
            <w:r w:rsidRPr="00F8438A">
              <w:rPr>
                <w:rFonts w:ascii="Calibri" w:hAnsi="Calibri" w:cs="Calibri"/>
                <w:color w:val="000000"/>
                <w:szCs w:val="24"/>
              </w:rPr>
              <w:t>2</w:t>
            </w:r>
          </w:p>
        </w:tc>
        <w:tc>
          <w:tcPr>
            <w:tcW w:w="643" w:type="dxa"/>
            <w:tcBorders>
              <w:top w:val="nil"/>
              <w:left w:val="nil"/>
              <w:bottom w:val="single" w:sz="8" w:space="0" w:color="auto"/>
              <w:right w:val="single" w:sz="8" w:space="0" w:color="auto"/>
            </w:tcBorders>
          </w:tcPr>
          <w:p w:rsidR="00D0187A" w:rsidRPr="00F8438A" w:rsidRDefault="00D0187A" w:rsidP="00F8438A">
            <w:pPr>
              <w:spacing w:after="0" w:line="240" w:lineRule="auto"/>
              <w:jc w:val="center"/>
              <w:rPr>
                <w:rFonts w:ascii="Calibri" w:hAnsi="Calibri" w:cs="Calibri"/>
                <w:color w:val="000000"/>
                <w:szCs w:val="24"/>
              </w:rPr>
            </w:pPr>
            <w:r w:rsidRPr="00F8438A">
              <w:rPr>
                <w:rFonts w:ascii="Calibri" w:hAnsi="Calibri" w:cs="Calibri"/>
                <w:color w:val="000000"/>
                <w:szCs w:val="24"/>
              </w:rPr>
              <w:t>0</w:t>
            </w:r>
          </w:p>
        </w:tc>
        <w:tc>
          <w:tcPr>
            <w:tcW w:w="680" w:type="dxa"/>
            <w:tcBorders>
              <w:top w:val="nil"/>
              <w:left w:val="nil"/>
              <w:bottom w:val="single" w:sz="8" w:space="0" w:color="auto"/>
              <w:right w:val="single" w:sz="8" w:space="0" w:color="auto"/>
            </w:tcBorders>
          </w:tcPr>
          <w:p w:rsidR="00D0187A" w:rsidRPr="00F8438A" w:rsidRDefault="00D0187A" w:rsidP="00F8438A">
            <w:pPr>
              <w:spacing w:after="0" w:line="240" w:lineRule="auto"/>
              <w:jc w:val="center"/>
              <w:rPr>
                <w:rFonts w:ascii="Calibri" w:hAnsi="Calibri" w:cs="Calibri"/>
                <w:color w:val="000000"/>
                <w:szCs w:val="24"/>
              </w:rPr>
            </w:pPr>
            <w:r w:rsidRPr="00F8438A">
              <w:rPr>
                <w:rFonts w:ascii="Calibri" w:hAnsi="Calibri" w:cs="Calibri"/>
                <w:color w:val="000000"/>
                <w:szCs w:val="24"/>
              </w:rPr>
              <w:t>0</w:t>
            </w:r>
          </w:p>
        </w:tc>
        <w:tc>
          <w:tcPr>
            <w:tcW w:w="620" w:type="dxa"/>
            <w:tcBorders>
              <w:top w:val="nil"/>
              <w:left w:val="nil"/>
              <w:bottom w:val="single" w:sz="8" w:space="0" w:color="auto"/>
              <w:right w:val="single" w:sz="8" w:space="0" w:color="auto"/>
            </w:tcBorders>
          </w:tcPr>
          <w:p w:rsidR="00D0187A" w:rsidRPr="00F8438A" w:rsidRDefault="00D0187A" w:rsidP="00F8438A">
            <w:pPr>
              <w:spacing w:after="0" w:line="240" w:lineRule="auto"/>
              <w:jc w:val="center"/>
              <w:rPr>
                <w:rFonts w:ascii="Calibri" w:hAnsi="Calibri" w:cs="Calibri"/>
                <w:color w:val="000000"/>
                <w:szCs w:val="24"/>
              </w:rPr>
            </w:pPr>
            <w:r w:rsidRPr="00F8438A">
              <w:rPr>
                <w:rFonts w:ascii="Calibri" w:hAnsi="Calibri" w:cs="Calibri"/>
                <w:color w:val="000000"/>
                <w:szCs w:val="24"/>
              </w:rPr>
              <w:t>0</w:t>
            </w:r>
          </w:p>
        </w:tc>
        <w:tc>
          <w:tcPr>
            <w:tcW w:w="960" w:type="dxa"/>
            <w:tcBorders>
              <w:top w:val="nil"/>
              <w:left w:val="nil"/>
              <w:bottom w:val="nil"/>
              <w:right w:val="nil"/>
            </w:tcBorders>
            <w:noWrap/>
            <w:vAlign w:val="bottom"/>
          </w:tcPr>
          <w:p w:rsidR="00D0187A" w:rsidRPr="00F8438A" w:rsidRDefault="00D0187A" w:rsidP="00F8438A">
            <w:pPr>
              <w:spacing w:after="0" w:line="240" w:lineRule="auto"/>
              <w:rPr>
                <w:rFonts w:ascii="Calibri" w:hAnsi="Calibri" w:cs="Calibri"/>
                <w:color w:val="000000"/>
                <w:szCs w:val="22"/>
              </w:rPr>
            </w:pPr>
          </w:p>
        </w:tc>
      </w:tr>
      <w:tr w:rsidR="00D0187A" w:rsidRPr="00F8438A" w:rsidTr="00F8438A">
        <w:trPr>
          <w:trHeight w:val="345"/>
        </w:trPr>
        <w:tc>
          <w:tcPr>
            <w:tcW w:w="560" w:type="dxa"/>
            <w:tcBorders>
              <w:top w:val="nil"/>
              <w:left w:val="single" w:sz="8" w:space="0" w:color="auto"/>
              <w:bottom w:val="single" w:sz="8" w:space="0" w:color="auto"/>
              <w:right w:val="single" w:sz="8" w:space="0" w:color="auto"/>
            </w:tcBorders>
          </w:tcPr>
          <w:p w:rsidR="00D0187A" w:rsidRPr="00F8438A" w:rsidRDefault="00D0187A" w:rsidP="00F8438A">
            <w:pPr>
              <w:spacing w:after="0" w:line="240" w:lineRule="auto"/>
              <w:rPr>
                <w:rFonts w:ascii="Calibri" w:hAnsi="Calibri" w:cs="Calibri"/>
                <w:color w:val="000000"/>
                <w:szCs w:val="24"/>
              </w:rPr>
            </w:pPr>
            <w:r w:rsidRPr="00F8438A">
              <w:rPr>
                <w:rFonts w:ascii="Calibri" w:hAnsi="Calibri" w:cs="Calibri"/>
                <w:color w:val="000000"/>
                <w:szCs w:val="24"/>
              </w:rPr>
              <w:t>6</w:t>
            </w:r>
          </w:p>
        </w:tc>
        <w:tc>
          <w:tcPr>
            <w:tcW w:w="8600" w:type="dxa"/>
            <w:tcBorders>
              <w:top w:val="nil"/>
              <w:left w:val="nil"/>
              <w:bottom w:val="single" w:sz="8" w:space="0" w:color="auto"/>
              <w:right w:val="single" w:sz="8" w:space="0" w:color="auto"/>
            </w:tcBorders>
          </w:tcPr>
          <w:p w:rsidR="00D0187A" w:rsidRPr="00F8438A" w:rsidRDefault="00D0187A" w:rsidP="00F8438A">
            <w:pPr>
              <w:spacing w:after="0" w:line="240" w:lineRule="auto"/>
              <w:rPr>
                <w:rFonts w:ascii="Calibri" w:hAnsi="Calibri" w:cs="Calibri"/>
                <w:color w:val="000000"/>
                <w:szCs w:val="24"/>
              </w:rPr>
            </w:pPr>
            <w:r w:rsidRPr="00F8438A">
              <w:rPr>
                <w:rFonts w:ascii="Calibri" w:hAnsi="Calibri" w:cs="Calibri"/>
                <w:color w:val="000000"/>
                <w:szCs w:val="24"/>
              </w:rPr>
              <w:t>Okul, teknik araç ve gereç yönünden yeterli donanıma sahiptir.</w:t>
            </w:r>
          </w:p>
        </w:tc>
        <w:tc>
          <w:tcPr>
            <w:tcW w:w="700" w:type="dxa"/>
            <w:tcBorders>
              <w:top w:val="nil"/>
              <w:left w:val="nil"/>
              <w:bottom w:val="single" w:sz="8" w:space="0" w:color="auto"/>
              <w:right w:val="single" w:sz="8" w:space="0" w:color="auto"/>
            </w:tcBorders>
          </w:tcPr>
          <w:p w:rsidR="00D0187A" w:rsidRPr="00F8438A" w:rsidRDefault="00D0187A" w:rsidP="00F8438A">
            <w:pPr>
              <w:spacing w:after="0" w:line="240" w:lineRule="auto"/>
              <w:jc w:val="center"/>
              <w:rPr>
                <w:rFonts w:ascii="Calibri" w:hAnsi="Calibri" w:cs="Calibri"/>
                <w:color w:val="000000"/>
                <w:szCs w:val="24"/>
              </w:rPr>
            </w:pPr>
            <w:r w:rsidRPr="00F8438A">
              <w:rPr>
                <w:rFonts w:ascii="Calibri" w:hAnsi="Calibri" w:cs="Calibri"/>
                <w:color w:val="000000"/>
                <w:szCs w:val="24"/>
              </w:rPr>
              <w:t>26</w:t>
            </w:r>
          </w:p>
        </w:tc>
        <w:tc>
          <w:tcPr>
            <w:tcW w:w="643" w:type="dxa"/>
            <w:tcBorders>
              <w:top w:val="nil"/>
              <w:left w:val="nil"/>
              <w:bottom w:val="single" w:sz="8" w:space="0" w:color="auto"/>
              <w:right w:val="single" w:sz="8" w:space="0" w:color="auto"/>
            </w:tcBorders>
          </w:tcPr>
          <w:p w:rsidR="00D0187A" w:rsidRPr="00F8438A" w:rsidRDefault="00D0187A" w:rsidP="00F8438A">
            <w:pPr>
              <w:spacing w:after="0" w:line="240" w:lineRule="auto"/>
              <w:jc w:val="center"/>
              <w:rPr>
                <w:rFonts w:ascii="Calibri" w:hAnsi="Calibri" w:cs="Calibri"/>
                <w:color w:val="000000"/>
                <w:szCs w:val="24"/>
              </w:rPr>
            </w:pPr>
            <w:r w:rsidRPr="00F8438A">
              <w:rPr>
                <w:rFonts w:ascii="Calibri" w:hAnsi="Calibri" w:cs="Calibri"/>
                <w:color w:val="000000"/>
                <w:szCs w:val="24"/>
              </w:rPr>
              <w:t>1</w:t>
            </w:r>
          </w:p>
        </w:tc>
        <w:tc>
          <w:tcPr>
            <w:tcW w:w="643" w:type="dxa"/>
            <w:tcBorders>
              <w:top w:val="nil"/>
              <w:left w:val="nil"/>
              <w:bottom w:val="single" w:sz="8" w:space="0" w:color="auto"/>
              <w:right w:val="single" w:sz="8" w:space="0" w:color="auto"/>
            </w:tcBorders>
          </w:tcPr>
          <w:p w:rsidR="00D0187A" w:rsidRPr="00F8438A" w:rsidRDefault="00D0187A" w:rsidP="00F8438A">
            <w:pPr>
              <w:spacing w:after="0" w:line="240" w:lineRule="auto"/>
              <w:jc w:val="center"/>
              <w:rPr>
                <w:rFonts w:ascii="Calibri" w:hAnsi="Calibri" w:cs="Calibri"/>
                <w:color w:val="000000"/>
                <w:szCs w:val="24"/>
              </w:rPr>
            </w:pPr>
            <w:r w:rsidRPr="00F8438A">
              <w:rPr>
                <w:rFonts w:ascii="Calibri" w:hAnsi="Calibri" w:cs="Calibri"/>
                <w:color w:val="000000"/>
                <w:szCs w:val="24"/>
              </w:rPr>
              <w:t>0</w:t>
            </w:r>
          </w:p>
        </w:tc>
        <w:tc>
          <w:tcPr>
            <w:tcW w:w="680" w:type="dxa"/>
            <w:tcBorders>
              <w:top w:val="nil"/>
              <w:left w:val="nil"/>
              <w:bottom w:val="single" w:sz="8" w:space="0" w:color="auto"/>
              <w:right w:val="single" w:sz="8" w:space="0" w:color="auto"/>
            </w:tcBorders>
          </w:tcPr>
          <w:p w:rsidR="00D0187A" w:rsidRPr="00F8438A" w:rsidRDefault="00D0187A" w:rsidP="00F8438A">
            <w:pPr>
              <w:spacing w:after="0" w:line="240" w:lineRule="auto"/>
              <w:jc w:val="center"/>
              <w:rPr>
                <w:rFonts w:ascii="Calibri" w:hAnsi="Calibri" w:cs="Calibri"/>
                <w:color w:val="000000"/>
                <w:szCs w:val="24"/>
              </w:rPr>
            </w:pPr>
            <w:r w:rsidRPr="00F8438A">
              <w:rPr>
                <w:rFonts w:ascii="Calibri" w:hAnsi="Calibri" w:cs="Calibri"/>
                <w:color w:val="000000"/>
                <w:szCs w:val="24"/>
              </w:rPr>
              <w:t>0</w:t>
            </w:r>
          </w:p>
        </w:tc>
        <w:tc>
          <w:tcPr>
            <w:tcW w:w="620" w:type="dxa"/>
            <w:tcBorders>
              <w:top w:val="nil"/>
              <w:left w:val="nil"/>
              <w:bottom w:val="single" w:sz="8" w:space="0" w:color="auto"/>
              <w:right w:val="single" w:sz="8" w:space="0" w:color="auto"/>
            </w:tcBorders>
          </w:tcPr>
          <w:p w:rsidR="00D0187A" w:rsidRPr="00F8438A" w:rsidRDefault="00D0187A" w:rsidP="00F8438A">
            <w:pPr>
              <w:spacing w:after="0" w:line="240" w:lineRule="auto"/>
              <w:jc w:val="center"/>
              <w:rPr>
                <w:rFonts w:ascii="Calibri" w:hAnsi="Calibri" w:cs="Calibri"/>
                <w:color w:val="000000"/>
                <w:szCs w:val="24"/>
              </w:rPr>
            </w:pPr>
            <w:r w:rsidRPr="00F8438A">
              <w:rPr>
                <w:rFonts w:ascii="Calibri" w:hAnsi="Calibri" w:cs="Calibri"/>
                <w:color w:val="000000"/>
                <w:szCs w:val="24"/>
              </w:rPr>
              <w:t>0</w:t>
            </w:r>
          </w:p>
        </w:tc>
        <w:tc>
          <w:tcPr>
            <w:tcW w:w="960" w:type="dxa"/>
            <w:tcBorders>
              <w:top w:val="nil"/>
              <w:left w:val="nil"/>
              <w:bottom w:val="nil"/>
              <w:right w:val="nil"/>
            </w:tcBorders>
            <w:noWrap/>
            <w:vAlign w:val="bottom"/>
          </w:tcPr>
          <w:p w:rsidR="00D0187A" w:rsidRPr="00F8438A" w:rsidRDefault="00D0187A" w:rsidP="00F8438A">
            <w:pPr>
              <w:spacing w:after="0" w:line="240" w:lineRule="auto"/>
              <w:rPr>
                <w:rFonts w:ascii="Calibri" w:hAnsi="Calibri" w:cs="Calibri"/>
                <w:color w:val="000000"/>
                <w:szCs w:val="22"/>
              </w:rPr>
            </w:pPr>
          </w:p>
        </w:tc>
      </w:tr>
      <w:tr w:rsidR="00D0187A" w:rsidRPr="00F8438A" w:rsidTr="00F8438A">
        <w:trPr>
          <w:trHeight w:val="345"/>
        </w:trPr>
        <w:tc>
          <w:tcPr>
            <w:tcW w:w="560" w:type="dxa"/>
            <w:tcBorders>
              <w:top w:val="nil"/>
              <w:left w:val="single" w:sz="8" w:space="0" w:color="auto"/>
              <w:bottom w:val="single" w:sz="8" w:space="0" w:color="auto"/>
              <w:right w:val="single" w:sz="8" w:space="0" w:color="auto"/>
            </w:tcBorders>
          </w:tcPr>
          <w:p w:rsidR="00D0187A" w:rsidRPr="00F8438A" w:rsidRDefault="00D0187A" w:rsidP="00F8438A">
            <w:pPr>
              <w:spacing w:after="0" w:line="240" w:lineRule="auto"/>
              <w:rPr>
                <w:rFonts w:ascii="Calibri" w:hAnsi="Calibri" w:cs="Calibri"/>
                <w:color w:val="000000"/>
                <w:szCs w:val="24"/>
              </w:rPr>
            </w:pPr>
            <w:r w:rsidRPr="00F8438A">
              <w:rPr>
                <w:rFonts w:ascii="Calibri" w:hAnsi="Calibri" w:cs="Calibri"/>
                <w:color w:val="000000"/>
                <w:szCs w:val="24"/>
              </w:rPr>
              <w:t>7</w:t>
            </w:r>
          </w:p>
        </w:tc>
        <w:tc>
          <w:tcPr>
            <w:tcW w:w="8600" w:type="dxa"/>
            <w:tcBorders>
              <w:top w:val="nil"/>
              <w:left w:val="nil"/>
              <w:bottom w:val="single" w:sz="8" w:space="0" w:color="auto"/>
              <w:right w:val="single" w:sz="8" w:space="0" w:color="auto"/>
            </w:tcBorders>
          </w:tcPr>
          <w:p w:rsidR="00D0187A" w:rsidRPr="00F8438A" w:rsidRDefault="00D0187A" w:rsidP="00F8438A">
            <w:pPr>
              <w:spacing w:after="0" w:line="240" w:lineRule="auto"/>
              <w:rPr>
                <w:rFonts w:ascii="Calibri" w:hAnsi="Calibri" w:cs="Calibri"/>
                <w:color w:val="000000"/>
                <w:szCs w:val="24"/>
              </w:rPr>
            </w:pPr>
            <w:r w:rsidRPr="00F8438A">
              <w:rPr>
                <w:rFonts w:ascii="Calibri" w:hAnsi="Calibri" w:cs="Calibri"/>
                <w:color w:val="000000"/>
                <w:szCs w:val="24"/>
              </w:rPr>
              <w:t>Okulda çalışanlara yönelik sosyal ve kültürel faaliyetler düzenlenir.</w:t>
            </w:r>
          </w:p>
        </w:tc>
        <w:tc>
          <w:tcPr>
            <w:tcW w:w="700" w:type="dxa"/>
            <w:tcBorders>
              <w:top w:val="nil"/>
              <w:left w:val="nil"/>
              <w:bottom w:val="single" w:sz="8" w:space="0" w:color="auto"/>
              <w:right w:val="single" w:sz="8" w:space="0" w:color="auto"/>
            </w:tcBorders>
          </w:tcPr>
          <w:p w:rsidR="00D0187A" w:rsidRPr="00F8438A" w:rsidRDefault="00D0187A" w:rsidP="00F8438A">
            <w:pPr>
              <w:spacing w:after="0" w:line="240" w:lineRule="auto"/>
              <w:jc w:val="center"/>
              <w:rPr>
                <w:rFonts w:ascii="Calibri" w:hAnsi="Calibri" w:cs="Calibri"/>
                <w:color w:val="000000"/>
                <w:szCs w:val="24"/>
              </w:rPr>
            </w:pPr>
            <w:r w:rsidRPr="00F8438A">
              <w:rPr>
                <w:rFonts w:ascii="Calibri" w:hAnsi="Calibri" w:cs="Calibri"/>
                <w:color w:val="000000"/>
                <w:szCs w:val="24"/>
              </w:rPr>
              <w:t>25</w:t>
            </w:r>
          </w:p>
        </w:tc>
        <w:tc>
          <w:tcPr>
            <w:tcW w:w="643" w:type="dxa"/>
            <w:tcBorders>
              <w:top w:val="nil"/>
              <w:left w:val="nil"/>
              <w:bottom w:val="single" w:sz="8" w:space="0" w:color="auto"/>
              <w:right w:val="single" w:sz="8" w:space="0" w:color="auto"/>
            </w:tcBorders>
          </w:tcPr>
          <w:p w:rsidR="00D0187A" w:rsidRPr="00F8438A" w:rsidRDefault="00D0187A" w:rsidP="00F8438A">
            <w:pPr>
              <w:spacing w:after="0" w:line="240" w:lineRule="auto"/>
              <w:jc w:val="center"/>
              <w:rPr>
                <w:rFonts w:ascii="Calibri" w:hAnsi="Calibri" w:cs="Calibri"/>
                <w:color w:val="000000"/>
                <w:szCs w:val="24"/>
              </w:rPr>
            </w:pPr>
            <w:r w:rsidRPr="00F8438A">
              <w:rPr>
                <w:rFonts w:ascii="Calibri" w:hAnsi="Calibri" w:cs="Calibri"/>
                <w:color w:val="000000"/>
                <w:szCs w:val="24"/>
              </w:rPr>
              <w:t>1</w:t>
            </w:r>
          </w:p>
        </w:tc>
        <w:tc>
          <w:tcPr>
            <w:tcW w:w="643" w:type="dxa"/>
            <w:tcBorders>
              <w:top w:val="nil"/>
              <w:left w:val="nil"/>
              <w:bottom w:val="single" w:sz="8" w:space="0" w:color="auto"/>
              <w:right w:val="single" w:sz="8" w:space="0" w:color="auto"/>
            </w:tcBorders>
          </w:tcPr>
          <w:p w:rsidR="00D0187A" w:rsidRPr="00F8438A" w:rsidRDefault="00D0187A" w:rsidP="00F8438A">
            <w:pPr>
              <w:spacing w:after="0" w:line="240" w:lineRule="auto"/>
              <w:jc w:val="center"/>
              <w:rPr>
                <w:rFonts w:ascii="Calibri" w:hAnsi="Calibri" w:cs="Calibri"/>
                <w:color w:val="000000"/>
                <w:szCs w:val="24"/>
              </w:rPr>
            </w:pPr>
            <w:r w:rsidRPr="00F8438A">
              <w:rPr>
                <w:rFonts w:ascii="Calibri" w:hAnsi="Calibri" w:cs="Calibri"/>
                <w:color w:val="000000"/>
                <w:szCs w:val="24"/>
              </w:rPr>
              <w:t>0</w:t>
            </w:r>
          </w:p>
        </w:tc>
        <w:tc>
          <w:tcPr>
            <w:tcW w:w="680" w:type="dxa"/>
            <w:tcBorders>
              <w:top w:val="nil"/>
              <w:left w:val="nil"/>
              <w:bottom w:val="single" w:sz="8" w:space="0" w:color="auto"/>
              <w:right w:val="single" w:sz="8" w:space="0" w:color="auto"/>
            </w:tcBorders>
          </w:tcPr>
          <w:p w:rsidR="00D0187A" w:rsidRPr="00F8438A" w:rsidRDefault="00D0187A" w:rsidP="00F8438A">
            <w:pPr>
              <w:spacing w:after="0" w:line="240" w:lineRule="auto"/>
              <w:jc w:val="center"/>
              <w:rPr>
                <w:rFonts w:ascii="Calibri" w:hAnsi="Calibri" w:cs="Calibri"/>
                <w:color w:val="000000"/>
                <w:szCs w:val="24"/>
              </w:rPr>
            </w:pPr>
            <w:r w:rsidRPr="00F8438A">
              <w:rPr>
                <w:rFonts w:ascii="Calibri" w:hAnsi="Calibri" w:cs="Calibri"/>
                <w:color w:val="000000"/>
                <w:szCs w:val="24"/>
              </w:rPr>
              <w:t>1</w:t>
            </w:r>
          </w:p>
        </w:tc>
        <w:tc>
          <w:tcPr>
            <w:tcW w:w="620" w:type="dxa"/>
            <w:tcBorders>
              <w:top w:val="nil"/>
              <w:left w:val="nil"/>
              <w:bottom w:val="single" w:sz="8" w:space="0" w:color="auto"/>
              <w:right w:val="single" w:sz="8" w:space="0" w:color="auto"/>
            </w:tcBorders>
          </w:tcPr>
          <w:p w:rsidR="00D0187A" w:rsidRPr="00F8438A" w:rsidRDefault="00D0187A" w:rsidP="00F8438A">
            <w:pPr>
              <w:spacing w:after="0" w:line="240" w:lineRule="auto"/>
              <w:jc w:val="center"/>
              <w:rPr>
                <w:rFonts w:ascii="Calibri" w:hAnsi="Calibri" w:cs="Calibri"/>
                <w:color w:val="000000"/>
                <w:szCs w:val="24"/>
              </w:rPr>
            </w:pPr>
            <w:r w:rsidRPr="00F8438A">
              <w:rPr>
                <w:rFonts w:ascii="Calibri" w:hAnsi="Calibri" w:cs="Calibri"/>
                <w:color w:val="000000"/>
                <w:szCs w:val="24"/>
              </w:rPr>
              <w:t>0</w:t>
            </w:r>
          </w:p>
        </w:tc>
        <w:tc>
          <w:tcPr>
            <w:tcW w:w="960" w:type="dxa"/>
            <w:tcBorders>
              <w:top w:val="nil"/>
              <w:left w:val="nil"/>
              <w:bottom w:val="nil"/>
              <w:right w:val="nil"/>
            </w:tcBorders>
            <w:noWrap/>
            <w:vAlign w:val="bottom"/>
          </w:tcPr>
          <w:p w:rsidR="00D0187A" w:rsidRPr="00F8438A" w:rsidRDefault="00D0187A" w:rsidP="00F8438A">
            <w:pPr>
              <w:spacing w:after="0" w:line="240" w:lineRule="auto"/>
              <w:rPr>
                <w:rFonts w:ascii="Calibri" w:hAnsi="Calibri" w:cs="Calibri"/>
                <w:color w:val="000000"/>
                <w:szCs w:val="22"/>
              </w:rPr>
            </w:pPr>
          </w:p>
        </w:tc>
      </w:tr>
      <w:tr w:rsidR="00D0187A" w:rsidRPr="00F8438A" w:rsidTr="00F8438A">
        <w:trPr>
          <w:trHeight w:val="420"/>
        </w:trPr>
        <w:tc>
          <w:tcPr>
            <w:tcW w:w="560" w:type="dxa"/>
            <w:tcBorders>
              <w:top w:val="nil"/>
              <w:left w:val="single" w:sz="8" w:space="0" w:color="auto"/>
              <w:bottom w:val="single" w:sz="8" w:space="0" w:color="auto"/>
              <w:right w:val="single" w:sz="8" w:space="0" w:color="auto"/>
            </w:tcBorders>
          </w:tcPr>
          <w:p w:rsidR="00D0187A" w:rsidRPr="00F8438A" w:rsidRDefault="00D0187A" w:rsidP="00F8438A">
            <w:pPr>
              <w:spacing w:after="0" w:line="240" w:lineRule="auto"/>
              <w:rPr>
                <w:rFonts w:ascii="Calibri" w:hAnsi="Calibri" w:cs="Calibri"/>
                <w:color w:val="000000"/>
                <w:szCs w:val="24"/>
              </w:rPr>
            </w:pPr>
            <w:r w:rsidRPr="00F8438A">
              <w:rPr>
                <w:rFonts w:ascii="Calibri" w:hAnsi="Calibri" w:cs="Calibri"/>
                <w:color w:val="000000"/>
                <w:szCs w:val="24"/>
              </w:rPr>
              <w:t>8</w:t>
            </w:r>
          </w:p>
        </w:tc>
        <w:tc>
          <w:tcPr>
            <w:tcW w:w="8600" w:type="dxa"/>
            <w:tcBorders>
              <w:top w:val="nil"/>
              <w:left w:val="nil"/>
              <w:bottom w:val="single" w:sz="8" w:space="0" w:color="auto"/>
              <w:right w:val="single" w:sz="8" w:space="0" w:color="auto"/>
            </w:tcBorders>
          </w:tcPr>
          <w:p w:rsidR="00D0187A" w:rsidRPr="00F8438A" w:rsidRDefault="00D0187A" w:rsidP="00F8438A">
            <w:pPr>
              <w:spacing w:after="0" w:line="240" w:lineRule="auto"/>
              <w:rPr>
                <w:rFonts w:ascii="Calibri" w:hAnsi="Calibri" w:cs="Calibri"/>
                <w:color w:val="000000"/>
                <w:szCs w:val="24"/>
              </w:rPr>
            </w:pPr>
            <w:r w:rsidRPr="00F8438A">
              <w:rPr>
                <w:rFonts w:ascii="Calibri" w:hAnsi="Calibri" w:cs="Calibri"/>
                <w:color w:val="000000"/>
                <w:szCs w:val="24"/>
              </w:rPr>
              <w:t>Okulda öğretmenler arasında ayrım yapılmamaktadır.</w:t>
            </w:r>
          </w:p>
        </w:tc>
        <w:tc>
          <w:tcPr>
            <w:tcW w:w="700" w:type="dxa"/>
            <w:tcBorders>
              <w:top w:val="nil"/>
              <w:left w:val="nil"/>
              <w:bottom w:val="single" w:sz="8" w:space="0" w:color="auto"/>
              <w:right w:val="single" w:sz="8" w:space="0" w:color="auto"/>
            </w:tcBorders>
          </w:tcPr>
          <w:p w:rsidR="00D0187A" w:rsidRPr="00F8438A" w:rsidRDefault="00D0187A" w:rsidP="00F8438A">
            <w:pPr>
              <w:spacing w:after="0" w:line="240" w:lineRule="auto"/>
              <w:jc w:val="center"/>
              <w:rPr>
                <w:rFonts w:ascii="Calibri" w:hAnsi="Calibri" w:cs="Calibri"/>
                <w:color w:val="000000"/>
                <w:szCs w:val="24"/>
              </w:rPr>
            </w:pPr>
            <w:r w:rsidRPr="00F8438A">
              <w:rPr>
                <w:rFonts w:ascii="Calibri" w:hAnsi="Calibri" w:cs="Calibri"/>
                <w:color w:val="000000"/>
                <w:szCs w:val="24"/>
              </w:rPr>
              <w:t>27</w:t>
            </w:r>
          </w:p>
        </w:tc>
        <w:tc>
          <w:tcPr>
            <w:tcW w:w="643" w:type="dxa"/>
            <w:tcBorders>
              <w:top w:val="nil"/>
              <w:left w:val="nil"/>
              <w:bottom w:val="single" w:sz="8" w:space="0" w:color="auto"/>
              <w:right w:val="single" w:sz="8" w:space="0" w:color="auto"/>
            </w:tcBorders>
          </w:tcPr>
          <w:p w:rsidR="00D0187A" w:rsidRPr="00F8438A" w:rsidRDefault="00D0187A" w:rsidP="00F8438A">
            <w:pPr>
              <w:spacing w:after="0" w:line="240" w:lineRule="auto"/>
              <w:jc w:val="center"/>
              <w:rPr>
                <w:rFonts w:ascii="Calibri" w:hAnsi="Calibri" w:cs="Calibri"/>
                <w:color w:val="000000"/>
                <w:szCs w:val="24"/>
              </w:rPr>
            </w:pPr>
            <w:r w:rsidRPr="00F8438A">
              <w:rPr>
                <w:rFonts w:ascii="Calibri" w:hAnsi="Calibri" w:cs="Calibri"/>
                <w:color w:val="000000"/>
                <w:szCs w:val="24"/>
              </w:rPr>
              <w:t>0</w:t>
            </w:r>
          </w:p>
        </w:tc>
        <w:tc>
          <w:tcPr>
            <w:tcW w:w="643" w:type="dxa"/>
            <w:tcBorders>
              <w:top w:val="nil"/>
              <w:left w:val="nil"/>
              <w:bottom w:val="single" w:sz="8" w:space="0" w:color="auto"/>
              <w:right w:val="single" w:sz="8" w:space="0" w:color="auto"/>
            </w:tcBorders>
          </w:tcPr>
          <w:p w:rsidR="00D0187A" w:rsidRPr="00F8438A" w:rsidRDefault="00D0187A" w:rsidP="00F8438A">
            <w:pPr>
              <w:spacing w:after="0" w:line="240" w:lineRule="auto"/>
              <w:jc w:val="center"/>
              <w:rPr>
                <w:rFonts w:ascii="Calibri" w:hAnsi="Calibri" w:cs="Calibri"/>
                <w:color w:val="000000"/>
                <w:szCs w:val="24"/>
              </w:rPr>
            </w:pPr>
            <w:r w:rsidRPr="00F8438A">
              <w:rPr>
                <w:rFonts w:ascii="Calibri" w:hAnsi="Calibri" w:cs="Calibri"/>
                <w:color w:val="000000"/>
                <w:szCs w:val="24"/>
              </w:rPr>
              <w:t>0</w:t>
            </w:r>
          </w:p>
        </w:tc>
        <w:tc>
          <w:tcPr>
            <w:tcW w:w="680" w:type="dxa"/>
            <w:tcBorders>
              <w:top w:val="nil"/>
              <w:left w:val="nil"/>
              <w:bottom w:val="single" w:sz="8" w:space="0" w:color="auto"/>
              <w:right w:val="single" w:sz="8" w:space="0" w:color="auto"/>
            </w:tcBorders>
          </w:tcPr>
          <w:p w:rsidR="00D0187A" w:rsidRPr="00F8438A" w:rsidRDefault="00D0187A" w:rsidP="00F8438A">
            <w:pPr>
              <w:spacing w:after="0" w:line="240" w:lineRule="auto"/>
              <w:jc w:val="center"/>
              <w:rPr>
                <w:rFonts w:ascii="Calibri" w:hAnsi="Calibri" w:cs="Calibri"/>
                <w:color w:val="000000"/>
                <w:szCs w:val="24"/>
              </w:rPr>
            </w:pPr>
            <w:r w:rsidRPr="00F8438A">
              <w:rPr>
                <w:rFonts w:ascii="Calibri" w:hAnsi="Calibri" w:cs="Calibri"/>
                <w:color w:val="000000"/>
                <w:szCs w:val="24"/>
              </w:rPr>
              <w:t>0</w:t>
            </w:r>
          </w:p>
        </w:tc>
        <w:tc>
          <w:tcPr>
            <w:tcW w:w="620" w:type="dxa"/>
            <w:tcBorders>
              <w:top w:val="nil"/>
              <w:left w:val="nil"/>
              <w:bottom w:val="single" w:sz="8" w:space="0" w:color="auto"/>
              <w:right w:val="single" w:sz="8" w:space="0" w:color="auto"/>
            </w:tcBorders>
          </w:tcPr>
          <w:p w:rsidR="00D0187A" w:rsidRPr="00F8438A" w:rsidRDefault="00D0187A" w:rsidP="00F8438A">
            <w:pPr>
              <w:spacing w:after="0" w:line="240" w:lineRule="auto"/>
              <w:jc w:val="center"/>
              <w:rPr>
                <w:rFonts w:ascii="Calibri" w:hAnsi="Calibri" w:cs="Calibri"/>
                <w:color w:val="000000"/>
                <w:szCs w:val="24"/>
              </w:rPr>
            </w:pPr>
            <w:r w:rsidRPr="00F8438A">
              <w:rPr>
                <w:rFonts w:ascii="Calibri" w:hAnsi="Calibri" w:cs="Calibri"/>
                <w:color w:val="000000"/>
                <w:szCs w:val="24"/>
              </w:rPr>
              <w:t>0</w:t>
            </w:r>
          </w:p>
        </w:tc>
        <w:tc>
          <w:tcPr>
            <w:tcW w:w="960" w:type="dxa"/>
            <w:tcBorders>
              <w:top w:val="nil"/>
              <w:left w:val="nil"/>
              <w:bottom w:val="nil"/>
              <w:right w:val="nil"/>
            </w:tcBorders>
            <w:noWrap/>
            <w:vAlign w:val="bottom"/>
          </w:tcPr>
          <w:p w:rsidR="00D0187A" w:rsidRPr="00F8438A" w:rsidRDefault="00D0187A" w:rsidP="00F8438A">
            <w:pPr>
              <w:spacing w:after="0" w:line="240" w:lineRule="auto"/>
              <w:rPr>
                <w:rFonts w:ascii="Calibri" w:hAnsi="Calibri" w:cs="Calibri"/>
                <w:color w:val="000000"/>
                <w:szCs w:val="22"/>
              </w:rPr>
            </w:pPr>
          </w:p>
        </w:tc>
      </w:tr>
      <w:tr w:rsidR="00D0187A" w:rsidRPr="00F8438A" w:rsidTr="00F8438A">
        <w:trPr>
          <w:trHeight w:val="375"/>
        </w:trPr>
        <w:tc>
          <w:tcPr>
            <w:tcW w:w="560" w:type="dxa"/>
            <w:tcBorders>
              <w:top w:val="nil"/>
              <w:left w:val="single" w:sz="8" w:space="0" w:color="auto"/>
              <w:bottom w:val="single" w:sz="8" w:space="0" w:color="auto"/>
              <w:right w:val="single" w:sz="8" w:space="0" w:color="auto"/>
            </w:tcBorders>
          </w:tcPr>
          <w:p w:rsidR="00D0187A" w:rsidRPr="00F8438A" w:rsidRDefault="00D0187A" w:rsidP="00F8438A">
            <w:pPr>
              <w:spacing w:after="0" w:line="240" w:lineRule="auto"/>
              <w:rPr>
                <w:rFonts w:ascii="Calibri" w:hAnsi="Calibri" w:cs="Calibri"/>
                <w:color w:val="000000"/>
                <w:szCs w:val="24"/>
              </w:rPr>
            </w:pPr>
            <w:r w:rsidRPr="00F8438A">
              <w:rPr>
                <w:rFonts w:ascii="Calibri" w:hAnsi="Calibri" w:cs="Calibri"/>
                <w:color w:val="000000"/>
                <w:szCs w:val="24"/>
              </w:rPr>
              <w:t>9</w:t>
            </w:r>
          </w:p>
        </w:tc>
        <w:tc>
          <w:tcPr>
            <w:tcW w:w="8600" w:type="dxa"/>
            <w:tcBorders>
              <w:top w:val="nil"/>
              <w:left w:val="nil"/>
              <w:bottom w:val="single" w:sz="8" w:space="0" w:color="auto"/>
              <w:right w:val="single" w:sz="8" w:space="0" w:color="auto"/>
            </w:tcBorders>
          </w:tcPr>
          <w:p w:rsidR="00D0187A" w:rsidRPr="00F8438A" w:rsidRDefault="00D0187A" w:rsidP="00F8438A">
            <w:pPr>
              <w:spacing w:after="0" w:line="240" w:lineRule="auto"/>
              <w:rPr>
                <w:rFonts w:ascii="Calibri" w:hAnsi="Calibri" w:cs="Calibri"/>
                <w:color w:val="000000"/>
                <w:szCs w:val="24"/>
              </w:rPr>
            </w:pPr>
            <w:r w:rsidRPr="00F8438A">
              <w:rPr>
                <w:rFonts w:ascii="Calibri" w:hAnsi="Calibri" w:cs="Calibri"/>
                <w:color w:val="000000"/>
                <w:szCs w:val="24"/>
              </w:rPr>
              <w:t>Okulumuzda yerelde ve toplum üzerinde olumlu etki bırakacak çalışmalar yapmaktadır.</w:t>
            </w:r>
          </w:p>
        </w:tc>
        <w:tc>
          <w:tcPr>
            <w:tcW w:w="700" w:type="dxa"/>
            <w:tcBorders>
              <w:top w:val="nil"/>
              <w:left w:val="nil"/>
              <w:bottom w:val="single" w:sz="8" w:space="0" w:color="auto"/>
              <w:right w:val="single" w:sz="8" w:space="0" w:color="auto"/>
            </w:tcBorders>
          </w:tcPr>
          <w:p w:rsidR="00D0187A" w:rsidRPr="00F8438A" w:rsidRDefault="00D0187A" w:rsidP="00F8438A">
            <w:pPr>
              <w:spacing w:after="0" w:line="240" w:lineRule="auto"/>
              <w:jc w:val="center"/>
              <w:rPr>
                <w:rFonts w:ascii="Calibri" w:hAnsi="Calibri" w:cs="Calibri"/>
                <w:color w:val="000000"/>
                <w:szCs w:val="24"/>
              </w:rPr>
            </w:pPr>
            <w:r w:rsidRPr="00F8438A">
              <w:rPr>
                <w:rFonts w:ascii="Calibri" w:hAnsi="Calibri" w:cs="Calibri"/>
                <w:color w:val="000000"/>
                <w:szCs w:val="24"/>
              </w:rPr>
              <w:t>27</w:t>
            </w:r>
          </w:p>
        </w:tc>
        <w:tc>
          <w:tcPr>
            <w:tcW w:w="643" w:type="dxa"/>
            <w:tcBorders>
              <w:top w:val="nil"/>
              <w:left w:val="nil"/>
              <w:bottom w:val="single" w:sz="8" w:space="0" w:color="auto"/>
              <w:right w:val="single" w:sz="8" w:space="0" w:color="auto"/>
            </w:tcBorders>
          </w:tcPr>
          <w:p w:rsidR="00D0187A" w:rsidRPr="00F8438A" w:rsidRDefault="00D0187A" w:rsidP="00F8438A">
            <w:pPr>
              <w:spacing w:after="0" w:line="240" w:lineRule="auto"/>
              <w:jc w:val="center"/>
              <w:rPr>
                <w:rFonts w:ascii="Calibri" w:hAnsi="Calibri" w:cs="Calibri"/>
                <w:color w:val="000000"/>
                <w:szCs w:val="24"/>
              </w:rPr>
            </w:pPr>
            <w:r w:rsidRPr="00F8438A">
              <w:rPr>
                <w:rFonts w:ascii="Calibri" w:hAnsi="Calibri" w:cs="Calibri"/>
                <w:color w:val="000000"/>
                <w:szCs w:val="24"/>
              </w:rPr>
              <w:t>0</w:t>
            </w:r>
          </w:p>
        </w:tc>
        <w:tc>
          <w:tcPr>
            <w:tcW w:w="643" w:type="dxa"/>
            <w:tcBorders>
              <w:top w:val="nil"/>
              <w:left w:val="nil"/>
              <w:bottom w:val="single" w:sz="8" w:space="0" w:color="auto"/>
              <w:right w:val="single" w:sz="8" w:space="0" w:color="auto"/>
            </w:tcBorders>
          </w:tcPr>
          <w:p w:rsidR="00D0187A" w:rsidRPr="00F8438A" w:rsidRDefault="00D0187A" w:rsidP="00F8438A">
            <w:pPr>
              <w:spacing w:after="0" w:line="240" w:lineRule="auto"/>
              <w:jc w:val="center"/>
              <w:rPr>
                <w:rFonts w:ascii="Calibri" w:hAnsi="Calibri" w:cs="Calibri"/>
                <w:color w:val="000000"/>
                <w:szCs w:val="24"/>
              </w:rPr>
            </w:pPr>
            <w:r w:rsidRPr="00F8438A">
              <w:rPr>
                <w:rFonts w:ascii="Calibri" w:hAnsi="Calibri" w:cs="Calibri"/>
                <w:color w:val="000000"/>
                <w:szCs w:val="24"/>
              </w:rPr>
              <w:t>0</w:t>
            </w:r>
          </w:p>
        </w:tc>
        <w:tc>
          <w:tcPr>
            <w:tcW w:w="680" w:type="dxa"/>
            <w:tcBorders>
              <w:top w:val="nil"/>
              <w:left w:val="nil"/>
              <w:bottom w:val="single" w:sz="8" w:space="0" w:color="auto"/>
              <w:right w:val="single" w:sz="8" w:space="0" w:color="auto"/>
            </w:tcBorders>
          </w:tcPr>
          <w:p w:rsidR="00D0187A" w:rsidRPr="00F8438A" w:rsidRDefault="00D0187A" w:rsidP="00F8438A">
            <w:pPr>
              <w:spacing w:after="0" w:line="240" w:lineRule="auto"/>
              <w:jc w:val="center"/>
              <w:rPr>
                <w:rFonts w:ascii="Calibri" w:hAnsi="Calibri" w:cs="Calibri"/>
                <w:color w:val="000000"/>
                <w:szCs w:val="24"/>
              </w:rPr>
            </w:pPr>
            <w:r w:rsidRPr="00F8438A">
              <w:rPr>
                <w:rFonts w:ascii="Calibri" w:hAnsi="Calibri" w:cs="Calibri"/>
                <w:color w:val="000000"/>
                <w:szCs w:val="24"/>
              </w:rPr>
              <w:t>0</w:t>
            </w:r>
          </w:p>
        </w:tc>
        <w:tc>
          <w:tcPr>
            <w:tcW w:w="620" w:type="dxa"/>
            <w:tcBorders>
              <w:top w:val="nil"/>
              <w:left w:val="nil"/>
              <w:bottom w:val="single" w:sz="8" w:space="0" w:color="auto"/>
              <w:right w:val="single" w:sz="8" w:space="0" w:color="auto"/>
            </w:tcBorders>
          </w:tcPr>
          <w:p w:rsidR="00D0187A" w:rsidRPr="00F8438A" w:rsidRDefault="00D0187A" w:rsidP="00F8438A">
            <w:pPr>
              <w:spacing w:after="0" w:line="240" w:lineRule="auto"/>
              <w:jc w:val="center"/>
              <w:rPr>
                <w:rFonts w:ascii="Calibri" w:hAnsi="Calibri" w:cs="Calibri"/>
                <w:color w:val="000000"/>
                <w:szCs w:val="24"/>
              </w:rPr>
            </w:pPr>
            <w:r w:rsidRPr="00F8438A">
              <w:rPr>
                <w:rFonts w:ascii="Calibri" w:hAnsi="Calibri" w:cs="Calibri"/>
                <w:color w:val="000000"/>
                <w:szCs w:val="24"/>
              </w:rPr>
              <w:t>0</w:t>
            </w:r>
          </w:p>
        </w:tc>
        <w:tc>
          <w:tcPr>
            <w:tcW w:w="960" w:type="dxa"/>
            <w:tcBorders>
              <w:top w:val="nil"/>
              <w:left w:val="nil"/>
              <w:bottom w:val="nil"/>
              <w:right w:val="nil"/>
            </w:tcBorders>
            <w:noWrap/>
            <w:vAlign w:val="bottom"/>
          </w:tcPr>
          <w:p w:rsidR="00D0187A" w:rsidRPr="00F8438A" w:rsidRDefault="00D0187A" w:rsidP="00F8438A">
            <w:pPr>
              <w:spacing w:after="0" w:line="240" w:lineRule="auto"/>
              <w:rPr>
                <w:rFonts w:ascii="Calibri" w:hAnsi="Calibri" w:cs="Calibri"/>
                <w:color w:val="000000"/>
                <w:szCs w:val="22"/>
              </w:rPr>
            </w:pPr>
          </w:p>
        </w:tc>
      </w:tr>
      <w:tr w:rsidR="00D0187A" w:rsidRPr="00F8438A" w:rsidTr="00F8438A">
        <w:trPr>
          <w:trHeight w:val="345"/>
        </w:trPr>
        <w:tc>
          <w:tcPr>
            <w:tcW w:w="560" w:type="dxa"/>
            <w:tcBorders>
              <w:top w:val="nil"/>
              <w:left w:val="single" w:sz="8" w:space="0" w:color="auto"/>
              <w:bottom w:val="single" w:sz="8" w:space="0" w:color="auto"/>
              <w:right w:val="single" w:sz="8" w:space="0" w:color="auto"/>
            </w:tcBorders>
          </w:tcPr>
          <w:p w:rsidR="00D0187A" w:rsidRPr="00F8438A" w:rsidRDefault="00D0187A" w:rsidP="00F8438A">
            <w:pPr>
              <w:spacing w:after="0" w:line="240" w:lineRule="auto"/>
              <w:rPr>
                <w:rFonts w:ascii="Calibri" w:hAnsi="Calibri" w:cs="Calibri"/>
                <w:color w:val="000000"/>
                <w:szCs w:val="24"/>
              </w:rPr>
            </w:pPr>
            <w:r w:rsidRPr="00F8438A">
              <w:rPr>
                <w:rFonts w:ascii="Calibri" w:hAnsi="Calibri" w:cs="Calibri"/>
                <w:color w:val="000000"/>
                <w:szCs w:val="24"/>
              </w:rPr>
              <w:t>10</w:t>
            </w:r>
          </w:p>
        </w:tc>
        <w:tc>
          <w:tcPr>
            <w:tcW w:w="8600" w:type="dxa"/>
            <w:tcBorders>
              <w:top w:val="nil"/>
              <w:left w:val="nil"/>
              <w:bottom w:val="single" w:sz="8" w:space="0" w:color="auto"/>
              <w:right w:val="single" w:sz="8" w:space="0" w:color="auto"/>
            </w:tcBorders>
          </w:tcPr>
          <w:p w:rsidR="00D0187A" w:rsidRPr="00F8438A" w:rsidRDefault="00D0187A" w:rsidP="00F8438A">
            <w:pPr>
              <w:spacing w:after="0" w:line="240" w:lineRule="auto"/>
              <w:rPr>
                <w:rFonts w:ascii="Calibri" w:hAnsi="Calibri" w:cs="Calibri"/>
                <w:color w:val="000000"/>
                <w:szCs w:val="24"/>
              </w:rPr>
            </w:pPr>
            <w:r w:rsidRPr="00F8438A">
              <w:rPr>
                <w:rFonts w:ascii="Calibri" w:hAnsi="Calibri" w:cs="Calibri"/>
                <w:color w:val="000000"/>
                <w:szCs w:val="24"/>
              </w:rPr>
              <w:t>Yöneticilerimiz, yaratıcı ve yenilikçi düşüncelerin üretilmesini teşvik etmektedir.</w:t>
            </w:r>
          </w:p>
        </w:tc>
        <w:tc>
          <w:tcPr>
            <w:tcW w:w="700" w:type="dxa"/>
            <w:tcBorders>
              <w:top w:val="nil"/>
              <w:left w:val="nil"/>
              <w:bottom w:val="single" w:sz="8" w:space="0" w:color="auto"/>
              <w:right w:val="single" w:sz="8" w:space="0" w:color="auto"/>
            </w:tcBorders>
          </w:tcPr>
          <w:p w:rsidR="00D0187A" w:rsidRPr="00F8438A" w:rsidRDefault="00D0187A" w:rsidP="00F8438A">
            <w:pPr>
              <w:spacing w:after="0" w:line="240" w:lineRule="auto"/>
              <w:jc w:val="center"/>
              <w:rPr>
                <w:rFonts w:ascii="Calibri" w:hAnsi="Calibri" w:cs="Calibri"/>
                <w:color w:val="000000"/>
                <w:szCs w:val="24"/>
              </w:rPr>
            </w:pPr>
            <w:r w:rsidRPr="00F8438A">
              <w:rPr>
                <w:rFonts w:ascii="Calibri" w:hAnsi="Calibri" w:cs="Calibri"/>
                <w:color w:val="000000"/>
                <w:szCs w:val="24"/>
              </w:rPr>
              <w:t>25</w:t>
            </w:r>
          </w:p>
        </w:tc>
        <w:tc>
          <w:tcPr>
            <w:tcW w:w="643" w:type="dxa"/>
            <w:tcBorders>
              <w:top w:val="nil"/>
              <w:left w:val="nil"/>
              <w:bottom w:val="single" w:sz="8" w:space="0" w:color="auto"/>
              <w:right w:val="single" w:sz="8" w:space="0" w:color="auto"/>
            </w:tcBorders>
          </w:tcPr>
          <w:p w:rsidR="00D0187A" w:rsidRPr="00F8438A" w:rsidRDefault="00D0187A" w:rsidP="00F8438A">
            <w:pPr>
              <w:spacing w:after="0" w:line="240" w:lineRule="auto"/>
              <w:jc w:val="center"/>
              <w:rPr>
                <w:rFonts w:ascii="Calibri" w:hAnsi="Calibri" w:cs="Calibri"/>
                <w:color w:val="000000"/>
                <w:szCs w:val="24"/>
              </w:rPr>
            </w:pPr>
            <w:r w:rsidRPr="00F8438A">
              <w:rPr>
                <w:rFonts w:ascii="Calibri" w:hAnsi="Calibri" w:cs="Calibri"/>
                <w:color w:val="000000"/>
                <w:szCs w:val="24"/>
              </w:rPr>
              <w:t>1</w:t>
            </w:r>
          </w:p>
        </w:tc>
        <w:tc>
          <w:tcPr>
            <w:tcW w:w="643" w:type="dxa"/>
            <w:tcBorders>
              <w:top w:val="nil"/>
              <w:left w:val="nil"/>
              <w:bottom w:val="single" w:sz="8" w:space="0" w:color="auto"/>
              <w:right w:val="single" w:sz="8" w:space="0" w:color="auto"/>
            </w:tcBorders>
          </w:tcPr>
          <w:p w:rsidR="00D0187A" w:rsidRPr="00F8438A" w:rsidRDefault="00D0187A" w:rsidP="00F8438A">
            <w:pPr>
              <w:spacing w:after="0" w:line="240" w:lineRule="auto"/>
              <w:jc w:val="center"/>
              <w:rPr>
                <w:rFonts w:ascii="Calibri" w:hAnsi="Calibri" w:cs="Calibri"/>
                <w:color w:val="000000"/>
                <w:szCs w:val="24"/>
              </w:rPr>
            </w:pPr>
            <w:r w:rsidRPr="00F8438A">
              <w:rPr>
                <w:rFonts w:ascii="Calibri" w:hAnsi="Calibri" w:cs="Calibri"/>
                <w:color w:val="000000"/>
                <w:szCs w:val="24"/>
              </w:rPr>
              <w:t>1</w:t>
            </w:r>
          </w:p>
        </w:tc>
        <w:tc>
          <w:tcPr>
            <w:tcW w:w="680" w:type="dxa"/>
            <w:tcBorders>
              <w:top w:val="nil"/>
              <w:left w:val="nil"/>
              <w:bottom w:val="single" w:sz="8" w:space="0" w:color="auto"/>
              <w:right w:val="single" w:sz="8" w:space="0" w:color="auto"/>
            </w:tcBorders>
          </w:tcPr>
          <w:p w:rsidR="00D0187A" w:rsidRPr="00F8438A" w:rsidRDefault="00D0187A" w:rsidP="00F8438A">
            <w:pPr>
              <w:spacing w:after="0" w:line="240" w:lineRule="auto"/>
              <w:jc w:val="center"/>
              <w:rPr>
                <w:rFonts w:ascii="Calibri" w:hAnsi="Calibri" w:cs="Calibri"/>
                <w:color w:val="000000"/>
                <w:szCs w:val="24"/>
              </w:rPr>
            </w:pPr>
            <w:r w:rsidRPr="00F8438A">
              <w:rPr>
                <w:rFonts w:ascii="Calibri" w:hAnsi="Calibri" w:cs="Calibri"/>
                <w:color w:val="000000"/>
                <w:szCs w:val="24"/>
              </w:rPr>
              <w:t>0</w:t>
            </w:r>
          </w:p>
        </w:tc>
        <w:tc>
          <w:tcPr>
            <w:tcW w:w="620" w:type="dxa"/>
            <w:tcBorders>
              <w:top w:val="nil"/>
              <w:left w:val="nil"/>
              <w:bottom w:val="single" w:sz="8" w:space="0" w:color="auto"/>
              <w:right w:val="single" w:sz="8" w:space="0" w:color="auto"/>
            </w:tcBorders>
          </w:tcPr>
          <w:p w:rsidR="00D0187A" w:rsidRPr="00F8438A" w:rsidRDefault="00D0187A" w:rsidP="00F8438A">
            <w:pPr>
              <w:spacing w:after="0" w:line="240" w:lineRule="auto"/>
              <w:jc w:val="center"/>
              <w:rPr>
                <w:rFonts w:ascii="Calibri" w:hAnsi="Calibri" w:cs="Calibri"/>
                <w:color w:val="000000"/>
                <w:szCs w:val="24"/>
              </w:rPr>
            </w:pPr>
            <w:r w:rsidRPr="00F8438A">
              <w:rPr>
                <w:rFonts w:ascii="Calibri" w:hAnsi="Calibri" w:cs="Calibri"/>
                <w:color w:val="000000"/>
                <w:szCs w:val="24"/>
              </w:rPr>
              <w:t>0</w:t>
            </w:r>
          </w:p>
        </w:tc>
        <w:tc>
          <w:tcPr>
            <w:tcW w:w="960" w:type="dxa"/>
            <w:tcBorders>
              <w:top w:val="nil"/>
              <w:left w:val="nil"/>
              <w:bottom w:val="nil"/>
              <w:right w:val="nil"/>
            </w:tcBorders>
            <w:noWrap/>
            <w:vAlign w:val="bottom"/>
          </w:tcPr>
          <w:p w:rsidR="00D0187A" w:rsidRPr="00F8438A" w:rsidRDefault="00D0187A" w:rsidP="00F8438A">
            <w:pPr>
              <w:spacing w:after="0" w:line="240" w:lineRule="auto"/>
              <w:rPr>
                <w:rFonts w:ascii="Calibri" w:hAnsi="Calibri" w:cs="Calibri"/>
                <w:color w:val="000000"/>
                <w:szCs w:val="22"/>
              </w:rPr>
            </w:pPr>
          </w:p>
        </w:tc>
      </w:tr>
      <w:tr w:rsidR="00D0187A" w:rsidRPr="00F8438A" w:rsidTr="00F8438A">
        <w:trPr>
          <w:trHeight w:val="405"/>
        </w:trPr>
        <w:tc>
          <w:tcPr>
            <w:tcW w:w="560" w:type="dxa"/>
            <w:tcBorders>
              <w:top w:val="nil"/>
              <w:left w:val="single" w:sz="8" w:space="0" w:color="auto"/>
              <w:bottom w:val="single" w:sz="8" w:space="0" w:color="auto"/>
              <w:right w:val="single" w:sz="8" w:space="0" w:color="auto"/>
            </w:tcBorders>
          </w:tcPr>
          <w:p w:rsidR="00D0187A" w:rsidRPr="00F8438A" w:rsidRDefault="00D0187A" w:rsidP="00F8438A">
            <w:pPr>
              <w:spacing w:after="0" w:line="240" w:lineRule="auto"/>
              <w:rPr>
                <w:rFonts w:ascii="Calibri" w:hAnsi="Calibri" w:cs="Calibri"/>
                <w:color w:val="000000"/>
                <w:szCs w:val="24"/>
              </w:rPr>
            </w:pPr>
            <w:r w:rsidRPr="00F8438A">
              <w:rPr>
                <w:rFonts w:ascii="Calibri" w:hAnsi="Calibri" w:cs="Calibri"/>
                <w:color w:val="000000"/>
                <w:szCs w:val="24"/>
              </w:rPr>
              <w:t>11</w:t>
            </w:r>
          </w:p>
        </w:tc>
        <w:tc>
          <w:tcPr>
            <w:tcW w:w="8600" w:type="dxa"/>
            <w:tcBorders>
              <w:top w:val="nil"/>
              <w:left w:val="nil"/>
              <w:bottom w:val="single" w:sz="8" w:space="0" w:color="auto"/>
              <w:right w:val="single" w:sz="8" w:space="0" w:color="auto"/>
            </w:tcBorders>
          </w:tcPr>
          <w:p w:rsidR="00D0187A" w:rsidRPr="00F8438A" w:rsidRDefault="00D0187A" w:rsidP="00F8438A">
            <w:pPr>
              <w:spacing w:after="0" w:line="240" w:lineRule="auto"/>
              <w:rPr>
                <w:rFonts w:ascii="Calibri" w:hAnsi="Calibri" w:cs="Calibri"/>
                <w:color w:val="000000"/>
                <w:szCs w:val="24"/>
              </w:rPr>
            </w:pPr>
            <w:r w:rsidRPr="00F8438A">
              <w:rPr>
                <w:rFonts w:ascii="Calibri" w:hAnsi="Calibri" w:cs="Calibri"/>
                <w:color w:val="000000"/>
                <w:szCs w:val="24"/>
              </w:rPr>
              <w:t>Yöneticiler, okulun vizyonunu, stratejilerini, iyileştirmeye açık alanlarını vs. çalışanlarla paylaşır.</w:t>
            </w:r>
          </w:p>
        </w:tc>
        <w:tc>
          <w:tcPr>
            <w:tcW w:w="700" w:type="dxa"/>
            <w:tcBorders>
              <w:top w:val="nil"/>
              <w:left w:val="nil"/>
              <w:bottom w:val="single" w:sz="8" w:space="0" w:color="auto"/>
              <w:right w:val="single" w:sz="8" w:space="0" w:color="auto"/>
            </w:tcBorders>
          </w:tcPr>
          <w:p w:rsidR="00D0187A" w:rsidRPr="00F8438A" w:rsidRDefault="00D0187A" w:rsidP="00F8438A">
            <w:pPr>
              <w:spacing w:after="0" w:line="240" w:lineRule="auto"/>
              <w:jc w:val="center"/>
              <w:rPr>
                <w:rFonts w:ascii="Calibri" w:hAnsi="Calibri" w:cs="Calibri"/>
                <w:color w:val="000000"/>
                <w:szCs w:val="24"/>
              </w:rPr>
            </w:pPr>
            <w:r w:rsidRPr="00F8438A">
              <w:rPr>
                <w:rFonts w:ascii="Calibri" w:hAnsi="Calibri" w:cs="Calibri"/>
                <w:color w:val="000000"/>
                <w:szCs w:val="24"/>
              </w:rPr>
              <w:t>27</w:t>
            </w:r>
          </w:p>
        </w:tc>
        <w:tc>
          <w:tcPr>
            <w:tcW w:w="643" w:type="dxa"/>
            <w:tcBorders>
              <w:top w:val="nil"/>
              <w:left w:val="nil"/>
              <w:bottom w:val="single" w:sz="8" w:space="0" w:color="auto"/>
              <w:right w:val="single" w:sz="8" w:space="0" w:color="auto"/>
            </w:tcBorders>
          </w:tcPr>
          <w:p w:rsidR="00D0187A" w:rsidRPr="00F8438A" w:rsidRDefault="00D0187A" w:rsidP="00F8438A">
            <w:pPr>
              <w:spacing w:after="0" w:line="240" w:lineRule="auto"/>
              <w:jc w:val="center"/>
              <w:rPr>
                <w:rFonts w:ascii="Calibri" w:hAnsi="Calibri" w:cs="Calibri"/>
                <w:color w:val="000000"/>
                <w:szCs w:val="24"/>
              </w:rPr>
            </w:pPr>
            <w:r w:rsidRPr="00F8438A">
              <w:rPr>
                <w:rFonts w:ascii="Calibri" w:hAnsi="Calibri" w:cs="Calibri"/>
                <w:color w:val="000000"/>
                <w:szCs w:val="24"/>
              </w:rPr>
              <w:t>0</w:t>
            </w:r>
          </w:p>
        </w:tc>
        <w:tc>
          <w:tcPr>
            <w:tcW w:w="643" w:type="dxa"/>
            <w:tcBorders>
              <w:top w:val="nil"/>
              <w:left w:val="nil"/>
              <w:bottom w:val="single" w:sz="8" w:space="0" w:color="auto"/>
              <w:right w:val="single" w:sz="8" w:space="0" w:color="auto"/>
            </w:tcBorders>
          </w:tcPr>
          <w:p w:rsidR="00D0187A" w:rsidRPr="00F8438A" w:rsidRDefault="00D0187A" w:rsidP="00F8438A">
            <w:pPr>
              <w:spacing w:after="0" w:line="240" w:lineRule="auto"/>
              <w:jc w:val="center"/>
              <w:rPr>
                <w:rFonts w:ascii="Calibri" w:hAnsi="Calibri" w:cs="Calibri"/>
                <w:color w:val="000000"/>
                <w:szCs w:val="24"/>
              </w:rPr>
            </w:pPr>
            <w:r w:rsidRPr="00F8438A">
              <w:rPr>
                <w:rFonts w:ascii="Calibri" w:hAnsi="Calibri" w:cs="Calibri"/>
                <w:color w:val="000000"/>
                <w:szCs w:val="24"/>
              </w:rPr>
              <w:t>0</w:t>
            </w:r>
          </w:p>
        </w:tc>
        <w:tc>
          <w:tcPr>
            <w:tcW w:w="680" w:type="dxa"/>
            <w:tcBorders>
              <w:top w:val="nil"/>
              <w:left w:val="nil"/>
              <w:bottom w:val="single" w:sz="8" w:space="0" w:color="auto"/>
              <w:right w:val="single" w:sz="8" w:space="0" w:color="auto"/>
            </w:tcBorders>
          </w:tcPr>
          <w:p w:rsidR="00D0187A" w:rsidRPr="00F8438A" w:rsidRDefault="00D0187A" w:rsidP="00F8438A">
            <w:pPr>
              <w:spacing w:after="0" w:line="240" w:lineRule="auto"/>
              <w:jc w:val="center"/>
              <w:rPr>
                <w:rFonts w:ascii="Calibri" w:hAnsi="Calibri" w:cs="Calibri"/>
                <w:color w:val="000000"/>
                <w:szCs w:val="24"/>
              </w:rPr>
            </w:pPr>
            <w:r w:rsidRPr="00F8438A">
              <w:rPr>
                <w:rFonts w:ascii="Calibri" w:hAnsi="Calibri" w:cs="Calibri"/>
                <w:color w:val="000000"/>
                <w:szCs w:val="24"/>
              </w:rPr>
              <w:t>0</w:t>
            </w:r>
          </w:p>
        </w:tc>
        <w:tc>
          <w:tcPr>
            <w:tcW w:w="620" w:type="dxa"/>
            <w:tcBorders>
              <w:top w:val="nil"/>
              <w:left w:val="nil"/>
              <w:bottom w:val="single" w:sz="8" w:space="0" w:color="auto"/>
              <w:right w:val="single" w:sz="8" w:space="0" w:color="auto"/>
            </w:tcBorders>
          </w:tcPr>
          <w:p w:rsidR="00D0187A" w:rsidRPr="00F8438A" w:rsidRDefault="00D0187A" w:rsidP="00F8438A">
            <w:pPr>
              <w:spacing w:after="0" w:line="240" w:lineRule="auto"/>
              <w:jc w:val="center"/>
              <w:rPr>
                <w:rFonts w:ascii="Calibri" w:hAnsi="Calibri" w:cs="Calibri"/>
                <w:color w:val="000000"/>
                <w:szCs w:val="24"/>
              </w:rPr>
            </w:pPr>
            <w:r w:rsidRPr="00F8438A">
              <w:rPr>
                <w:rFonts w:ascii="Calibri" w:hAnsi="Calibri" w:cs="Calibri"/>
                <w:color w:val="000000"/>
                <w:szCs w:val="24"/>
              </w:rPr>
              <w:t>0</w:t>
            </w:r>
          </w:p>
        </w:tc>
        <w:tc>
          <w:tcPr>
            <w:tcW w:w="960" w:type="dxa"/>
            <w:tcBorders>
              <w:top w:val="nil"/>
              <w:left w:val="nil"/>
              <w:bottom w:val="nil"/>
              <w:right w:val="nil"/>
            </w:tcBorders>
            <w:noWrap/>
            <w:vAlign w:val="bottom"/>
          </w:tcPr>
          <w:p w:rsidR="00D0187A" w:rsidRPr="00F8438A" w:rsidRDefault="00D0187A" w:rsidP="00F8438A">
            <w:pPr>
              <w:spacing w:after="0" w:line="240" w:lineRule="auto"/>
              <w:rPr>
                <w:rFonts w:ascii="Calibri" w:hAnsi="Calibri" w:cs="Calibri"/>
                <w:color w:val="000000"/>
                <w:szCs w:val="22"/>
              </w:rPr>
            </w:pPr>
          </w:p>
        </w:tc>
      </w:tr>
      <w:tr w:rsidR="00D0187A" w:rsidRPr="00F8438A" w:rsidTr="00F8438A">
        <w:trPr>
          <w:trHeight w:val="330"/>
        </w:trPr>
        <w:tc>
          <w:tcPr>
            <w:tcW w:w="560" w:type="dxa"/>
            <w:tcBorders>
              <w:top w:val="nil"/>
              <w:left w:val="single" w:sz="8" w:space="0" w:color="auto"/>
              <w:bottom w:val="single" w:sz="8" w:space="0" w:color="auto"/>
              <w:right w:val="single" w:sz="8" w:space="0" w:color="auto"/>
            </w:tcBorders>
          </w:tcPr>
          <w:p w:rsidR="00D0187A" w:rsidRPr="00F8438A" w:rsidRDefault="00D0187A" w:rsidP="00F8438A">
            <w:pPr>
              <w:spacing w:after="0" w:line="240" w:lineRule="auto"/>
              <w:rPr>
                <w:rFonts w:ascii="Calibri" w:hAnsi="Calibri" w:cs="Calibri"/>
                <w:color w:val="000000"/>
                <w:szCs w:val="24"/>
              </w:rPr>
            </w:pPr>
            <w:r w:rsidRPr="00F8438A">
              <w:rPr>
                <w:rFonts w:ascii="Calibri" w:hAnsi="Calibri" w:cs="Calibri"/>
                <w:color w:val="000000"/>
                <w:szCs w:val="24"/>
              </w:rPr>
              <w:t>12</w:t>
            </w:r>
          </w:p>
        </w:tc>
        <w:tc>
          <w:tcPr>
            <w:tcW w:w="8600" w:type="dxa"/>
            <w:tcBorders>
              <w:top w:val="nil"/>
              <w:left w:val="nil"/>
              <w:bottom w:val="single" w:sz="8" w:space="0" w:color="auto"/>
              <w:right w:val="single" w:sz="8" w:space="0" w:color="auto"/>
            </w:tcBorders>
          </w:tcPr>
          <w:p w:rsidR="00D0187A" w:rsidRPr="00F8438A" w:rsidRDefault="00D0187A" w:rsidP="00F8438A">
            <w:pPr>
              <w:spacing w:after="0" w:line="240" w:lineRule="auto"/>
              <w:rPr>
                <w:rFonts w:ascii="Calibri" w:hAnsi="Calibri" w:cs="Calibri"/>
                <w:color w:val="000000"/>
                <w:szCs w:val="24"/>
              </w:rPr>
            </w:pPr>
            <w:r w:rsidRPr="00F8438A">
              <w:rPr>
                <w:rFonts w:ascii="Calibri" w:hAnsi="Calibri" w:cs="Calibri"/>
                <w:color w:val="000000"/>
                <w:szCs w:val="24"/>
              </w:rPr>
              <w:t>Okulumuzda sadece öğretmenlerin kullanımına tahsis edilmiş yerler yeterlidir.</w:t>
            </w:r>
          </w:p>
        </w:tc>
        <w:tc>
          <w:tcPr>
            <w:tcW w:w="700" w:type="dxa"/>
            <w:tcBorders>
              <w:top w:val="nil"/>
              <w:left w:val="nil"/>
              <w:bottom w:val="single" w:sz="8" w:space="0" w:color="auto"/>
              <w:right w:val="single" w:sz="8" w:space="0" w:color="auto"/>
            </w:tcBorders>
          </w:tcPr>
          <w:p w:rsidR="00D0187A" w:rsidRPr="00F8438A" w:rsidRDefault="00D0187A" w:rsidP="00F8438A">
            <w:pPr>
              <w:spacing w:after="0" w:line="240" w:lineRule="auto"/>
              <w:jc w:val="center"/>
              <w:rPr>
                <w:rFonts w:ascii="Calibri" w:hAnsi="Calibri" w:cs="Calibri"/>
                <w:color w:val="000000"/>
                <w:szCs w:val="24"/>
              </w:rPr>
            </w:pPr>
            <w:r w:rsidRPr="00F8438A">
              <w:rPr>
                <w:rFonts w:ascii="Calibri" w:hAnsi="Calibri" w:cs="Calibri"/>
                <w:color w:val="000000"/>
                <w:szCs w:val="24"/>
              </w:rPr>
              <w:t>25</w:t>
            </w:r>
          </w:p>
        </w:tc>
        <w:tc>
          <w:tcPr>
            <w:tcW w:w="643" w:type="dxa"/>
            <w:tcBorders>
              <w:top w:val="nil"/>
              <w:left w:val="nil"/>
              <w:bottom w:val="single" w:sz="8" w:space="0" w:color="auto"/>
              <w:right w:val="single" w:sz="8" w:space="0" w:color="auto"/>
            </w:tcBorders>
          </w:tcPr>
          <w:p w:rsidR="00D0187A" w:rsidRPr="00F8438A" w:rsidRDefault="00D0187A" w:rsidP="00F8438A">
            <w:pPr>
              <w:spacing w:after="0" w:line="240" w:lineRule="auto"/>
              <w:jc w:val="center"/>
              <w:rPr>
                <w:rFonts w:ascii="Calibri" w:hAnsi="Calibri" w:cs="Calibri"/>
                <w:color w:val="000000"/>
                <w:szCs w:val="24"/>
              </w:rPr>
            </w:pPr>
            <w:r w:rsidRPr="00F8438A">
              <w:rPr>
                <w:rFonts w:ascii="Calibri" w:hAnsi="Calibri" w:cs="Calibri"/>
                <w:color w:val="000000"/>
                <w:szCs w:val="24"/>
              </w:rPr>
              <w:t>1</w:t>
            </w:r>
          </w:p>
        </w:tc>
        <w:tc>
          <w:tcPr>
            <w:tcW w:w="643" w:type="dxa"/>
            <w:tcBorders>
              <w:top w:val="nil"/>
              <w:left w:val="nil"/>
              <w:bottom w:val="single" w:sz="8" w:space="0" w:color="auto"/>
              <w:right w:val="single" w:sz="8" w:space="0" w:color="auto"/>
            </w:tcBorders>
          </w:tcPr>
          <w:p w:rsidR="00D0187A" w:rsidRPr="00F8438A" w:rsidRDefault="00D0187A" w:rsidP="00F8438A">
            <w:pPr>
              <w:spacing w:after="0" w:line="240" w:lineRule="auto"/>
              <w:jc w:val="center"/>
              <w:rPr>
                <w:rFonts w:ascii="Calibri" w:hAnsi="Calibri" w:cs="Calibri"/>
                <w:color w:val="000000"/>
                <w:szCs w:val="24"/>
              </w:rPr>
            </w:pPr>
            <w:r w:rsidRPr="00F8438A">
              <w:rPr>
                <w:rFonts w:ascii="Calibri" w:hAnsi="Calibri" w:cs="Calibri"/>
                <w:color w:val="000000"/>
                <w:szCs w:val="24"/>
              </w:rPr>
              <w:t>1</w:t>
            </w:r>
          </w:p>
        </w:tc>
        <w:tc>
          <w:tcPr>
            <w:tcW w:w="680" w:type="dxa"/>
            <w:tcBorders>
              <w:top w:val="nil"/>
              <w:left w:val="nil"/>
              <w:bottom w:val="single" w:sz="8" w:space="0" w:color="auto"/>
              <w:right w:val="single" w:sz="8" w:space="0" w:color="auto"/>
            </w:tcBorders>
          </w:tcPr>
          <w:p w:rsidR="00D0187A" w:rsidRPr="00F8438A" w:rsidRDefault="00D0187A" w:rsidP="00F8438A">
            <w:pPr>
              <w:spacing w:after="0" w:line="240" w:lineRule="auto"/>
              <w:jc w:val="center"/>
              <w:rPr>
                <w:rFonts w:ascii="Calibri" w:hAnsi="Calibri" w:cs="Calibri"/>
                <w:color w:val="000000"/>
                <w:szCs w:val="24"/>
              </w:rPr>
            </w:pPr>
            <w:r w:rsidRPr="00F8438A">
              <w:rPr>
                <w:rFonts w:ascii="Calibri" w:hAnsi="Calibri" w:cs="Calibri"/>
                <w:color w:val="000000"/>
                <w:szCs w:val="24"/>
              </w:rPr>
              <w:t>0</w:t>
            </w:r>
          </w:p>
        </w:tc>
        <w:tc>
          <w:tcPr>
            <w:tcW w:w="620" w:type="dxa"/>
            <w:tcBorders>
              <w:top w:val="nil"/>
              <w:left w:val="nil"/>
              <w:bottom w:val="single" w:sz="8" w:space="0" w:color="auto"/>
              <w:right w:val="single" w:sz="8" w:space="0" w:color="auto"/>
            </w:tcBorders>
          </w:tcPr>
          <w:p w:rsidR="00D0187A" w:rsidRPr="00F8438A" w:rsidRDefault="00D0187A" w:rsidP="00F8438A">
            <w:pPr>
              <w:spacing w:after="0" w:line="240" w:lineRule="auto"/>
              <w:jc w:val="center"/>
              <w:rPr>
                <w:rFonts w:ascii="Calibri" w:hAnsi="Calibri" w:cs="Calibri"/>
                <w:color w:val="000000"/>
                <w:szCs w:val="24"/>
              </w:rPr>
            </w:pPr>
            <w:r w:rsidRPr="00F8438A">
              <w:rPr>
                <w:rFonts w:ascii="Calibri" w:hAnsi="Calibri" w:cs="Calibri"/>
                <w:color w:val="000000"/>
                <w:szCs w:val="24"/>
              </w:rPr>
              <w:t>0</w:t>
            </w:r>
          </w:p>
        </w:tc>
        <w:tc>
          <w:tcPr>
            <w:tcW w:w="960" w:type="dxa"/>
            <w:tcBorders>
              <w:top w:val="nil"/>
              <w:left w:val="nil"/>
              <w:bottom w:val="nil"/>
              <w:right w:val="nil"/>
            </w:tcBorders>
            <w:noWrap/>
            <w:vAlign w:val="bottom"/>
          </w:tcPr>
          <w:p w:rsidR="00D0187A" w:rsidRPr="00F8438A" w:rsidRDefault="00D0187A" w:rsidP="00F8438A">
            <w:pPr>
              <w:spacing w:after="0" w:line="240" w:lineRule="auto"/>
              <w:rPr>
                <w:rFonts w:ascii="Calibri" w:hAnsi="Calibri" w:cs="Calibri"/>
                <w:color w:val="000000"/>
                <w:szCs w:val="22"/>
              </w:rPr>
            </w:pPr>
          </w:p>
        </w:tc>
      </w:tr>
      <w:tr w:rsidR="00D0187A" w:rsidRPr="00F8438A" w:rsidTr="00F8438A">
        <w:trPr>
          <w:trHeight w:val="330"/>
        </w:trPr>
        <w:tc>
          <w:tcPr>
            <w:tcW w:w="560" w:type="dxa"/>
            <w:tcBorders>
              <w:top w:val="nil"/>
              <w:left w:val="single" w:sz="8" w:space="0" w:color="auto"/>
              <w:bottom w:val="single" w:sz="8" w:space="0" w:color="auto"/>
              <w:right w:val="single" w:sz="8" w:space="0" w:color="auto"/>
            </w:tcBorders>
          </w:tcPr>
          <w:p w:rsidR="00D0187A" w:rsidRPr="00F8438A" w:rsidRDefault="00D0187A" w:rsidP="00F8438A">
            <w:pPr>
              <w:spacing w:after="0" w:line="240" w:lineRule="auto"/>
              <w:rPr>
                <w:rFonts w:ascii="Calibri" w:hAnsi="Calibri" w:cs="Calibri"/>
                <w:color w:val="000000"/>
                <w:szCs w:val="24"/>
              </w:rPr>
            </w:pPr>
            <w:r w:rsidRPr="00F8438A">
              <w:rPr>
                <w:rFonts w:ascii="Calibri" w:hAnsi="Calibri" w:cs="Calibri"/>
                <w:color w:val="000000"/>
                <w:szCs w:val="24"/>
              </w:rPr>
              <w:t>13</w:t>
            </w:r>
          </w:p>
        </w:tc>
        <w:tc>
          <w:tcPr>
            <w:tcW w:w="8600" w:type="dxa"/>
            <w:tcBorders>
              <w:top w:val="nil"/>
              <w:left w:val="nil"/>
              <w:bottom w:val="single" w:sz="8" w:space="0" w:color="auto"/>
              <w:right w:val="single" w:sz="8" w:space="0" w:color="auto"/>
            </w:tcBorders>
          </w:tcPr>
          <w:p w:rsidR="00D0187A" w:rsidRPr="00F8438A" w:rsidRDefault="00D0187A" w:rsidP="00F8438A">
            <w:pPr>
              <w:spacing w:after="0" w:line="240" w:lineRule="auto"/>
              <w:rPr>
                <w:rFonts w:ascii="Calibri" w:hAnsi="Calibri" w:cs="Calibri"/>
                <w:color w:val="000000"/>
                <w:szCs w:val="24"/>
              </w:rPr>
            </w:pPr>
            <w:r w:rsidRPr="00F8438A">
              <w:rPr>
                <w:rFonts w:ascii="Calibri" w:hAnsi="Calibri" w:cs="Calibri"/>
                <w:color w:val="000000"/>
                <w:szCs w:val="24"/>
              </w:rPr>
              <w:t>Alanıma ilişkin yenilik ve gelişmeleri takip eder ve kendimi güncellerim.</w:t>
            </w:r>
          </w:p>
        </w:tc>
        <w:tc>
          <w:tcPr>
            <w:tcW w:w="700" w:type="dxa"/>
            <w:tcBorders>
              <w:top w:val="nil"/>
              <w:left w:val="nil"/>
              <w:bottom w:val="single" w:sz="8" w:space="0" w:color="auto"/>
              <w:right w:val="single" w:sz="8" w:space="0" w:color="auto"/>
            </w:tcBorders>
          </w:tcPr>
          <w:p w:rsidR="00D0187A" w:rsidRPr="00F8438A" w:rsidRDefault="00D0187A" w:rsidP="00F8438A">
            <w:pPr>
              <w:spacing w:after="0" w:line="240" w:lineRule="auto"/>
              <w:jc w:val="center"/>
              <w:rPr>
                <w:rFonts w:ascii="Calibri" w:hAnsi="Calibri" w:cs="Calibri"/>
                <w:color w:val="000000"/>
                <w:szCs w:val="24"/>
              </w:rPr>
            </w:pPr>
            <w:r w:rsidRPr="00F8438A">
              <w:rPr>
                <w:rFonts w:ascii="Calibri" w:hAnsi="Calibri" w:cs="Calibri"/>
                <w:color w:val="000000"/>
                <w:szCs w:val="24"/>
              </w:rPr>
              <w:t>24</w:t>
            </w:r>
          </w:p>
        </w:tc>
        <w:tc>
          <w:tcPr>
            <w:tcW w:w="643" w:type="dxa"/>
            <w:tcBorders>
              <w:top w:val="nil"/>
              <w:left w:val="nil"/>
              <w:bottom w:val="single" w:sz="8" w:space="0" w:color="auto"/>
              <w:right w:val="single" w:sz="8" w:space="0" w:color="auto"/>
            </w:tcBorders>
          </w:tcPr>
          <w:p w:rsidR="00D0187A" w:rsidRPr="00F8438A" w:rsidRDefault="00D0187A" w:rsidP="00F8438A">
            <w:pPr>
              <w:spacing w:after="0" w:line="240" w:lineRule="auto"/>
              <w:jc w:val="center"/>
              <w:rPr>
                <w:rFonts w:ascii="Calibri" w:hAnsi="Calibri" w:cs="Calibri"/>
                <w:color w:val="000000"/>
                <w:szCs w:val="24"/>
              </w:rPr>
            </w:pPr>
            <w:r w:rsidRPr="00F8438A">
              <w:rPr>
                <w:rFonts w:ascii="Calibri" w:hAnsi="Calibri" w:cs="Calibri"/>
                <w:color w:val="000000"/>
                <w:szCs w:val="24"/>
              </w:rPr>
              <w:t>2</w:t>
            </w:r>
          </w:p>
        </w:tc>
        <w:tc>
          <w:tcPr>
            <w:tcW w:w="643" w:type="dxa"/>
            <w:tcBorders>
              <w:top w:val="nil"/>
              <w:left w:val="nil"/>
              <w:bottom w:val="single" w:sz="8" w:space="0" w:color="auto"/>
              <w:right w:val="single" w:sz="8" w:space="0" w:color="auto"/>
            </w:tcBorders>
          </w:tcPr>
          <w:p w:rsidR="00D0187A" w:rsidRPr="00F8438A" w:rsidRDefault="00D0187A" w:rsidP="00F8438A">
            <w:pPr>
              <w:spacing w:after="0" w:line="240" w:lineRule="auto"/>
              <w:jc w:val="center"/>
              <w:rPr>
                <w:rFonts w:ascii="Calibri" w:hAnsi="Calibri" w:cs="Calibri"/>
                <w:color w:val="000000"/>
                <w:szCs w:val="24"/>
              </w:rPr>
            </w:pPr>
            <w:r w:rsidRPr="00F8438A">
              <w:rPr>
                <w:rFonts w:ascii="Calibri" w:hAnsi="Calibri" w:cs="Calibri"/>
                <w:color w:val="000000"/>
                <w:szCs w:val="24"/>
              </w:rPr>
              <w:t>1</w:t>
            </w:r>
          </w:p>
        </w:tc>
        <w:tc>
          <w:tcPr>
            <w:tcW w:w="680" w:type="dxa"/>
            <w:tcBorders>
              <w:top w:val="nil"/>
              <w:left w:val="nil"/>
              <w:bottom w:val="single" w:sz="8" w:space="0" w:color="auto"/>
              <w:right w:val="single" w:sz="8" w:space="0" w:color="auto"/>
            </w:tcBorders>
          </w:tcPr>
          <w:p w:rsidR="00D0187A" w:rsidRPr="00F8438A" w:rsidRDefault="00D0187A" w:rsidP="00F8438A">
            <w:pPr>
              <w:spacing w:after="0" w:line="240" w:lineRule="auto"/>
              <w:jc w:val="center"/>
              <w:rPr>
                <w:rFonts w:ascii="Calibri" w:hAnsi="Calibri" w:cs="Calibri"/>
                <w:color w:val="000000"/>
                <w:szCs w:val="24"/>
              </w:rPr>
            </w:pPr>
            <w:r w:rsidRPr="00F8438A">
              <w:rPr>
                <w:rFonts w:ascii="Calibri" w:hAnsi="Calibri" w:cs="Calibri"/>
                <w:color w:val="000000"/>
                <w:szCs w:val="24"/>
              </w:rPr>
              <w:t>0</w:t>
            </w:r>
          </w:p>
        </w:tc>
        <w:tc>
          <w:tcPr>
            <w:tcW w:w="620" w:type="dxa"/>
            <w:tcBorders>
              <w:top w:val="nil"/>
              <w:left w:val="nil"/>
              <w:bottom w:val="single" w:sz="8" w:space="0" w:color="auto"/>
              <w:right w:val="single" w:sz="8" w:space="0" w:color="auto"/>
            </w:tcBorders>
          </w:tcPr>
          <w:p w:rsidR="00D0187A" w:rsidRPr="00F8438A" w:rsidRDefault="00D0187A" w:rsidP="00F8438A">
            <w:pPr>
              <w:spacing w:after="0" w:line="240" w:lineRule="auto"/>
              <w:jc w:val="center"/>
              <w:rPr>
                <w:rFonts w:ascii="Calibri" w:hAnsi="Calibri" w:cs="Calibri"/>
                <w:color w:val="000000"/>
                <w:szCs w:val="24"/>
              </w:rPr>
            </w:pPr>
            <w:r w:rsidRPr="00F8438A">
              <w:rPr>
                <w:rFonts w:ascii="Calibri" w:hAnsi="Calibri" w:cs="Calibri"/>
                <w:color w:val="000000"/>
                <w:szCs w:val="24"/>
              </w:rPr>
              <w:t>0</w:t>
            </w:r>
          </w:p>
        </w:tc>
        <w:tc>
          <w:tcPr>
            <w:tcW w:w="960" w:type="dxa"/>
            <w:tcBorders>
              <w:top w:val="nil"/>
              <w:left w:val="nil"/>
              <w:bottom w:val="nil"/>
              <w:right w:val="nil"/>
            </w:tcBorders>
            <w:noWrap/>
            <w:vAlign w:val="bottom"/>
          </w:tcPr>
          <w:p w:rsidR="00D0187A" w:rsidRPr="00F8438A" w:rsidRDefault="00D0187A" w:rsidP="00F8438A">
            <w:pPr>
              <w:spacing w:after="0" w:line="240" w:lineRule="auto"/>
              <w:rPr>
                <w:rFonts w:ascii="Calibri" w:hAnsi="Calibri" w:cs="Calibri"/>
                <w:color w:val="000000"/>
                <w:szCs w:val="22"/>
              </w:rPr>
            </w:pPr>
          </w:p>
        </w:tc>
      </w:tr>
      <w:tr w:rsidR="00D0187A" w:rsidRPr="00F8438A" w:rsidTr="00F8438A">
        <w:trPr>
          <w:trHeight w:val="330"/>
        </w:trPr>
        <w:tc>
          <w:tcPr>
            <w:tcW w:w="560" w:type="dxa"/>
            <w:tcBorders>
              <w:top w:val="nil"/>
              <w:left w:val="nil"/>
              <w:bottom w:val="nil"/>
              <w:right w:val="nil"/>
            </w:tcBorders>
            <w:noWrap/>
            <w:vAlign w:val="bottom"/>
          </w:tcPr>
          <w:p w:rsidR="00D0187A" w:rsidRPr="00F8438A" w:rsidRDefault="00D0187A" w:rsidP="00F8438A">
            <w:pPr>
              <w:spacing w:after="0" w:line="240" w:lineRule="auto"/>
              <w:rPr>
                <w:rFonts w:ascii="Calibri" w:hAnsi="Calibri" w:cs="Calibri"/>
                <w:color w:val="000000"/>
                <w:szCs w:val="24"/>
              </w:rPr>
            </w:pPr>
          </w:p>
        </w:tc>
        <w:tc>
          <w:tcPr>
            <w:tcW w:w="8600" w:type="dxa"/>
            <w:tcBorders>
              <w:top w:val="nil"/>
              <w:left w:val="single" w:sz="8" w:space="0" w:color="auto"/>
              <w:bottom w:val="single" w:sz="8" w:space="0" w:color="auto"/>
              <w:right w:val="single" w:sz="8" w:space="0" w:color="auto"/>
            </w:tcBorders>
            <w:shd w:val="clear" w:color="000000" w:fill="FFFF00"/>
          </w:tcPr>
          <w:p w:rsidR="00D0187A" w:rsidRPr="00F8438A" w:rsidRDefault="00D0187A" w:rsidP="00F8438A">
            <w:pPr>
              <w:spacing w:after="0" w:line="240" w:lineRule="auto"/>
              <w:jc w:val="center"/>
              <w:rPr>
                <w:rFonts w:ascii="Calibri" w:hAnsi="Calibri" w:cs="Calibri"/>
                <w:b/>
                <w:bCs/>
                <w:color w:val="000000"/>
                <w:szCs w:val="24"/>
              </w:rPr>
            </w:pPr>
            <w:r w:rsidRPr="00F8438A">
              <w:rPr>
                <w:rFonts w:ascii="Calibri" w:hAnsi="Calibri" w:cs="Calibri"/>
                <w:b/>
                <w:bCs/>
                <w:color w:val="000000"/>
                <w:szCs w:val="24"/>
              </w:rPr>
              <w:t>TOPLAM</w:t>
            </w:r>
          </w:p>
        </w:tc>
        <w:tc>
          <w:tcPr>
            <w:tcW w:w="700" w:type="dxa"/>
            <w:tcBorders>
              <w:top w:val="nil"/>
              <w:left w:val="nil"/>
              <w:bottom w:val="single" w:sz="8" w:space="0" w:color="auto"/>
              <w:right w:val="single" w:sz="8" w:space="0" w:color="auto"/>
            </w:tcBorders>
            <w:shd w:val="clear" w:color="000000" w:fill="FFFF00"/>
            <w:noWrap/>
            <w:vAlign w:val="bottom"/>
          </w:tcPr>
          <w:p w:rsidR="00D0187A" w:rsidRPr="00F8438A" w:rsidRDefault="00D0187A" w:rsidP="00F8438A">
            <w:pPr>
              <w:spacing w:after="0" w:line="240" w:lineRule="auto"/>
              <w:jc w:val="center"/>
              <w:rPr>
                <w:rFonts w:ascii="Calibri" w:hAnsi="Calibri" w:cs="Calibri"/>
                <w:b/>
                <w:bCs/>
                <w:color w:val="000000"/>
                <w:szCs w:val="22"/>
              </w:rPr>
            </w:pPr>
            <w:r w:rsidRPr="00F8438A">
              <w:rPr>
                <w:rFonts w:ascii="Calibri" w:hAnsi="Calibri" w:cs="Calibri"/>
                <w:b/>
                <w:bCs/>
                <w:color w:val="000000"/>
                <w:sz w:val="22"/>
                <w:szCs w:val="22"/>
              </w:rPr>
              <w:t>336</w:t>
            </w:r>
          </w:p>
        </w:tc>
        <w:tc>
          <w:tcPr>
            <w:tcW w:w="643" w:type="dxa"/>
            <w:tcBorders>
              <w:top w:val="nil"/>
              <w:left w:val="nil"/>
              <w:bottom w:val="single" w:sz="8" w:space="0" w:color="auto"/>
              <w:right w:val="single" w:sz="8" w:space="0" w:color="auto"/>
            </w:tcBorders>
            <w:shd w:val="clear" w:color="000000" w:fill="FFFF00"/>
            <w:noWrap/>
            <w:vAlign w:val="bottom"/>
          </w:tcPr>
          <w:p w:rsidR="00D0187A" w:rsidRPr="00F8438A" w:rsidRDefault="00D0187A" w:rsidP="00F8438A">
            <w:pPr>
              <w:spacing w:after="0" w:line="240" w:lineRule="auto"/>
              <w:jc w:val="center"/>
              <w:rPr>
                <w:rFonts w:ascii="Calibri" w:hAnsi="Calibri" w:cs="Calibri"/>
                <w:b/>
                <w:bCs/>
                <w:color w:val="000000"/>
                <w:szCs w:val="22"/>
              </w:rPr>
            </w:pPr>
            <w:r w:rsidRPr="00F8438A">
              <w:rPr>
                <w:rFonts w:ascii="Calibri" w:hAnsi="Calibri" w:cs="Calibri"/>
                <w:b/>
                <w:bCs/>
                <w:color w:val="000000"/>
                <w:sz w:val="22"/>
                <w:szCs w:val="22"/>
              </w:rPr>
              <w:t>11</w:t>
            </w:r>
          </w:p>
        </w:tc>
        <w:tc>
          <w:tcPr>
            <w:tcW w:w="643" w:type="dxa"/>
            <w:tcBorders>
              <w:top w:val="nil"/>
              <w:left w:val="nil"/>
              <w:bottom w:val="single" w:sz="8" w:space="0" w:color="auto"/>
              <w:right w:val="single" w:sz="8" w:space="0" w:color="auto"/>
            </w:tcBorders>
            <w:shd w:val="clear" w:color="000000" w:fill="FFFF00"/>
            <w:noWrap/>
            <w:vAlign w:val="bottom"/>
          </w:tcPr>
          <w:p w:rsidR="00D0187A" w:rsidRPr="00F8438A" w:rsidRDefault="00D0187A" w:rsidP="00F8438A">
            <w:pPr>
              <w:spacing w:after="0" w:line="240" w:lineRule="auto"/>
              <w:jc w:val="center"/>
              <w:rPr>
                <w:rFonts w:ascii="Calibri" w:hAnsi="Calibri" w:cs="Calibri"/>
                <w:b/>
                <w:bCs/>
                <w:color w:val="000000"/>
                <w:szCs w:val="22"/>
              </w:rPr>
            </w:pPr>
            <w:r w:rsidRPr="00F8438A">
              <w:rPr>
                <w:rFonts w:ascii="Calibri" w:hAnsi="Calibri" w:cs="Calibri"/>
                <w:b/>
                <w:bCs/>
                <w:color w:val="000000"/>
                <w:sz w:val="22"/>
                <w:szCs w:val="22"/>
              </w:rPr>
              <w:t>3</w:t>
            </w:r>
          </w:p>
        </w:tc>
        <w:tc>
          <w:tcPr>
            <w:tcW w:w="680" w:type="dxa"/>
            <w:tcBorders>
              <w:top w:val="nil"/>
              <w:left w:val="nil"/>
              <w:bottom w:val="single" w:sz="8" w:space="0" w:color="auto"/>
              <w:right w:val="single" w:sz="8" w:space="0" w:color="auto"/>
            </w:tcBorders>
            <w:shd w:val="clear" w:color="000000" w:fill="FFFF00"/>
            <w:noWrap/>
            <w:vAlign w:val="bottom"/>
          </w:tcPr>
          <w:p w:rsidR="00D0187A" w:rsidRPr="00F8438A" w:rsidRDefault="00D0187A" w:rsidP="00F8438A">
            <w:pPr>
              <w:spacing w:after="0" w:line="240" w:lineRule="auto"/>
              <w:jc w:val="center"/>
              <w:rPr>
                <w:rFonts w:ascii="Calibri" w:hAnsi="Calibri" w:cs="Calibri"/>
                <w:b/>
                <w:bCs/>
                <w:color w:val="000000"/>
                <w:szCs w:val="22"/>
              </w:rPr>
            </w:pPr>
            <w:r w:rsidRPr="00F8438A">
              <w:rPr>
                <w:rFonts w:ascii="Calibri" w:hAnsi="Calibri" w:cs="Calibri"/>
                <w:b/>
                <w:bCs/>
                <w:color w:val="000000"/>
                <w:sz w:val="22"/>
                <w:szCs w:val="22"/>
              </w:rPr>
              <w:t>1</w:t>
            </w:r>
          </w:p>
        </w:tc>
        <w:tc>
          <w:tcPr>
            <w:tcW w:w="620" w:type="dxa"/>
            <w:tcBorders>
              <w:top w:val="nil"/>
              <w:left w:val="nil"/>
              <w:bottom w:val="single" w:sz="8" w:space="0" w:color="auto"/>
              <w:right w:val="single" w:sz="8" w:space="0" w:color="auto"/>
            </w:tcBorders>
            <w:shd w:val="clear" w:color="000000" w:fill="FFFF00"/>
            <w:noWrap/>
            <w:vAlign w:val="bottom"/>
          </w:tcPr>
          <w:p w:rsidR="00D0187A" w:rsidRPr="00F8438A" w:rsidRDefault="00D0187A" w:rsidP="00F8438A">
            <w:pPr>
              <w:spacing w:after="0" w:line="240" w:lineRule="auto"/>
              <w:jc w:val="center"/>
              <w:rPr>
                <w:rFonts w:ascii="Calibri" w:hAnsi="Calibri" w:cs="Calibri"/>
                <w:b/>
                <w:bCs/>
                <w:color w:val="000000"/>
                <w:szCs w:val="22"/>
              </w:rPr>
            </w:pPr>
            <w:r w:rsidRPr="00F8438A">
              <w:rPr>
                <w:rFonts w:ascii="Calibri" w:hAnsi="Calibri" w:cs="Calibri"/>
                <w:b/>
                <w:bCs/>
                <w:color w:val="000000"/>
                <w:sz w:val="22"/>
                <w:szCs w:val="22"/>
              </w:rPr>
              <w:t>0</w:t>
            </w:r>
          </w:p>
        </w:tc>
        <w:tc>
          <w:tcPr>
            <w:tcW w:w="960" w:type="dxa"/>
            <w:tcBorders>
              <w:top w:val="nil"/>
              <w:left w:val="nil"/>
              <w:bottom w:val="nil"/>
              <w:right w:val="single" w:sz="8" w:space="0" w:color="auto"/>
            </w:tcBorders>
            <w:shd w:val="clear" w:color="000000" w:fill="FFFF00"/>
            <w:noWrap/>
            <w:vAlign w:val="bottom"/>
          </w:tcPr>
          <w:p w:rsidR="00D0187A" w:rsidRPr="00F8438A" w:rsidRDefault="00D0187A" w:rsidP="00F8438A">
            <w:pPr>
              <w:spacing w:after="0" w:line="240" w:lineRule="auto"/>
              <w:jc w:val="center"/>
              <w:rPr>
                <w:rFonts w:ascii="Calibri" w:hAnsi="Calibri" w:cs="Calibri"/>
                <w:b/>
                <w:bCs/>
                <w:color w:val="000000"/>
                <w:szCs w:val="22"/>
              </w:rPr>
            </w:pPr>
            <w:r w:rsidRPr="00F8438A">
              <w:rPr>
                <w:rFonts w:ascii="Calibri" w:hAnsi="Calibri" w:cs="Calibri"/>
                <w:b/>
                <w:bCs/>
                <w:color w:val="000000"/>
                <w:sz w:val="22"/>
                <w:szCs w:val="22"/>
              </w:rPr>
              <w:t>351</w:t>
            </w:r>
          </w:p>
        </w:tc>
      </w:tr>
      <w:tr w:rsidR="00D0187A" w:rsidRPr="00F8438A" w:rsidTr="00F8438A">
        <w:trPr>
          <w:trHeight w:val="330"/>
        </w:trPr>
        <w:tc>
          <w:tcPr>
            <w:tcW w:w="560" w:type="dxa"/>
            <w:tcBorders>
              <w:top w:val="nil"/>
              <w:left w:val="nil"/>
              <w:bottom w:val="nil"/>
              <w:right w:val="nil"/>
            </w:tcBorders>
            <w:noWrap/>
            <w:vAlign w:val="bottom"/>
          </w:tcPr>
          <w:p w:rsidR="00D0187A" w:rsidRPr="00F8438A" w:rsidRDefault="00D0187A" w:rsidP="00F8438A">
            <w:pPr>
              <w:spacing w:after="0" w:line="240" w:lineRule="auto"/>
              <w:rPr>
                <w:rFonts w:ascii="Calibri" w:hAnsi="Calibri" w:cs="Calibri"/>
                <w:color w:val="000000"/>
                <w:szCs w:val="24"/>
              </w:rPr>
            </w:pPr>
          </w:p>
        </w:tc>
        <w:tc>
          <w:tcPr>
            <w:tcW w:w="8600" w:type="dxa"/>
            <w:tcBorders>
              <w:top w:val="single" w:sz="8" w:space="0" w:color="auto"/>
              <w:left w:val="single" w:sz="8" w:space="0" w:color="auto"/>
              <w:bottom w:val="single" w:sz="8" w:space="0" w:color="auto"/>
              <w:right w:val="nil"/>
            </w:tcBorders>
            <w:shd w:val="clear" w:color="000000" w:fill="FFFF00"/>
            <w:vAlign w:val="bottom"/>
          </w:tcPr>
          <w:p w:rsidR="00D0187A" w:rsidRPr="00F8438A" w:rsidRDefault="00D0187A" w:rsidP="00F8438A">
            <w:pPr>
              <w:spacing w:after="0" w:line="240" w:lineRule="auto"/>
              <w:jc w:val="center"/>
              <w:rPr>
                <w:rFonts w:ascii="Calibri" w:hAnsi="Calibri" w:cs="Calibri"/>
                <w:b/>
                <w:bCs/>
                <w:color w:val="000000"/>
                <w:szCs w:val="24"/>
              </w:rPr>
            </w:pPr>
            <w:r w:rsidRPr="00F8438A">
              <w:rPr>
                <w:rFonts w:ascii="Calibri" w:hAnsi="Calibri" w:cs="Calibri"/>
                <w:b/>
                <w:bCs/>
                <w:color w:val="000000"/>
                <w:szCs w:val="24"/>
              </w:rPr>
              <w:t>ORAN (%)</w:t>
            </w:r>
          </w:p>
        </w:tc>
        <w:tc>
          <w:tcPr>
            <w:tcW w:w="700" w:type="dxa"/>
            <w:tcBorders>
              <w:top w:val="single" w:sz="4" w:space="0" w:color="auto"/>
              <w:left w:val="single" w:sz="4" w:space="0" w:color="auto"/>
              <w:bottom w:val="single" w:sz="4" w:space="0" w:color="auto"/>
              <w:right w:val="single" w:sz="4" w:space="0" w:color="auto"/>
            </w:tcBorders>
            <w:shd w:val="clear" w:color="000000" w:fill="FFFF00"/>
            <w:noWrap/>
            <w:vAlign w:val="bottom"/>
          </w:tcPr>
          <w:p w:rsidR="00D0187A" w:rsidRPr="00F8438A" w:rsidRDefault="00D0187A" w:rsidP="00F8438A">
            <w:pPr>
              <w:spacing w:after="0" w:line="240" w:lineRule="auto"/>
              <w:rPr>
                <w:rFonts w:ascii="Calibri" w:hAnsi="Calibri" w:cs="Calibri"/>
                <w:b/>
                <w:bCs/>
                <w:color w:val="000000"/>
                <w:szCs w:val="22"/>
              </w:rPr>
            </w:pPr>
            <w:r w:rsidRPr="00F8438A">
              <w:rPr>
                <w:rFonts w:ascii="Calibri" w:hAnsi="Calibri" w:cs="Calibri"/>
                <w:b/>
                <w:bCs/>
                <w:color w:val="000000"/>
                <w:sz w:val="22"/>
                <w:szCs w:val="22"/>
              </w:rPr>
              <w:t>95,73</w:t>
            </w:r>
          </w:p>
        </w:tc>
        <w:tc>
          <w:tcPr>
            <w:tcW w:w="643" w:type="dxa"/>
            <w:tcBorders>
              <w:top w:val="single" w:sz="4" w:space="0" w:color="auto"/>
              <w:left w:val="nil"/>
              <w:bottom w:val="single" w:sz="4" w:space="0" w:color="auto"/>
              <w:right w:val="single" w:sz="4" w:space="0" w:color="auto"/>
            </w:tcBorders>
            <w:shd w:val="clear" w:color="000000" w:fill="FFFF00"/>
            <w:noWrap/>
            <w:vAlign w:val="bottom"/>
          </w:tcPr>
          <w:p w:rsidR="00D0187A" w:rsidRPr="00F8438A" w:rsidRDefault="00D0187A" w:rsidP="00F8438A">
            <w:pPr>
              <w:spacing w:after="0" w:line="240" w:lineRule="auto"/>
              <w:rPr>
                <w:rFonts w:ascii="Calibri" w:hAnsi="Calibri" w:cs="Calibri"/>
                <w:b/>
                <w:bCs/>
                <w:color w:val="000000"/>
                <w:szCs w:val="22"/>
              </w:rPr>
            </w:pPr>
            <w:r w:rsidRPr="00F8438A">
              <w:rPr>
                <w:rFonts w:ascii="Calibri" w:hAnsi="Calibri" w:cs="Calibri"/>
                <w:b/>
                <w:bCs/>
                <w:color w:val="000000"/>
                <w:sz w:val="22"/>
                <w:szCs w:val="22"/>
              </w:rPr>
              <w:t>3,134</w:t>
            </w:r>
          </w:p>
        </w:tc>
        <w:tc>
          <w:tcPr>
            <w:tcW w:w="643" w:type="dxa"/>
            <w:tcBorders>
              <w:top w:val="single" w:sz="4" w:space="0" w:color="auto"/>
              <w:left w:val="nil"/>
              <w:bottom w:val="single" w:sz="4" w:space="0" w:color="auto"/>
              <w:right w:val="single" w:sz="4" w:space="0" w:color="auto"/>
            </w:tcBorders>
            <w:shd w:val="clear" w:color="000000" w:fill="FFFF00"/>
            <w:noWrap/>
            <w:vAlign w:val="bottom"/>
          </w:tcPr>
          <w:p w:rsidR="00D0187A" w:rsidRPr="00F8438A" w:rsidRDefault="00D0187A" w:rsidP="00F8438A">
            <w:pPr>
              <w:spacing w:after="0" w:line="240" w:lineRule="auto"/>
              <w:rPr>
                <w:rFonts w:ascii="Calibri" w:hAnsi="Calibri" w:cs="Calibri"/>
                <w:b/>
                <w:bCs/>
                <w:color w:val="000000"/>
                <w:szCs w:val="22"/>
              </w:rPr>
            </w:pPr>
            <w:r w:rsidRPr="00F8438A">
              <w:rPr>
                <w:rFonts w:ascii="Calibri" w:hAnsi="Calibri" w:cs="Calibri"/>
                <w:b/>
                <w:bCs/>
                <w:color w:val="000000"/>
                <w:sz w:val="22"/>
                <w:szCs w:val="22"/>
              </w:rPr>
              <w:t>0,855</w:t>
            </w:r>
          </w:p>
        </w:tc>
        <w:tc>
          <w:tcPr>
            <w:tcW w:w="680" w:type="dxa"/>
            <w:tcBorders>
              <w:top w:val="single" w:sz="4" w:space="0" w:color="auto"/>
              <w:left w:val="nil"/>
              <w:bottom w:val="single" w:sz="4" w:space="0" w:color="auto"/>
              <w:right w:val="single" w:sz="4" w:space="0" w:color="auto"/>
            </w:tcBorders>
            <w:shd w:val="clear" w:color="000000" w:fill="FFFF00"/>
            <w:noWrap/>
            <w:vAlign w:val="bottom"/>
          </w:tcPr>
          <w:p w:rsidR="00D0187A" w:rsidRPr="00F8438A" w:rsidRDefault="00D0187A" w:rsidP="00F8438A">
            <w:pPr>
              <w:spacing w:after="0" w:line="240" w:lineRule="auto"/>
              <w:rPr>
                <w:rFonts w:ascii="Calibri" w:hAnsi="Calibri" w:cs="Calibri"/>
                <w:b/>
                <w:bCs/>
                <w:color w:val="000000"/>
                <w:szCs w:val="22"/>
              </w:rPr>
            </w:pPr>
            <w:r w:rsidRPr="00F8438A">
              <w:rPr>
                <w:rFonts w:ascii="Calibri" w:hAnsi="Calibri" w:cs="Calibri"/>
                <w:b/>
                <w:bCs/>
                <w:color w:val="000000"/>
                <w:sz w:val="22"/>
                <w:szCs w:val="22"/>
              </w:rPr>
              <w:t>0,285</w:t>
            </w:r>
          </w:p>
        </w:tc>
        <w:tc>
          <w:tcPr>
            <w:tcW w:w="620" w:type="dxa"/>
            <w:tcBorders>
              <w:top w:val="single" w:sz="4" w:space="0" w:color="auto"/>
              <w:left w:val="nil"/>
              <w:bottom w:val="single" w:sz="4" w:space="0" w:color="auto"/>
              <w:right w:val="single" w:sz="4" w:space="0" w:color="auto"/>
            </w:tcBorders>
            <w:shd w:val="clear" w:color="000000" w:fill="FFFF00"/>
            <w:noWrap/>
            <w:vAlign w:val="bottom"/>
          </w:tcPr>
          <w:p w:rsidR="00D0187A" w:rsidRPr="00F8438A" w:rsidRDefault="00D0187A" w:rsidP="00F8438A">
            <w:pPr>
              <w:spacing w:after="0" w:line="240" w:lineRule="auto"/>
              <w:rPr>
                <w:rFonts w:ascii="Calibri" w:hAnsi="Calibri" w:cs="Calibri"/>
                <w:b/>
                <w:bCs/>
                <w:color w:val="000000"/>
                <w:szCs w:val="22"/>
              </w:rPr>
            </w:pPr>
            <w:r w:rsidRPr="00F8438A">
              <w:rPr>
                <w:rFonts w:ascii="Calibri" w:hAnsi="Calibri" w:cs="Calibri"/>
                <w:b/>
                <w:bCs/>
                <w:color w:val="000000"/>
                <w:sz w:val="22"/>
                <w:szCs w:val="22"/>
              </w:rPr>
              <w:t>0</w:t>
            </w:r>
          </w:p>
        </w:tc>
        <w:tc>
          <w:tcPr>
            <w:tcW w:w="960" w:type="dxa"/>
            <w:tcBorders>
              <w:top w:val="nil"/>
              <w:left w:val="nil"/>
              <w:bottom w:val="nil"/>
              <w:right w:val="nil"/>
            </w:tcBorders>
            <w:noWrap/>
            <w:vAlign w:val="bottom"/>
          </w:tcPr>
          <w:p w:rsidR="00D0187A" w:rsidRPr="00F8438A" w:rsidRDefault="00D0187A" w:rsidP="00F8438A">
            <w:pPr>
              <w:spacing w:after="0" w:line="240" w:lineRule="auto"/>
              <w:rPr>
                <w:rFonts w:ascii="Calibri" w:hAnsi="Calibri" w:cs="Calibri"/>
                <w:color w:val="000000"/>
                <w:szCs w:val="22"/>
              </w:rPr>
            </w:pPr>
          </w:p>
        </w:tc>
      </w:tr>
    </w:tbl>
    <w:p w:rsidR="00D0187A" w:rsidRPr="00F8438A" w:rsidRDefault="00D0187A" w:rsidP="00F8438A"/>
    <w:p w:rsidR="00D0187A" w:rsidRDefault="00D0187A" w:rsidP="00D43E5D">
      <w:pPr>
        <w:pStyle w:val="Balk3"/>
        <w:rPr>
          <w:rFonts w:ascii="Calibri" w:hAnsi="Calibri" w:cs="Calibri"/>
          <w:b/>
          <w:bCs/>
          <w:szCs w:val="24"/>
        </w:rPr>
      </w:pPr>
      <w:r w:rsidRPr="00863FAD">
        <w:rPr>
          <w:rFonts w:ascii="Calibri" w:hAnsi="Calibri" w:cs="Calibri"/>
          <w:b/>
          <w:bCs/>
          <w:szCs w:val="24"/>
        </w:rPr>
        <w:lastRenderedPageBreak/>
        <w:t>Veli Anketi Sonuçları:</w:t>
      </w:r>
    </w:p>
    <w:tbl>
      <w:tblPr>
        <w:tblW w:w="13429" w:type="dxa"/>
        <w:tblInd w:w="53" w:type="dxa"/>
        <w:tblCellMar>
          <w:left w:w="70" w:type="dxa"/>
          <w:right w:w="70" w:type="dxa"/>
        </w:tblCellMar>
        <w:tblLook w:val="00A0"/>
      </w:tblPr>
      <w:tblGrid>
        <w:gridCol w:w="560"/>
        <w:gridCol w:w="8600"/>
        <w:gridCol w:w="700"/>
        <w:gridCol w:w="643"/>
        <w:gridCol w:w="643"/>
        <w:gridCol w:w="680"/>
        <w:gridCol w:w="643"/>
        <w:gridCol w:w="960"/>
      </w:tblGrid>
      <w:tr w:rsidR="00D0187A" w:rsidRPr="00042CAA" w:rsidTr="00042CAA">
        <w:trPr>
          <w:trHeight w:val="315"/>
        </w:trPr>
        <w:tc>
          <w:tcPr>
            <w:tcW w:w="560" w:type="dxa"/>
            <w:vMerge w:val="restart"/>
            <w:tcBorders>
              <w:top w:val="single" w:sz="8" w:space="0" w:color="auto"/>
              <w:left w:val="single" w:sz="8" w:space="0" w:color="auto"/>
              <w:bottom w:val="single" w:sz="8" w:space="0" w:color="000000"/>
              <w:right w:val="single" w:sz="8" w:space="0" w:color="auto"/>
            </w:tcBorders>
            <w:shd w:val="clear" w:color="000000" w:fill="B8CCE4"/>
            <w:vAlign w:val="bottom"/>
          </w:tcPr>
          <w:p w:rsidR="00D0187A" w:rsidRPr="00042CAA" w:rsidRDefault="00D0187A" w:rsidP="00042CAA">
            <w:pPr>
              <w:spacing w:after="0" w:line="240" w:lineRule="auto"/>
              <w:jc w:val="center"/>
              <w:rPr>
                <w:rFonts w:ascii="Calibri" w:hAnsi="Calibri" w:cs="Calibri"/>
                <w:b/>
                <w:bCs/>
                <w:color w:val="000000"/>
                <w:szCs w:val="22"/>
              </w:rPr>
            </w:pPr>
            <w:r w:rsidRPr="00042CAA">
              <w:rPr>
                <w:rFonts w:ascii="Calibri" w:hAnsi="Calibri" w:cs="Calibri"/>
                <w:b/>
                <w:bCs/>
                <w:color w:val="000000"/>
                <w:sz w:val="22"/>
                <w:szCs w:val="22"/>
              </w:rPr>
              <w:t>Sıra No</w:t>
            </w:r>
          </w:p>
        </w:tc>
        <w:tc>
          <w:tcPr>
            <w:tcW w:w="8600" w:type="dxa"/>
            <w:vMerge w:val="restart"/>
            <w:tcBorders>
              <w:top w:val="single" w:sz="8" w:space="0" w:color="auto"/>
              <w:left w:val="single" w:sz="8" w:space="0" w:color="auto"/>
              <w:bottom w:val="single" w:sz="8" w:space="0" w:color="000000"/>
              <w:right w:val="single" w:sz="8" w:space="0" w:color="auto"/>
            </w:tcBorders>
            <w:shd w:val="clear" w:color="000000" w:fill="B8CCE4"/>
            <w:vAlign w:val="bottom"/>
          </w:tcPr>
          <w:p w:rsidR="00D0187A" w:rsidRPr="00042CAA" w:rsidRDefault="00D0187A" w:rsidP="00042CAA">
            <w:pPr>
              <w:spacing w:after="0" w:line="240" w:lineRule="auto"/>
              <w:jc w:val="center"/>
              <w:rPr>
                <w:rFonts w:ascii="Calibri" w:hAnsi="Calibri" w:cs="Calibri"/>
                <w:b/>
                <w:bCs/>
                <w:color w:val="000000"/>
                <w:szCs w:val="22"/>
              </w:rPr>
            </w:pPr>
            <w:r w:rsidRPr="00042CAA">
              <w:rPr>
                <w:rFonts w:ascii="Calibri" w:hAnsi="Calibri" w:cs="Calibri"/>
                <w:b/>
                <w:bCs/>
                <w:color w:val="000000"/>
                <w:sz w:val="22"/>
                <w:szCs w:val="22"/>
              </w:rPr>
              <w:t>MADDELER</w:t>
            </w:r>
          </w:p>
        </w:tc>
        <w:tc>
          <w:tcPr>
            <w:tcW w:w="3309" w:type="dxa"/>
            <w:gridSpan w:val="5"/>
            <w:tcBorders>
              <w:top w:val="single" w:sz="8" w:space="0" w:color="auto"/>
              <w:left w:val="nil"/>
              <w:bottom w:val="single" w:sz="8" w:space="0" w:color="auto"/>
              <w:right w:val="single" w:sz="8" w:space="0" w:color="000000"/>
            </w:tcBorders>
            <w:shd w:val="clear" w:color="000000" w:fill="B8CCE4"/>
            <w:vAlign w:val="bottom"/>
          </w:tcPr>
          <w:p w:rsidR="00D0187A" w:rsidRPr="00042CAA" w:rsidRDefault="00D0187A" w:rsidP="00042CAA">
            <w:pPr>
              <w:spacing w:after="0" w:line="240" w:lineRule="auto"/>
              <w:jc w:val="center"/>
              <w:rPr>
                <w:rFonts w:ascii="Calibri" w:hAnsi="Calibri" w:cs="Calibri"/>
                <w:b/>
                <w:bCs/>
                <w:color w:val="000000"/>
                <w:szCs w:val="22"/>
              </w:rPr>
            </w:pPr>
            <w:r w:rsidRPr="00042CAA">
              <w:rPr>
                <w:rFonts w:ascii="Calibri" w:hAnsi="Calibri" w:cs="Calibri"/>
                <w:b/>
                <w:bCs/>
                <w:color w:val="000000"/>
                <w:sz w:val="22"/>
                <w:szCs w:val="22"/>
              </w:rPr>
              <w:t>KATILMA DERECESİ</w:t>
            </w:r>
          </w:p>
        </w:tc>
        <w:tc>
          <w:tcPr>
            <w:tcW w:w="960" w:type="dxa"/>
            <w:tcBorders>
              <w:top w:val="nil"/>
              <w:left w:val="nil"/>
              <w:bottom w:val="nil"/>
              <w:right w:val="nil"/>
            </w:tcBorders>
            <w:noWrap/>
            <w:vAlign w:val="bottom"/>
          </w:tcPr>
          <w:p w:rsidR="00D0187A" w:rsidRPr="00042CAA" w:rsidRDefault="00D0187A" w:rsidP="00042CAA">
            <w:pPr>
              <w:spacing w:after="0" w:line="240" w:lineRule="auto"/>
              <w:rPr>
                <w:rFonts w:ascii="Calibri" w:hAnsi="Calibri" w:cs="Calibri"/>
                <w:color w:val="000000"/>
                <w:szCs w:val="22"/>
              </w:rPr>
            </w:pPr>
          </w:p>
        </w:tc>
      </w:tr>
      <w:tr w:rsidR="00D0187A" w:rsidRPr="00042CAA" w:rsidTr="00042CAA">
        <w:trPr>
          <w:trHeight w:val="1875"/>
        </w:trPr>
        <w:tc>
          <w:tcPr>
            <w:tcW w:w="560" w:type="dxa"/>
            <w:vMerge/>
            <w:tcBorders>
              <w:top w:val="single" w:sz="8" w:space="0" w:color="auto"/>
              <w:left w:val="single" w:sz="8" w:space="0" w:color="auto"/>
              <w:bottom w:val="single" w:sz="8" w:space="0" w:color="000000"/>
              <w:right w:val="single" w:sz="8" w:space="0" w:color="auto"/>
            </w:tcBorders>
            <w:vAlign w:val="center"/>
          </w:tcPr>
          <w:p w:rsidR="00D0187A" w:rsidRPr="00042CAA" w:rsidRDefault="00D0187A" w:rsidP="00042CAA">
            <w:pPr>
              <w:spacing w:after="0" w:line="240" w:lineRule="auto"/>
              <w:rPr>
                <w:rFonts w:ascii="Calibri" w:hAnsi="Calibri" w:cs="Calibri"/>
                <w:b/>
                <w:bCs/>
                <w:color w:val="000000"/>
                <w:szCs w:val="22"/>
              </w:rPr>
            </w:pPr>
          </w:p>
        </w:tc>
        <w:tc>
          <w:tcPr>
            <w:tcW w:w="8600" w:type="dxa"/>
            <w:vMerge/>
            <w:tcBorders>
              <w:top w:val="single" w:sz="8" w:space="0" w:color="auto"/>
              <w:left w:val="single" w:sz="8" w:space="0" w:color="auto"/>
              <w:bottom w:val="single" w:sz="8" w:space="0" w:color="000000"/>
              <w:right w:val="single" w:sz="8" w:space="0" w:color="auto"/>
            </w:tcBorders>
            <w:vAlign w:val="center"/>
          </w:tcPr>
          <w:p w:rsidR="00D0187A" w:rsidRPr="00042CAA" w:rsidRDefault="00D0187A" w:rsidP="00042CAA">
            <w:pPr>
              <w:spacing w:after="0" w:line="240" w:lineRule="auto"/>
              <w:rPr>
                <w:rFonts w:ascii="Calibri" w:hAnsi="Calibri" w:cs="Calibri"/>
                <w:b/>
                <w:bCs/>
                <w:color w:val="000000"/>
                <w:szCs w:val="22"/>
              </w:rPr>
            </w:pPr>
          </w:p>
        </w:tc>
        <w:tc>
          <w:tcPr>
            <w:tcW w:w="700" w:type="dxa"/>
            <w:tcBorders>
              <w:top w:val="nil"/>
              <w:left w:val="nil"/>
              <w:bottom w:val="single" w:sz="8" w:space="0" w:color="auto"/>
              <w:right w:val="single" w:sz="8" w:space="0" w:color="auto"/>
            </w:tcBorders>
            <w:shd w:val="clear" w:color="000000" w:fill="B8CCE4"/>
            <w:textDirection w:val="btLr"/>
            <w:vAlign w:val="bottom"/>
          </w:tcPr>
          <w:p w:rsidR="00D0187A" w:rsidRPr="00042CAA" w:rsidRDefault="00D0187A" w:rsidP="00042CAA">
            <w:pPr>
              <w:spacing w:after="0" w:line="240" w:lineRule="auto"/>
              <w:jc w:val="center"/>
              <w:rPr>
                <w:rFonts w:ascii="Calibri" w:hAnsi="Calibri" w:cs="Calibri"/>
                <w:b/>
                <w:bCs/>
                <w:color w:val="000000"/>
                <w:szCs w:val="22"/>
              </w:rPr>
            </w:pPr>
            <w:r w:rsidRPr="00042CAA">
              <w:rPr>
                <w:rFonts w:ascii="Calibri" w:hAnsi="Calibri" w:cs="Calibri"/>
                <w:b/>
                <w:bCs/>
                <w:color w:val="000000"/>
                <w:sz w:val="22"/>
                <w:szCs w:val="22"/>
              </w:rPr>
              <w:t>Kesinlikle Katılıyorum</w:t>
            </w:r>
          </w:p>
        </w:tc>
        <w:tc>
          <w:tcPr>
            <w:tcW w:w="643" w:type="dxa"/>
            <w:tcBorders>
              <w:top w:val="nil"/>
              <w:left w:val="nil"/>
              <w:bottom w:val="single" w:sz="8" w:space="0" w:color="auto"/>
              <w:right w:val="single" w:sz="8" w:space="0" w:color="auto"/>
            </w:tcBorders>
            <w:shd w:val="clear" w:color="000000" w:fill="B8CCE4"/>
            <w:textDirection w:val="btLr"/>
            <w:vAlign w:val="bottom"/>
          </w:tcPr>
          <w:p w:rsidR="00D0187A" w:rsidRPr="00042CAA" w:rsidRDefault="00D0187A" w:rsidP="00042CAA">
            <w:pPr>
              <w:spacing w:after="0" w:line="240" w:lineRule="auto"/>
              <w:jc w:val="center"/>
              <w:rPr>
                <w:rFonts w:ascii="Calibri" w:hAnsi="Calibri" w:cs="Calibri"/>
                <w:b/>
                <w:bCs/>
                <w:color w:val="000000"/>
                <w:szCs w:val="22"/>
              </w:rPr>
            </w:pPr>
            <w:r w:rsidRPr="00042CAA">
              <w:rPr>
                <w:rFonts w:ascii="Calibri" w:hAnsi="Calibri" w:cs="Calibri"/>
                <w:b/>
                <w:bCs/>
                <w:color w:val="000000"/>
                <w:sz w:val="22"/>
                <w:szCs w:val="22"/>
              </w:rPr>
              <w:t>Katılıyorum</w:t>
            </w:r>
          </w:p>
        </w:tc>
        <w:tc>
          <w:tcPr>
            <w:tcW w:w="643" w:type="dxa"/>
            <w:tcBorders>
              <w:top w:val="nil"/>
              <w:left w:val="nil"/>
              <w:bottom w:val="single" w:sz="8" w:space="0" w:color="auto"/>
              <w:right w:val="single" w:sz="8" w:space="0" w:color="auto"/>
            </w:tcBorders>
            <w:shd w:val="clear" w:color="000000" w:fill="B8CCE4"/>
            <w:textDirection w:val="btLr"/>
            <w:vAlign w:val="bottom"/>
          </w:tcPr>
          <w:p w:rsidR="00D0187A" w:rsidRPr="00042CAA" w:rsidRDefault="00D0187A" w:rsidP="00042CAA">
            <w:pPr>
              <w:spacing w:after="0" w:line="240" w:lineRule="auto"/>
              <w:jc w:val="center"/>
              <w:rPr>
                <w:rFonts w:ascii="Calibri" w:hAnsi="Calibri" w:cs="Calibri"/>
                <w:b/>
                <w:bCs/>
                <w:color w:val="000000"/>
                <w:szCs w:val="22"/>
              </w:rPr>
            </w:pPr>
            <w:r w:rsidRPr="00042CAA">
              <w:rPr>
                <w:rFonts w:ascii="Calibri" w:hAnsi="Calibri" w:cs="Calibri"/>
                <w:b/>
                <w:bCs/>
                <w:color w:val="000000"/>
                <w:sz w:val="22"/>
                <w:szCs w:val="22"/>
              </w:rPr>
              <w:t>Kararsızım</w:t>
            </w:r>
          </w:p>
        </w:tc>
        <w:tc>
          <w:tcPr>
            <w:tcW w:w="680" w:type="dxa"/>
            <w:tcBorders>
              <w:top w:val="nil"/>
              <w:left w:val="nil"/>
              <w:bottom w:val="single" w:sz="8" w:space="0" w:color="auto"/>
              <w:right w:val="single" w:sz="8" w:space="0" w:color="auto"/>
            </w:tcBorders>
            <w:shd w:val="clear" w:color="000000" w:fill="B8CCE4"/>
            <w:textDirection w:val="btLr"/>
            <w:vAlign w:val="bottom"/>
          </w:tcPr>
          <w:p w:rsidR="00D0187A" w:rsidRPr="00042CAA" w:rsidRDefault="00D0187A" w:rsidP="00042CAA">
            <w:pPr>
              <w:spacing w:after="0" w:line="240" w:lineRule="auto"/>
              <w:jc w:val="center"/>
              <w:rPr>
                <w:rFonts w:ascii="Calibri" w:hAnsi="Calibri" w:cs="Calibri"/>
                <w:b/>
                <w:bCs/>
                <w:color w:val="000000"/>
                <w:szCs w:val="22"/>
              </w:rPr>
            </w:pPr>
            <w:r w:rsidRPr="00042CAA">
              <w:rPr>
                <w:rFonts w:ascii="Calibri" w:hAnsi="Calibri" w:cs="Calibri"/>
                <w:b/>
                <w:bCs/>
                <w:color w:val="000000"/>
                <w:sz w:val="22"/>
                <w:szCs w:val="22"/>
              </w:rPr>
              <w:t>Kısmen Katılıyorum</w:t>
            </w:r>
          </w:p>
        </w:tc>
        <w:tc>
          <w:tcPr>
            <w:tcW w:w="643" w:type="dxa"/>
            <w:tcBorders>
              <w:top w:val="nil"/>
              <w:left w:val="nil"/>
              <w:bottom w:val="single" w:sz="8" w:space="0" w:color="auto"/>
              <w:right w:val="single" w:sz="8" w:space="0" w:color="auto"/>
            </w:tcBorders>
            <w:shd w:val="clear" w:color="000000" w:fill="B8CCE4"/>
            <w:textDirection w:val="btLr"/>
            <w:vAlign w:val="bottom"/>
          </w:tcPr>
          <w:p w:rsidR="00D0187A" w:rsidRPr="00042CAA" w:rsidRDefault="00D0187A" w:rsidP="00042CAA">
            <w:pPr>
              <w:spacing w:after="0" w:line="240" w:lineRule="auto"/>
              <w:jc w:val="center"/>
              <w:rPr>
                <w:rFonts w:ascii="Calibri" w:hAnsi="Calibri" w:cs="Calibri"/>
                <w:b/>
                <w:bCs/>
                <w:color w:val="000000"/>
                <w:szCs w:val="22"/>
              </w:rPr>
            </w:pPr>
            <w:r w:rsidRPr="00042CAA">
              <w:rPr>
                <w:rFonts w:ascii="Calibri" w:hAnsi="Calibri" w:cs="Calibri"/>
                <w:b/>
                <w:bCs/>
                <w:color w:val="000000"/>
                <w:sz w:val="22"/>
                <w:szCs w:val="22"/>
              </w:rPr>
              <w:t>Katılmıyorum</w:t>
            </w:r>
          </w:p>
        </w:tc>
        <w:tc>
          <w:tcPr>
            <w:tcW w:w="960" w:type="dxa"/>
            <w:tcBorders>
              <w:top w:val="nil"/>
              <w:left w:val="nil"/>
              <w:bottom w:val="nil"/>
              <w:right w:val="nil"/>
            </w:tcBorders>
            <w:noWrap/>
            <w:vAlign w:val="bottom"/>
          </w:tcPr>
          <w:p w:rsidR="00D0187A" w:rsidRPr="00042CAA" w:rsidRDefault="00D0187A" w:rsidP="00042CAA">
            <w:pPr>
              <w:spacing w:after="0" w:line="240" w:lineRule="auto"/>
              <w:rPr>
                <w:rFonts w:ascii="Calibri" w:hAnsi="Calibri" w:cs="Calibri"/>
                <w:color w:val="000000"/>
                <w:szCs w:val="22"/>
              </w:rPr>
            </w:pPr>
            <w:r>
              <w:rPr>
                <w:rFonts w:ascii="Calibri" w:hAnsi="Calibri" w:cs="Calibri"/>
                <w:color w:val="000000"/>
                <w:sz w:val="22"/>
                <w:szCs w:val="22"/>
              </w:rPr>
              <w:t>TOPLAM</w:t>
            </w:r>
          </w:p>
        </w:tc>
      </w:tr>
      <w:tr w:rsidR="00D0187A" w:rsidRPr="00042CAA" w:rsidTr="00042CAA">
        <w:trPr>
          <w:trHeight w:val="480"/>
        </w:trPr>
        <w:tc>
          <w:tcPr>
            <w:tcW w:w="560" w:type="dxa"/>
            <w:tcBorders>
              <w:top w:val="nil"/>
              <w:left w:val="single" w:sz="8" w:space="0" w:color="auto"/>
              <w:bottom w:val="single" w:sz="8" w:space="0" w:color="auto"/>
              <w:right w:val="single" w:sz="8" w:space="0" w:color="auto"/>
            </w:tcBorders>
          </w:tcPr>
          <w:p w:rsidR="00D0187A" w:rsidRPr="00042CAA" w:rsidRDefault="00D0187A" w:rsidP="00042CAA">
            <w:pPr>
              <w:spacing w:after="0" w:line="240" w:lineRule="auto"/>
              <w:rPr>
                <w:rFonts w:ascii="Calibri" w:hAnsi="Calibri" w:cs="Calibri"/>
                <w:color w:val="000000"/>
                <w:szCs w:val="24"/>
              </w:rPr>
            </w:pPr>
            <w:r w:rsidRPr="00042CAA">
              <w:rPr>
                <w:rFonts w:ascii="Calibri" w:hAnsi="Calibri" w:cs="Calibri"/>
                <w:color w:val="000000"/>
                <w:szCs w:val="24"/>
              </w:rPr>
              <w:t>1</w:t>
            </w:r>
          </w:p>
        </w:tc>
        <w:tc>
          <w:tcPr>
            <w:tcW w:w="8600" w:type="dxa"/>
            <w:tcBorders>
              <w:top w:val="nil"/>
              <w:left w:val="nil"/>
              <w:bottom w:val="single" w:sz="8" w:space="0" w:color="auto"/>
              <w:right w:val="single" w:sz="8" w:space="0" w:color="auto"/>
            </w:tcBorders>
            <w:vAlign w:val="bottom"/>
          </w:tcPr>
          <w:p w:rsidR="00D0187A" w:rsidRPr="00042CAA" w:rsidRDefault="00D0187A" w:rsidP="00042CAA">
            <w:pPr>
              <w:spacing w:after="0" w:line="240" w:lineRule="auto"/>
              <w:rPr>
                <w:rFonts w:ascii="Calibri" w:hAnsi="Calibri" w:cs="Calibri"/>
                <w:color w:val="000000"/>
                <w:szCs w:val="22"/>
              </w:rPr>
            </w:pPr>
            <w:r w:rsidRPr="00042CAA">
              <w:rPr>
                <w:rFonts w:ascii="Calibri" w:hAnsi="Calibri" w:cs="Calibri"/>
                <w:color w:val="000000"/>
                <w:sz w:val="22"/>
                <w:szCs w:val="22"/>
              </w:rPr>
              <w:t>İhtiyaç duyduğumda okul çalışanlarıyla rahatlıkla görüşebiliyorum.</w:t>
            </w:r>
          </w:p>
        </w:tc>
        <w:tc>
          <w:tcPr>
            <w:tcW w:w="700" w:type="dxa"/>
            <w:tcBorders>
              <w:top w:val="nil"/>
              <w:left w:val="nil"/>
              <w:bottom w:val="single" w:sz="8" w:space="0" w:color="auto"/>
              <w:right w:val="single" w:sz="8" w:space="0" w:color="auto"/>
            </w:tcBorders>
          </w:tcPr>
          <w:p w:rsidR="00D0187A" w:rsidRPr="00042CAA" w:rsidRDefault="00D0187A" w:rsidP="00042CAA">
            <w:pPr>
              <w:spacing w:after="0" w:line="240" w:lineRule="auto"/>
              <w:jc w:val="center"/>
              <w:rPr>
                <w:rFonts w:ascii="Calibri" w:hAnsi="Calibri" w:cs="Calibri"/>
                <w:color w:val="000000"/>
                <w:szCs w:val="24"/>
              </w:rPr>
            </w:pPr>
            <w:r w:rsidRPr="00042CAA">
              <w:rPr>
                <w:rFonts w:ascii="Calibri" w:hAnsi="Calibri" w:cs="Calibri"/>
                <w:color w:val="000000"/>
                <w:szCs w:val="24"/>
              </w:rPr>
              <w:t>60</w:t>
            </w:r>
          </w:p>
        </w:tc>
        <w:tc>
          <w:tcPr>
            <w:tcW w:w="643" w:type="dxa"/>
            <w:tcBorders>
              <w:top w:val="nil"/>
              <w:left w:val="nil"/>
              <w:bottom w:val="single" w:sz="8" w:space="0" w:color="auto"/>
              <w:right w:val="single" w:sz="8" w:space="0" w:color="auto"/>
            </w:tcBorders>
          </w:tcPr>
          <w:p w:rsidR="00D0187A" w:rsidRPr="00042CAA" w:rsidRDefault="00D0187A" w:rsidP="00042CAA">
            <w:pPr>
              <w:spacing w:after="0" w:line="240" w:lineRule="auto"/>
              <w:jc w:val="center"/>
              <w:rPr>
                <w:rFonts w:ascii="Calibri" w:hAnsi="Calibri" w:cs="Calibri"/>
                <w:color w:val="000000"/>
                <w:szCs w:val="24"/>
              </w:rPr>
            </w:pPr>
            <w:r w:rsidRPr="00042CAA">
              <w:rPr>
                <w:rFonts w:ascii="Calibri" w:hAnsi="Calibri" w:cs="Calibri"/>
                <w:color w:val="000000"/>
                <w:szCs w:val="24"/>
              </w:rPr>
              <w:t>13</w:t>
            </w:r>
          </w:p>
        </w:tc>
        <w:tc>
          <w:tcPr>
            <w:tcW w:w="643" w:type="dxa"/>
            <w:tcBorders>
              <w:top w:val="nil"/>
              <w:left w:val="nil"/>
              <w:bottom w:val="single" w:sz="8" w:space="0" w:color="auto"/>
              <w:right w:val="single" w:sz="8" w:space="0" w:color="auto"/>
            </w:tcBorders>
          </w:tcPr>
          <w:p w:rsidR="00D0187A" w:rsidRPr="00042CAA" w:rsidRDefault="00D0187A" w:rsidP="00042CAA">
            <w:pPr>
              <w:spacing w:after="0" w:line="240" w:lineRule="auto"/>
              <w:jc w:val="center"/>
              <w:rPr>
                <w:rFonts w:ascii="Calibri" w:hAnsi="Calibri" w:cs="Calibri"/>
                <w:color w:val="000000"/>
                <w:szCs w:val="24"/>
              </w:rPr>
            </w:pPr>
            <w:r w:rsidRPr="00042CAA">
              <w:rPr>
                <w:rFonts w:ascii="Calibri" w:hAnsi="Calibri" w:cs="Calibri"/>
                <w:color w:val="000000"/>
                <w:szCs w:val="24"/>
              </w:rPr>
              <w:t>7</w:t>
            </w:r>
          </w:p>
        </w:tc>
        <w:tc>
          <w:tcPr>
            <w:tcW w:w="680" w:type="dxa"/>
            <w:tcBorders>
              <w:top w:val="nil"/>
              <w:left w:val="nil"/>
              <w:bottom w:val="single" w:sz="8" w:space="0" w:color="auto"/>
              <w:right w:val="single" w:sz="8" w:space="0" w:color="auto"/>
            </w:tcBorders>
          </w:tcPr>
          <w:p w:rsidR="00D0187A" w:rsidRPr="00042CAA" w:rsidRDefault="00D0187A" w:rsidP="00042CAA">
            <w:pPr>
              <w:spacing w:after="0" w:line="240" w:lineRule="auto"/>
              <w:jc w:val="center"/>
              <w:rPr>
                <w:rFonts w:ascii="Calibri" w:hAnsi="Calibri" w:cs="Calibri"/>
                <w:color w:val="000000"/>
                <w:szCs w:val="24"/>
              </w:rPr>
            </w:pPr>
            <w:r w:rsidRPr="00042CAA">
              <w:rPr>
                <w:rFonts w:ascii="Calibri" w:hAnsi="Calibri" w:cs="Calibri"/>
                <w:color w:val="000000"/>
                <w:szCs w:val="24"/>
              </w:rPr>
              <w:t>5</w:t>
            </w:r>
          </w:p>
        </w:tc>
        <w:tc>
          <w:tcPr>
            <w:tcW w:w="643" w:type="dxa"/>
            <w:tcBorders>
              <w:top w:val="nil"/>
              <w:left w:val="nil"/>
              <w:bottom w:val="single" w:sz="8" w:space="0" w:color="auto"/>
              <w:right w:val="single" w:sz="8" w:space="0" w:color="auto"/>
            </w:tcBorders>
          </w:tcPr>
          <w:p w:rsidR="00D0187A" w:rsidRPr="00042CAA" w:rsidRDefault="00D0187A" w:rsidP="00042CAA">
            <w:pPr>
              <w:spacing w:after="0" w:line="240" w:lineRule="auto"/>
              <w:jc w:val="center"/>
              <w:rPr>
                <w:rFonts w:ascii="Calibri" w:hAnsi="Calibri" w:cs="Calibri"/>
                <w:color w:val="000000"/>
                <w:szCs w:val="24"/>
              </w:rPr>
            </w:pPr>
            <w:r w:rsidRPr="00042CAA">
              <w:rPr>
                <w:rFonts w:ascii="Calibri" w:hAnsi="Calibri" w:cs="Calibri"/>
                <w:color w:val="000000"/>
                <w:szCs w:val="24"/>
              </w:rPr>
              <w:t>3</w:t>
            </w:r>
          </w:p>
        </w:tc>
        <w:tc>
          <w:tcPr>
            <w:tcW w:w="960" w:type="dxa"/>
            <w:tcBorders>
              <w:top w:val="nil"/>
              <w:left w:val="nil"/>
              <w:bottom w:val="nil"/>
              <w:right w:val="nil"/>
            </w:tcBorders>
            <w:noWrap/>
            <w:vAlign w:val="bottom"/>
          </w:tcPr>
          <w:p w:rsidR="00D0187A" w:rsidRPr="00042CAA" w:rsidRDefault="00D0187A" w:rsidP="00042CAA">
            <w:pPr>
              <w:spacing w:after="0" w:line="240" w:lineRule="auto"/>
              <w:rPr>
                <w:rFonts w:ascii="Calibri" w:hAnsi="Calibri" w:cs="Calibri"/>
                <w:color w:val="000000"/>
                <w:szCs w:val="22"/>
              </w:rPr>
            </w:pPr>
          </w:p>
        </w:tc>
      </w:tr>
      <w:tr w:rsidR="00D0187A" w:rsidRPr="00042CAA" w:rsidTr="00042CAA">
        <w:trPr>
          <w:trHeight w:val="375"/>
        </w:trPr>
        <w:tc>
          <w:tcPr>
            <w:tcW w:w="560" w:type="dxa"/>
            <w:tcBorders>
              <w:top w:val="nil"/>
              <w:left w:val="single" w:sz="8" w:space="0" w:color="auto"/>
              <w:bottom w:val="single" w:sz="8" w:space="0" w:color="auto"/>
              <w:right w:val="single" w:sz="8" w:space="0" w:color="auto"/>
            </w:tcBorders>
          </w:tcPr>
          <w:p w:rsidR="00D0187A" w:rsidRPr="00042CAA" w:rsidRDefault="00D0187A" w:rsidP="00042CAA">
            <w:pPr>
              <w:spacing w:after="0" w:line="240" w:lineRule="auto"/>
              <w:rPr>
                <w:rFonts w:ascii="Calibri" w:hAnsi="Calibri" w:cs="Calibri"/>
                <w:color w:val="000000"/>
                <w:szCs w:val="24"/>
              </w:rPr>
            </w:pPr>
            <w:r w:rsidRPr="00042CAA">
              <w:rPr>
                <w:rFonts w:ascii="Calibri" w:hAnsi="Calibri" w:cs="Calibri"/>
                <w:color w:val="000000"/>
                <w:szCs w:val="24"/>
              </w:rPr>
              <w:t>2</w:t>
            </w:r>
          </w:p>
        </w:tc>
        <w:tc>
          <w:tcPr>
            <w:tcW w:w="8600" w:type="dxa"/>
            <w:tcBorders>
              <w:top w:val="nil"/>
              <w:left w:val="nil"/>
              <w:bottom w:val="single" w:sz="8" w:space="0" w:color="auto"/>
              <w:right w:val="single" w:sz="8" w:space="0" w:color="auto"/>
            </w:tcBorders>
            <w:vAlign w:val="bottom"/>
          </w:tcPr>
          <w:p w:rsidR="00D0187A" w:rsidRPr="00042CAA" w:rsidRDefault="00D0187A" w:rsidP="00042CAA">
            <w:pPr>
              <w:spacing w:after="0" w:line="240" w:lineRule="auto"/>
              <w:rPr>
                <w:rFonts w:ascii="Calibri" w:hAnsi="Calibri" w:cs="Calibri"/>
                <w:color w:val="000000"/>
                <w:szCs w:val="22"/>
              </w:rPr>
            </w:pPr>
            <w:r w:rsidRPr="00042CAA">
              <w:rPr>
                <w:rFonts w:ascii="Calibri" w:hAnsi="Calibri" w:cs="Calibri"/>
                <w:color w:val="000000"/>
                <w:sz w:val="22"/>
                <w:szCs w:val="22"/>
              </w:rPr>
              <w:t>Bizi ilgilendiren okul duyurularını zamanında öğreniyorum.</w:t>
            </w:r>
          </w:p>
        </w:tc>
        <w:tc>
          <w:tcPr>
            <w:tcW w:w="700" w:type="dxa"/>
            <w:tcBorders>
              <w:top w:val="nil"/>
              <w:left w:val="nil"/>
              <w:bottom w:val="single" w:sz="8" w:space="0" w:color="auto"/>
              <w:right w:val="single" w:sz="8" w:space="0" w:color="auto"/>
            </w:tcBorders>
          </w:tcPr>
          <w:p w:rsidR="00D0187A" w:rsidRPr="00042CAA" w:rsidRDefault="00D0187A" w:rsidP="00042CAA">
            <w:pPr>
              <w:spacing w:after="0" w:line="240" w:lineRule="auto"/>
              <w:jc w:val="center"/>
              <w:rPr>
                <w:rFonts w:ascii="Calibri" w:hAnsi="Calibri" w:cs="Calibri"/>
                <w:color w:val="000000"/>
                <w:szCs w:val="24"/>
              </w:rPr>
            </w:pPr>
            <w:r w:rsidRPr="00042CAA">
              <w:rPr>
                <w:rFonts w:ascii="Calibri" w:hAnsi="Calibri" w:cs="Calibri"/>
                <w:color w:val="000000"/>
                <w:szCs w:val="24"/>
              </w:rPr>
              <w:t>27</w:t>
            </w:r>
          </w:p>
        </w:tc>
        <w:tc>
          <w:tcPr>
            <w:tcW w:w="643" w:type="dxa"/>
            <w:tcBorders>
              <w:top w:val="nil"/>
              <w:left w:val="nil"/>
              <w:bottom w:val="single" w:sz="8" w:space="0" w:color="auto"/>
              <w:right w:val="single" w:sz="8" w:space="0" w:color="auto"/>
            </w:tcBorders>
          </w:tcPr>
          <w:p w:rsidR="00D0187A" w:rsidRPr="00042CAA" w:rsidRDefault="00D0187A" w:rsidP="00042CAA">
            <w:pPr>
              <w:spacing w:after="0" w:line="240" w:lineRule="auto"/>
              <w:jc w:val="center"/>
              <w:rPr>
                <w:rFonts w:ascii="Calibri" w:hAnsi="Calibri" w:cs="Calibri"/>
                <w:color w:val="000000"/>
                <w:szCs w:val="24"/>
              </w:rPr>
            </w:pPr>
            <w:r w:rsidRPr="00042CAA">
              <w:rPr>
                <w:rFonts w:ascii="Calibri" w:hAnsi="Calibri" w:cs="Calibri"/>
                <w:color w:val="000000"/>
                <w:szCs w:val="24"/>
              </w:rPr>
              <w:t>0</w:t>
            </w:r>
          </w:p>
        </w:tc>
        <w:tc>
          <w:tcPr>
            <w:tcW w:w="643" w:type="dxa"/>
            <w:tcBorders>
              <w:top w:val="nil"/>
              <w:left w:val="nil"/>
              <w:bottom w:val="single" w:sz="8" w:space="0" w:color="auto"/>
              <w:right w:val="single" w:sz="8" w:space="0" w:color="auto"/>
            </w:tcBorders>
          </w:tcPr>
          <w:p w:rsidR="00D0187A" w:rsidRPr="00042CAA" w:rsidRDefault="00D0187A" w:rsidP="00042CAA">
            <w:pPr>
              <w:spacing w:after="0" w:line="240" w:lineRule="auto"/>
              <w:jc w:val="center"/>
              <w:rPr>
                <w:rFonts w:ascii="Calibri" w:hAnsi="Calibri" w:cs="Calibri"/>
                <w:color w:val="000000"/>
                <w:szCs w:val="24"/>
              </w:rPr>
            </w:pPr>
            <w:r w:rsidRPr="00042CAA">
              <w:rPr>
                <w:rFonts w:ascii="Calibri" w:hAnsi="Calibri" w:cs="Calibri"/>
                <w:color w:val="000000"/>
                <w:szCs w:val="24"/>
              </w:rPr>
              <w:t>0</w:t>
            </w:r>
          </w:p>
        </w:tc>
        <w:tc>
          <w:tcPr>
            <w:tcW w:w="680" w:type="dxa"/>
            <w:tcBorders>
              <w:top w:val="nil"/>
              <w:left w:val="nil"/>
              <w:bottom w:val="single" w:sz="8" w:space="0" w:color="auto"/>
              <w:right w:val="single" w:sz="8" w:space="0" w:color="auto"/>
            </w:tcBorders>
          </w:tcPr>
          <w:p w:rsidR="00D0187A" w:rsidRPr="00042CAA" w:rsidRDefault="00D0187A" w:rsidP="00042CAA">
            <w:pPr>
              <w:spacing w:after="0" w:line="240" w:lineRule="auto"/>
              <w:jc w:val="center"/>
              <w:rPr>
                <w:rFonts w:ascii="Calibri" w:hAnsi="Calibri" w:cs="Calibri"/>
                <w:color w:val="000000"/>
                <w:szCs w:val="24"/>
              </w:rPr>
            </w:pPr>
            <w:r w:rsidRPr="00042CAA">
              <w:rPr>
                <w:rFonts w:ascii="Calibri" w:hAnsi="Calibri" w:cs="Calibri"/>
                <w:color w:val="000000"/>
                <w:szCs w:val="24"/>
              </w:rPr>
              <w:t>0</w:t>
            </w:r>
          </w:p>
        </w:tc>
        <w:tc>
          <w:tcPr>
            <w:tcW w:w="643" w:type="dxa"/>
            <w:tcBorders>
              <w:top w:val="nil"/>
              <w:left w:val="nil"/>
              <w:bottom w:val="single" w:sz="8" w:space="0" w:color="auto"/>
              <w:right w:val="single" w:sz="8" w:space="0" w:color="auto"/>
            </w:tcBorders>
          </w:tcPr>
          <w:p w:rsidR="00D0187A" w:rsidRPr="00042CAA" w:rsidRDefault="00D0187A" w:rsidP="00042CAA">
            <w:pPr>
              <w:spacing w:after="0" w:line="240" w:lineRule="auto"/>
              <w:jc w:val="center"/>
              <w:rPr>
                <w:rFonts w:ascii="Calibri" w:hAnsi="Calibri" w:cs="Calibri"/>
                <w:color w:val="000000"/>
                <w:szCs w:val="24"/>
              </w:rPr>
            </w:pPr>
            <w:r w:rsidRPr="00042CAA">
              <w:rPr>
                <w:rFonts w:ascii="Calibri" w:hAnsi="Calibri" w:cs="Calibri"/>
                <w:color w:val="000000"/>
                <w:szCs w:val="24"/>
              </w:rPr>
              <w:t>0</w:t>
            </w:r>
          </w:p>
        </w:tc>
        <w:tc>
          <w:tcPr>
            <w:tcW w:w="960" w:type="dxa"/>
            <w:tcBorders>
              <w:top w:val="nil"/>
              <w:left w:val="nil"/>
              <w:bottom w:val="nil"/>
              <w:right w:val="nil"/>
            </w:tcBorders>
            <w:noWrap/>
            <w:vAlign w:val="bottom"/>
          </w:tcPr>
          <w:p w:rsidR="00D0187A" w:rsidRPr="00042CAA" w:rsidRDefault="00D0187A" w:rsidP="00042CAA">
            <w:pPr>
              <w:spacing w:after="0" w:line="240" w:lineRule="auto"/>
              <w:rPr>
                <w:rFonts w:ascii="Calibri" w:hAnsi="Calibri" w:cs="Calibri"/>
                <w:color w:val="000000"/>
                <w:szCs w:val="22"/>
              </w:rPr>
            </w:pPr>
          </w:p>
        </w:tc>
      </w:tr>
      <w:tr w:rsidR="00D0187A" w:rsidRPr="00042CAA" w:rsidTr="00042CAA">
        <w:trPr>
          <w:trHeight w:val="390"/>
        </w:trPr>
        <w:tc>
          <w:tcPr>
            <w:tcW w:w="560" w:type="dxa"/>
            <w:tcBorders>
              <w:top w:val="nil"/>
              <w:left w:val="single" w:sz="8" w:space="0" w:color="auto"/>
              <w:bottom w:val="single" w:sz="8" w:space="0" w:color="auto"/>
              <w:right w:val="single" w:sz="8" w:space="0" w:color="auto"/>
            </w:tcBorders>
          </w:tcPr>
          <w:p w:rsidR="00D0187A" w:rsidRPr="00042CAA" w:rsidRDefault="00D0187A" w:rsidP="00042CAA">
            <w:pPr>
              <w:spacing w:after="0" w:line="240" w:lineRule="auto"/>
              <w:rPr>
                <w:rFonts w:ascii="Calibri" w:hAnsi="Calibri" w:cs="Calibri"/>
                <w:color w:val="000000"/>
                <w:szCs w:val="24"/>
              </w:rPr>
            </w:pPr>
            <w:r w:rsidRPr="00042CAA">
              <w:rPr>
                <w:rFonts w:ascii="Calibri" w:hAnsi="Calibri" w:cs="Calibri"/>
                <w:color w:val="000000"/>
                <w:szCs w:val="24"/>
              </w:rPr>
              <w:t>3</w:t>
            </w:r>
          </w:p>
        </w:tc>
        <w:tc>
          <w:tcPr>
            <w:tcW w:w="8600" w:type="dxa"/>
            <w:tcBorders>
              <w:top w:val="nil"/>
              <w:left w:val="nil"/>
              <w:bottom w:val="single" w:sz="8" w:space="0" w:color="auto"/>
              <w:right w:val="single" w:sz="8" w:space="0" w:color="auto"/>
            </w:tcBorders>
            <w:vAlign w:val="bottom"/>
          </w:tcPr>
          <w:p w:rsidR="00D0187A" w:rsidRPr="00042CAA" w:rsidRDefault="00D0187A" w:rsidP="00042CAA">
            <w:pPr>
              <w:spacing w:after="0" w:line="240" w:lineRule="auto"/>
              <w:rPr>
                <w:rFonts w:ascii="Calibri" w:hAnsi="Calibri" w:cs="Calibri"/>
                <w:color w:val="000000"/>
                <w:szCs w:val="22"/>
              </w:rPr>
            </w:pPr>
            <w:r w:rsidRPr="00042CAA">
              <w:rPr>
                <w:rFonts w:ascii="Calibri" w:hAnsi="Calibri" w:cs="Calibri"/>
                <w:color w:val="000000"/>
                <w:sz w:val="22"/>
                <w:szCs w:val="22"/>
              </w:rPr>
              <w:t>Öğrencimle ilgili konularda okulda rehberlik hizmeti alabiliyorum.</w:t>
            </w:r>
          </w:p>
        </w:tc>
        <w:tc>
          <w:tcPr>
            <w:tcW w:w="700" w:type="dxa"/>
            <w:tcBorders>
              <w:top w:val="nil"/>
              <w:left w:val="nil"/>
              <w:bottom w:val="single" w:sz="8" w:space="0" w:color="auto"/>
              <w:right w:val="single" w:sz="8" w:space="0" w:color="auto"/>
            </w:tcBorders>
          </w:tcPr>
          <w:p w:rsidR="00D0187A" w:rsidRPr="00042CAA" w:rsidRDefault="00D0187A" w:rsidP="00042CAA">
            <w:pPr>
              <w:spacing w:after="0" w:line="240" w:lineRule="auto"/>
              <w:jc w:val="center"/>
              <w:rPr>
                <w:rFonts w:ascii="Calibri" w:hAnsi="Calibri" w:cs="Calibri"/>
                <w:color w:val="000000"/>
                <w:szCs w:val="24"/>
              </w:rPr>
            </w:pPr>
            <w:r w:rsidRPr="00042CAA">
              <w:rPr>
                <w:rFonts w:ascii="Calibri" w:hAnsi="Calibri" w:cs="Calibri"/>
                <w:color w:val="000000"/>
                <w:szCs w:val="24"/>
              </w:rPr>
              <w:t>63</w:t>
            </w:r>
          </w:p>
        </w:tc>
        <w:tc>
          <w:tcPr>
            <w:tcW w:w="643" w:type="dxa"/>
            <w:tcBorders>
              <w:top w:val="nil"/>
              <w:left w:val="nil"/>
              <w:bottom w:val="single" w:sz="8" w:space="0" w:color="auto"/>
              <w:right w:val="single" w:sz="8" w:space="0" w:color="auto"/>
            </w:tcBorders>
          </w:tcPr>
          <w:p w:rsidR="00D0187A" w:rsidRPr="00042CAA" w:rsidRDefault="00D0187A" w:rsidP="00042CAA">
            <w:pPr>
              <w:spacing w:after="0" w:line="240" w:lineRule="auto"/>
              <w:jc w:val="center"/>
              <w:rPr>
                <w:rFonts w:ascii="Calibri" w:hAnsi="Calibri" w:cs="Calibri"/>
                <w:color w:val="000000"/>
                <w:szCs w:val="24"/>
              </w:rPr>
            </w:pPr>
            <w:r w:rsidRPr="00042CAA">
              <w:rPr>
                <w:rFonts w:ascii="Calibri" w:hAnsi="Calibri" w:cs="Calibri"/>
                <w:color w:val="000000"/>
                <w:szCs w:val="24"/>
              </w:rPr>
              <w:t>11</w:t>
            </w:r>
          </w:p>
        </w:tc>
        <w:tc>
          <w:tcPr>
            <w:tcW w:w="643" w:type="dxa"/>
            <w:tcBorders>
              <w:top w:val="nil"/>
              <w:left w:val="nil"/>
              <w:bottom w:val="single" w:sz="8" w:space="0" w:color="auto"/>
              <w:right w:val="single" w:sz="8" w:space="0" w:color="auto"/>
            </w:tcBorders>
          </w:tcPr>
          <w:p w:rsidR="00D0187A" w:rsidRPr="00042CAA" w:rsidRDefault="00D0187A" w:rsidP="00042CAA">
            <w:pPr>
              <w:spacing w:after="0" w:line="240" w:lineRule="auto"/>
              <w:jc w:val="center"/>
              <w:rPr>
                <w:rFonts w:ascii="Calibri" w:hAnsi="Calibri" w:cs="Calibri"/>
                <w:color w:val="000000"/>
                <w:szCs w:val="24"/>
              </w:rPr>
            </w:pPr>
            <w:r w:rsidRPr="00042CAA">
              <w:rPr>
                <w:rFonts w:ascii="Calibri" w:hAnsi="Calibri" w:cs="Calibri"/>
                <w:color w:val="000000"/>
                <w:szCs w:val="24"/>
              </w:rPr>
              <w:t>4</w:t>
            </w:r>
          </w:p>
        </w:tc>
        <w:tc>
          <w:tcPr>
            <w:tcW w:w="680" w:type="dxa"/>
            <w:tcBorders>
              <w:top w:val="nil"/>
              <w:left w:val="nil"/>
              <w:bottom w:val="single" w:sz="8" w:space="0" w:color="auto"/>
              <w:right w:val="single" w:sz="8" w:space="0" w:color="auto"/>
            </w:tcBorders>
          </w:tcPr>
          <w:p w:rsidR="00D0187A" w:rsidRPr="00042CAA" w:rsidRDefault="00D0187A" w:rsidP="00042CAA">
            <w:pPr>
              <w:spacing w:after="0" w:line="240" w:lineRule="auto"/>
              <w:jc w:val="center"/>
              <w:rPr>
                <w:rFonts w:ascii="Calibri" w:hAnsi="Calibri" w:cs="Calibri"/>
                <w:color w:val="000000"/>
                <w:szCs w:val="24"/>
              </w:rPr>
            </w:pPr>
            <w:r w:rsidRPr="00042CAA">
              <w:rPr>
                <w:rFonts w:ascii="Calibri" w:hAnsi="Calibri" w:cs="Calibri"/>
                <w:color w:val="000000"/>
                <w:szCs w:val="24"/>
              </w:rPr>
              <w:t>3</w:t>
            </w:r>
          </w:p>
        </w:tc>
        <w:tc>
          <w:tcPr>
            <w:tcW w:w="643" w:type="dxa"/>
            <w:tcBorders>
              <w:top w:val="nil"/>
              <w:left w:val="nil"/>
              <w:bottom w:val="single" w:sz="8" w:space="0" w:color="auto"/>
              <w:right w:val="single" w:sz="8" w:space="0" w:color="auto"/>
            </w:tcBorders>
          </w:tcPr>
          <w:p w:rsidR="00D0187A" w:rsidRPr="00042CAA" w:rsidRDefault="00D0187A" w:rsidP="00042CAA">
            <w:pPr>
              <w:spacing w:after="0" w:line="240" w:lineRule="auto"/>
              <w:jc w:val="center"/>
              <w:rPr>
                <w:rFonts w:ascii="Calibri" w:hAnsi="Calibri" w:cs="Calibri"/>
                <w:color w:val="000000"/>
                <w:szCs w:val="24"/>
              </w:rPr>
            </w:pPr>
            <w:r w:rsidRPr="00042CAA">
              <w:rPr>
                <w:rFonts w:ascii="Calibri" w:hAnsi="Calibri" w:cs="Calibri"/>
                <w:color w:val="000000"/>
                <w:szCs w:val="24"/>
              </w:rPr>
              <w:t>7</w:t>
            </w:r>
          </w:p>
        </w:tc>
        <w:tc>
          <w:tcPr>
            <w:tcW w:w="960" w:type="dxa"/>
            <w:tcBorders>
              <w:top w:val="nil"/>
              <w:left w:val="nil"/>
              <w:bottom w:val="nil"/>
              <w:right w:val="nil"/>
            </w:tcBorders>
            <w:noWrap/>
            <w:vAlign w:val="bottom"/>
          </w:tcPr>
          <w:p w:rsidR="00D0187A" w:rsidRPr="00042CAA" w:rsidRDefault="00D0187A" w:rsidP="00042CAA">
            <w:pPr>
              <w:spacing w:after="0" w:line="240" w:lineRule="auto"/>
              <w:rPr>
                <w:rFonts w:ascii="Calibri" w:hAnsi="Calibri" w:cs="Calibri"/>
                <w:color w:val="000000"/>
                <w:szCs w:val="22"/>
              </w:rPr>
            </w:pPr>
          </w:p>
        </w:tc>
      </w:tr>
      <w:tr w:rsidR="00D0187A" w:rsidRPr="00042CAA" w:rsidTr="00042CAA">
        <w:trPr>
          <w:trHeight w:val="360"/>
        </w:trPr>
        <w:tc>
          <w:tcPr>
            <w:tcW w:w="560" w:type="dxa"/>
            <w:tcBorders>
              <w:top w:val="nil"/>
              <w:left w:val="single" w:sz="8" w:space="0" w:color="auto"/>
              <w:bottom w:val="single" w:sz="8" w:space="0" w:color="auto"/>
              <w:right w:val="single" w:sz="8" w:space="0" w:color="auto"/>
            </w:tcBorders>
          </w:tcPr>
          <w:p w:rsidR="00D0187A" w:rsidRPr="00042CAA" w:rsidRDefault="00D0187A" w:rsidP="00042CAA">
            <w:pPr>
              <w:spacing w:after="0" w:line="240" w:lineRule="auto"/>
              <w:rPr>
                <w:rFonts w:ascii="Calibri" w:hAnsi="Calibri" w:cs="Calibri"/>
                <w:color w:val="000000"/>
                <w:szCs w:val="24"/>
              </w:rPr>
            </w:pPr>
            <w:r w:rsidRPr="00042CAA">
              <w:rPr>
                <w:rFonts w:ascii="Calibri" w:hAnsi="Calibri" w:cs="Calibri"/>
                <w:color w:val="000000"/>
                <w:szCs w:val="24"/>
              </w:rPr>
              <w:t>4</w:t>
            </w:r>
          </w:p>
        </w:tc>
        <w:tc>
          <w:tcPr>
            <w:tcW w:w="8600" w:type="dxa"/>
            <w:tcBorders>
              <w:top w:val="nil"/>
              <w:left w:val="nil"/>
              <w:bottom w:val="single" w:sz="8" w:space="0" w:color="auto"/>
              <w:right w:val="single" w:sz="8" w:space="0" w:color="auto"/>
            </w:tcBorders>
            <w:vAlign w:val="bottom"/>
          </w:tcPr>
          <w:p w:rsidR="00D0187A" w:rsidRPr="00042CAA" w:rsidRDefault="00D0187A" w:rsidP="00042CAA">
            <w:pPr>
              <w:spacing w:after="0" w:line="240" w:lineRule="auto"/>
              <w:rPr>
                <w:rFonts w:ascii="Calibri" w:hAnsi="Calibri" w:cs="Calibri"/>
                <w:color w:val="000000"/>
                <w:szCs w:val="22"/>
              </w:rPr>
            </w:pPr>
            <w:r w:rsidRPr="00042CAA">
              <w:rPr>
                <w:rFonts w:ascii="Calibri" w:hAnsi="Calibri" w:cs="Calibri"/>
                <w:color w:val="000000"/>
                <w:sz w:val="22"/>
                <w:szCs w:val="22"/>
              </w:rPr>
              <w:t>Okula ilettiğim istek ve şikâyetlerim dikkate alınıyor.</w:t>
            </w:r>
          </w:p>
        </w:tc>
        <w:tc>
          <w:tcPr>
            <w:tcW w:w="700" w:type="dxa"/>
            <w:tcBorders>
              <w:top w:val="nil"/>
              <w:left w:val="nil"/>
              <w:bottom w:val="single" w:sz="8" w:space="0" w:color="auto"/>
              <w:right w:val="single" w:sz="8" w:space="0" w:color="auto"/>
            </w:tcBorders>
          </w:tcPr>
          <w:p w:rsidR="00D0187A" w:rsidRPr="00042CAA" w:rsidRDefault="00D0187A" w:rsidP="00042CAA">
            <w:pPr>
              <w:spacing w:after="0" w:line="240" w:lineRule="auto"/>
              <w:jc w:val="center"/>
              <w:rPr>
                <w:rFonts w:ascii="Calibri" w:hAnsi="Calibri" w:cs="Calibri"/>
                <w:color w:val="000000"/>
                <w:szCs w:val="24"/>
              </w:rPr>
            </w:pPr>
            <w:r w:rsidRPr="00042CAA">
              <w:rPr>
                <w:rFonts w:ascii="Calibri" w:hAnsi="Calibri" w:cs="Calibri"/>
                <w:color w:val="000000"/>
                <w:szCs w:val="24"/>
              </w:rPr>
              <w:t>53</w:t>
            </w:r>
          </w:p>
        </w:tc>
        <w:tc>
          <w:tcPr>
            <w:tcW w:w="643" w:type="dxa"/>
            <w:tcBorders>
              <w:top w:val="nil"/>
              <w:left w:val="nil"/>
              <w:bottom w:val="single" w:sz="8" w:space="0" w:color="auto"/>
              <w:right w:val="single" w:sz="8" w:space="0" w:color="auto"/>
            </w:tcBorders>
          </w:tcPr>
          <w:p w:rsidR="00D0187A" w:rsidRPr="00042CAA" w:rsidRDefault="00D0187A" w:rsidP="00042CAA">
            <w:pPr>
              <w:spacing w:after="0" w:line="240" w:lineRule="auto"/>
              <w:jc w:val="center"/>
              <w:rPr>
                <w:rFonts w:ascii="Calibri" w:hAnsi="Calibri" w:cs="Calibri"/>
                <w:color w:val="000000"/>
                <w:szCs w:val="24"/>
              </w:rPr>
            </w:pPr>
            <w:r w:rsidRPr="00042CAA">
              <w:rPr>
                <w:rFonts w:ascii="Calibri" w:hAnsi="Calibri" w:cs="Calibri"/>
                <w:color w:val="000000"/>
                <w:szCs w:val="24"/>
              </w:rPr>
              <w:t>14</w:t>
            </w:r>
          </w:p>
        </w:tc>
        <w:tc>
          <w:tcPr>
            <w:tcW w:w="643" w:type="dxa"/>
            <w:tcBorders>
              <w:top w:val="nil"/>
              <w:left w:val="nil"/>
              <w:bottom w:val="single" w:sz="8" w:space="0" w:color="auto"/>
              <w:right w:val="single" w:sz="8" w:space="0" w:color="auto"/>
            </w:tcBorders>
          </w:tcPr>
          <w:p w:rsidR="00D0187A" w:rsidRPr="00042CAA" w:rsidRDefault="00D0187A" w:rsidP="00042CAA">
            <w:pPr>
              <w:spacing w:after="0" w:line="240" w:lineRule="auto"/>
              <w:jc w:val="center"/>
              <w:rPr>
                <w:rFonts w:ascii="Calibri" w:hAnsi="Calibri" w:cs="Calibri"/>
                <w:color w:val="000000"/>
                <w:szCs w:val="24"/>
              </w:rPr>
            </w:pPr>
            <w:r w:rsidRPr="00042CAA">
              <w:rPr>
                <w:rFonts w:ascii="Calibri" w:hAnsi="Calibri" w:cs="Calibri"/>
                <w:color w:val="000000"/>
                <w:szCs w:val="24"/>
              </w:rPr>
              <w:t>9</w:t>
            </w:r>
          </w:p>
        </w:tc>
        <w:tc>
          <w:tcPr>
            <w:tcW w:w="680" w:type="dxa"/>
            <w:tcBorders>
              <w:top w:val="nil"/>
              <w:left w:val="nil"/>
              <w:bottom w:val="single" w:sz="8" w:space="0" w:color="auto"/>
              <w:right w:val="single" w:sz="8" w:space="0" w:color="auto"/>
            </w:tcBorders>
          </w:tcPr>
          <w:p w:rsidR="00D0187A" w:rsidRPr="00042CAA" w:rsidRDefault="00D0187A" w:rsidP="00042CAA">
            <w:pPr>
              <w:spacing w:after="0" w:line="240" w:lineRule="auto"/>
              <w:jc w:val="center"/>
              <w:rPr>
                <w:rFonts w:ascii="Calibri" w:hAnsi="Calibri" w:cs="Calibri"/>
                <w:color w:val="000000"/>
                <w:szCs w:val="24"/>
              </w:rPr>
            </w:pPr>
            <w:r w:rsidRPr="00042CAA">
              <w:rPr>
                <w:rFonts w:ascii="Calibri" w:hAnsi="Calibri" w:cs="Calibri"/>
                <w:color w:val="000000"/>
                <w:szCs w:val="24"/>
              </w:rPr>
              <w:t>3</w:t>
            </w:r>
          </w:p>
        </w:tc>
        <w:tc>
          <w:tcPr>
            <w:tcW w:w="643" w:type="dxa"/>
            <w:tcBorders>
              <w:top w:val="nil"/>
              <w:left w:val="nil"/>
              <w:bottom w:val="single" w:sz="8" w:space="0" w:color="auto"/>
              <w:right w:val="single" w:sz="8" w:space="0" w:color="auto"/>
            </w:tcBorders>
          </w:tcPr>
          <w:p w:rsidR="00D0187A" w:rsidRPr="00042CAA" w:rsidRDefault="00D0187A" w:rsidP="00042CAA">
            <w:pPr>
              <w:spacing w:after="0" w:line="240" w:lineRule="auto"/>
              <w:jc w:val="center"/>
              <w:rPr>
                <w:rFonts w:ascii="Calibri" w:hAnsi="Calibri" w:cs="Calibri"/>
                <w:color w:val="000000"/>
                <w:szCs w:val="24"/>
              </w:rPr>
            </w:pPr>
            <w:r w:rsidRPr="00042CAA">
              <w:rPr>
                <w:rFonts w:ascii="Calibri" w:hAnsi="Calibri" w:cs="Calibri"/>
                <w:color w:val="000000"/>
                <w:szCs w:val="24"/>
              </w:rPr>
              <w:t>9</w:t>
            </w:r>
          </w:p>
        </w:tc>
        <w:tc>
          <w:tcPr>
            <w:tcW w:w="960" w:type="dxa"/>
            <w:tcBorders>
              <w:top w:val="nil"/>
              <w:left w:val="nil"/>
              <w:bottom w:val="nil"/>
              <w:right w:val="nil"/>
            </w:tcBorders>
            <w:noWrap/>
            <w:vAlign w:val="bottom"/>
          </w:tcPr>
          <w:p w:rsidR="00D0187A" w:rsidRPr="00042CAA" w:rsidRDefault="00D0187A" w:rsidP="00042CAA">
            <w:pPr>
              <w:spacing w:after="0" w:line="240" w:lineRule="auto"/>
              <w:rPr>
                <w:rFonts w:ascii="Calibri" w:hAnsi="Calibri" w:cs="Calibri"/>
                <w:color w:val="000000"/>
                <w:szCs w:val="22"/>
              </w:rPr>
            </w:pPr>
          </w:p>
        </w:tc>
      </w:tr>
      <w:tr w:rsidR="00D0187A" w:rsidRPr="00042CAA" w:rsidTr="00042CAA">
        <w:trPr>
          <w:trHeight w:val="330"/>
        </w:trPr>
        <w:tc>
          <w:tcPr>
            <w:tcW w:w="560" w:type="dxa"/>
            <w:tcBorders>
              <w:top w:val="nil"/>
              <w:left w:val="single" w:sz="8" w:space="0" w:color="auto"/>
              <w:bottom w:val="single" w:sz="8" w:space="0" w:color="auto"/>
              <w:right w:val="single" w:sz="8" w:space="0" w:color="auto"/>
            </w:tcBorders>
          </w:tcPr>
          <w:p w:rsidR="00D0187A" w:rsidRPr="00042CAA" w:rsidRDefault="00D0187A" w:rsidP="00042CAA">
            <w:pPr>
              <w:spacing w:after="0" w:line="240" w:lineRule="auto"/>
              <w:rPr>
                <w:rFonts w:ascii="Calibri" w:hAnsi="Calibri" w:cs="Calibri"/>
                <w:color w:val="000000"/>
                <w:szCs w:val="24"/>
              </w:rPr>
            </w:pPr>
            <w:r w:rsidRPr="00042CAA">
              <w:rPr>
                <w:rFonts w:ascii="Calibri" w:hAnsi="Calibri" w:cs="Calibri"/>
                <w:color w:val="000000"/>
                <w:szCs w:val="24"/>
              </w:rPr>
              <w:t>5</w:t>
            </w:r>
          </w:p>
        </w:tc>
        <w:tc>
          <w:tcPr>
            <w:tcW w:w="8600" w:type="dxa"/>
            <w:tcBorders>
              <w:top w:val="nil"/>
              <w:left w:val="nil"/>
              <w:bottom w:val="single" w:sz="8" w:space="0" w:color="auto"/>
              <w:right w:val="single" w:sz="8" w:space="0" w:color="auto"/>
            </w:tcBorders>
            <w:vAlign w:val="bottom"/>
          </w:tcPr>
          <w:p w:rsidR="00D0187A" w:rsidRPr="00042CAA" w:rsidRDefault="00D0187A" w:rsidP="00042CAA">
            <w:pPr>
              <w:spacing w:after="0" w:line="240" w:lineRule="auto"/>
              <w:rPr>
                <w:rFonts w:ascii="Calibri" w:hAnsi="Calibri" w:cs="Calibri"/>
                <w:color w:val="000000"/>
                <w:szCs w:val="22"/>
              </w:rPr>
            </w:pPr>
            <w:r w:rsidRPr="00042CAA">
              <w:rPr>
                <w:rFonts w:ascii="Calibri" w:hAnsi="Calibri" w:cs="Calibri"/>
                <w:color w:val="000000"/>
                <w:sz w:val="22"/>
                <w:szCs w:val="22"/>
              </w:rPr>
              <w:t>Öğretmenler yeniliğe açık olarak derslerin işlenişinde çeşitli yöntemler kullanmaktadır.</w:t>
            </w:r>
          </w:p>
        </w:tc>
        <w:tc>
          <w:tcPr>
            <w:tcW w:w="700" w:type="dxa"/>
            <w:tcBorders>
              <w:top w:val="nil"/>
              <w:left w:val="nil"/>
              <w:bottom w:val="single" w:sz="8" w:space="0" w:color="auto"/>
              <w:right w:val="single" w:sz="8" w:space="0" w:color="auto"/>
            </w:tcBorders>
          </w:tcPr>
          <w:p w:rsidR="00D0187A" w:rsidRPr="00042CAA" w:rsidRDefault="00D0187A" w:rsidP="00042CAA">
            <w:pPr>
              <w:spacing w:after="0" w:line="240" w:lineRule="auto"/>
              <w:jc w:val="center"/>
              <w:rPr>
                <w:rFonts w:ascii="Calibri" w:hAnsi="Calibri" w:cs="Calibri"/>
                <w:color w:val="000000"/>
                <w:szCs w:val="24"/>
              </w:rPr>
            </w:pPr>
            <w:r w:rsidRPr="00042CAA">
              <w:rPr>
                <w:rFonts w:ascii="Calibri" w:hAnsi="Calibri" w:cs="Calibri"/>
                <w:color w:val="000000"/>
                <w:szCs w:val="24"/>
              </w:rPr>
              <w:t>46</w:t>
            </w:r>
          </w:p>
        </w:tc>
        <w:tc>
          <w:tcPr>
            <w:tcW w:w="643" w:type="dxa"/>
            <w:tcBorders>
              <w:top w:val="nil"/>
              <w:left w:val="nil"/>
              <w:bottom w:val="single" w:sz="8" w:space="0" w:color="auto"/>
              <w:right w:val="single" w:sz="8" w:space="0" w:color="auto"/>
            </w:tcBorders>
          </w:tcPr>
          <w:p w:rsidR="00D0187A" w:rsidRPr="00042CAA" w:rsidRDefault="00D0187A" w:rsidP="00042CAA">
            <w:pPr>
              <w:spacing w:after="0" w:line="240" w:lineRule="auto"/>
              <w:jc w:val="center"/>
              <w:rPr>
                <w:rFonts w:ascii="Calibri" w:hAnsi="Calibri" w:cs="Calibri"/>
                <w:color w:val="000000"/>
                <w:szCs w:val="24"/>
              </w:rPr>
            </w:pPr>
            <w:r w:rsidRPr="00042CAA">
              <w:rPr>
                <w:rFonts w:ascii="Calibri" w:hAnsi="Calibri" w:cs="Calibri"/>
                <w:color w:val="000000"/>
                <w:szCs w:val="24"/>
              </w:rPr>
              <w:t>21</w:t>
            </w:r>
          </w:p>
        </w:tc>
        <w:tc>
          <w:tcPr>
            <w:tcW w:w="643" w:type="dxa"/>
            <w:tcBorders>
              <w:top w:val="nil"/>
              <w:left w:val="nil"/>
              <w:bottom w:val="single" w:sz="8" w:space="0" w:color="auto"/>
              <w:right w:val="single" w:sz="8" w:space="0" w:color="auto"/>
            </w:tcBorders>
          </w:tcPr>
          <w:p w:rsidR="00D0187A" w:rsidRPr="00042CAA" w:rsidRDefault="00D0187A" w:rsidP="00042CAA">
            <w:pPr>
              <w:spacing w:after="0" w:line="240" w:lineRule="auto"/>
              <w:jc w:val="center"/>
              <w:rPr>
                <w:rFonts w:ascii="Calibri" w:hAnsi="Calibri" w:cs="Calibri"/>
                <w:color w:val="000000"/>
                <w:szCs w:val="24"/>
              </w:rPr>
            </w:pPr>
            <w:r w:rsidRPr="00042CAA">
              <w:rPr>
                <w:rFonts w:ascii="Calibri" w:hAnsi="Calibri" w:cs="Calibri"/>
                <w:color w:val="000000"/>
                <w:szCs w:val="24"/>
              </w:rPr>
              <w:t>10</w:t>
            </w:r>
          </w:p>
        </w:tc>
        <w:tc>
          <w:tcPr>
            <w:tcW w:w="680" w:type="dxa"/>
            <w:tcBorders>
              <w:top w:val="nil"/>
              <w:left w:val="nil"/>
              <w:bottom w:val="single" w:sz="8" w:space="0" w:color="auto"/>
              <w:right w:val="single" w:sz="8" w:space="0" w:color="auto"/>
            </w:tcBorders>
          </w:tcPr>
          <w:p w:rsidR="00D0187A" w:rsidRPr="00042CAA" w:rsidRDefault="00D0187A" w:rsidP="00042CAA">
            <w:pPr>
              <w:spacing w:after="0" w:line="240" w:lineRule="auto"/>
              <w:jc w:val="center"/>
              <w:rPr>
                <w:rFonts w:ascii="Calibri" w:hAnsi="Calibri" w:cs="Calibri"/>
                <w:color w:val="000000"/>
                <w:szCs w:val="24"/>
              </w:rPr>
            </w:pPr>
            <w:r w:rsidRPr="00042CAA">
              <w:rPr>
                <w:rFonts w:ascii="Calibri" w:hAnsi="Calibri" w:cs="Calibri"/>
                <w:color w:val="000000"/>
                <w:szCs w:val="24"/>
              </w:rPr>
              <w:t>5</w:t>
            </w:r>
          </w:p>
        </w:tc>
        <w:tc>
          <w:tcPr>
            <w:tcW w:w="643" w:type="dxa"/>
            <w:tcBorders>
              <w:top w:val="nil"/>
              <w:left w:val="nil"/>
              <w:bottom w:val="single" w:sz="8" w:space="0" w:color="auto"/>
              <w:right w:val="single" w:sz="8" w:space="0" w:color="auto"/>
            </w:tcBorders>
          </w:tcPr>
          <w:p w:rsidR="00D0187A" w:rsidRPr="00042CAA" w:rsidRDefault="00D0187A" w:rsidP="00042CAA">
            <w:pPr>
              <w:spacing w:after="0" w:line="240" w:lineRule="auto"/>
              <w:jc w:val="center"/>
              <w:rPr>
                <w:rFonts w:ascii="Calibri" w:hAnsi="Calibri" w:cs="Calibri"/>
                <w:color w:val="000000"/>
                <w:szCs w:val="24"/>
              </w:rPr>
            </w:pPr>
            <w:r w:rsidRPr="00042CAA">
              <w:rPr>
                <w:rFonts w:ascii="Calibri" w:hAnsi="Calibri" w:cs="Calibri"/>
                <w:color w:val="000000"/>
                <w:szCs w:val="24"/>
              </w:rPr>
              <w:t>6</w:t>
            </w:r>
          </w:p>
        </w:tc>
        <w:tc>
          <w:tcPr>
            <w:tcW w:w="960" w:type="dxa"/>
            <w:tcBorders>
              <w:top w:val="nil"/>
              <w:left w:val="nil"/>
              <w:bottom w:val="nil"/>
              <w:right w:val="nil"/>
            </w:tcBorders>
            <w:noWrap/>
            <w:vAlign w:val="bottom"/>
          </w:tcPr>
          <w:p w:rsidR="00D0187A" w:rsidRPr="00042CAA" w:rsidRDefault="00D0187A" w:rsidP="00042CAA">
            <w:pPr>
              <w:spacing w:after="0" w:line="240" w:lineRule="auto"/>
              <w:rPr>
                <w:rFonts w:ascii="Calibri" w:hAnsi="Calibri" w:cs="Calibri"/>
                <w:color w:val="000000"/>
                <w:szCs w:val="22"/>
              </w:rPr>
            </w:pPr>
          </w:p>
        </w:tc>
      </w:tr>
      <w:tr w:rsidR="00D0187A" w:rsidRPr="00042CAA" w:rsidTr="00042CAA">
        <w:trPr>
          <w:trHeight w:val="345"/>
        </w:trPr>
        <w:tc>
          <w:tcPr>
            <w:tcW w:w="560" w:type="dxa"/>
            <w:tcBorders>
              <w:top w:val="nil"/>
              <w:left w:val="single" w:sz="8" w:space="0" w:color="auto"/>
              <w:bottom w:val="single" w:sz="8" w:space="0" w:color="auto"/>
              <w:right w:val="single" w:sz="8" w:space="0" w:color="auto"/>
            </w:tcBorders>
          </w:tcPr>
          <w:p w:rsidR="00D0187A" w:rsidRPr="00042CAA" w:rsidRDefault="00D0187A" w:rsidP="00042CAA">
            <w:pPr>
              <w:spacing w:after="0" w:line="240" w:lineRule="auto"/>
              <w:rPr>
                <w:rFonts w:ascii="Calibri" w:hAnsi="Calibri" w:cs="Calibri"/>
                <w:color w:val="000000"/>
                <w:szCs w:val="24"/>
              </w:rPr>
            </w:pPr>
            <w:r w:rsidRPr="00042CAA">
              <w:rPr>
                <w:rFonts w:ascii="Calibri" w:hAnsi="Calibri" w:cs="Calibri"/>
                <w:color w:val="000000"/>
                <w:szCs w:val="24"/>
              </w:rPr>
              <w:t>6</w:t>
            </w:r>
          </w:p>
        </w:tc>
        <w:tc>
          <w:tcPr>
            <w:tcW w:w="8600" w:type="dxa"/>
            <w:tcBorders>
              <w:top w:val="nil"/>
              <w:left w:val="nil"/>
              <w:bottom w:val="single" w:sz="8" w:space="0" w:color="auto"/>
              <w:right w:val="single" w:sz="8" w:space="0" w:color="auto"/>
            </w:tcBorders>
            <w:vAlign w:val="bottom"/>
          </w:tcPr>
          <w:p w:rsidR="00D0187A" w:rsidRPr="00042CAA" w:rsidRDefault="00D0187A" w:rsidP="00042CAA">
            <w:pPr>
              <w:spacing w:after="0" w:line="240" w:lineRule="auto"/>
              <w:rPr>
                <w:rFonts w:ascii="Calibri" w:hAnsi="Calibri" w:cs="Calibri"/>
                <w:color w:val="000000"/>
                <w:szCs w:val="22"/>
              </w:rPr>
            </w:pPr>
            <w:r w:rsidRPr="00042CAA">
              <w:rPr>
                <w:rFonts w:ascii="Calibri" w:hAnsi="Calibri" w:cs="Calibri"/>
                <w:color w:val="000000"/>
                <w:sz w:val="22"/>
                <w:szCs w:val="22"/>
              </w:rPr>
              <w:t>Okulda yabancı kişilere karşı güvenlik önlemleri alınmaktadır.</w:t>
            </w:r>
          </w:p>
        </w:tc>
        <w:tc>
          <w:tcPr>
            <w:tcW w:w="700" w:type="dxa"/>
            <w:tcBorders>
              <w:top w:val="nil"/>
              <w:left w:val="nil"/>
              <w:bottom w:val="single" w:sz="8" w:space="0" w:color="auto"/>
              <w:right w:val="single" w:sz="8" w:space="0" w:color="auto"/>
            </w:tcBorders>
          </w:tcPr>
          <w:p w:rsidR="00D0187A" w:rsidRPr="00042CAA" w:rsidRDefault="00D0187A" w:rsidP="00042CAA">
            <w:pPr>
              <w:spacing w:after="0" w:line="240" w:lineRule="auto"/>
              <w:jc w:val="center"/>
              <w:rPr>
                <w:rFonts w:ascii="Calibri" w:hAnsi="Calibri" w:cs="Calibri"/>
                <w:color w:val="000000"/>
                <w:szCs w:val="24"/>
              </w:rPr>
            </w:pPr>
            <w:r w:rsidRPr="00042CAA">
              <w:rPr>
                <w:rFonts w:ascii="Calibri" w:hAnsi="Calibri" w:cs="Calibri"/>
                <w:color w:val="000000"/>
                <w:szCs w:val="24"/>
              </w:rPr>
              <w:t>59</w:t>
            </w:r>
          </w:p>
        </w:tc>
        <w:tc>
          <w:tcPr>
            <w:tcW w:w="643" w:type="dxa"/>
            <w:tcBorders>
              <w:top w:val="nil"/>
              <w:left w:val="nil"/>
              <w:bottom w:val="single" w:sz="8" w:space="0" w:color="auto"/>
              <w:right w:val="single" w:sz="8" w:space="0" w:color="auto"/>
            </w:tcBorders>
          </w:tcPr>
          <w:p w:rsidR="00D0187A" w:rsidRPr="00042CAA" w:rsidRDefault="00D0187A" w:rsidP="00042CAA">
            <w:pPr>
              <w:spacing w:after="0" w:line="240" w:lineRule="auto"/>
              <w:jc w:val="center"/>
              <w:rPr>
                <w:rFonts w:ascii="Calibri" w:hAnsi="Calibri" w:cs="Calibri"/>
                <w:color w:val="000000"/>
                <w:szCs w:val="24"/>
              </w:rPr>
            </w:pPr>
            <w:r w:rsidRPr="00042CAA">
              <w:rPr>
                <w:rFonts w:ascii="Calibri" w:hAnsi="Calibri" w:cs="Calibri"/>
                <w:color w:val="000000"/>
                <w:szCs w:val="24"/>
              </w:rPr>
              <w:t>11</w:t>
            </w:r>
          </w:p>
        </w:tc>
        <w:tc>
          <w:tcPr>
            <w:tcW w:w="643" w:type="dxa"/>
            <w:tcBorders>
              <w:top w:val="nil"/>
              <w:left w:val="nil"/>
              <w:bottom w:val="single" w:sz="8" w:space="0" w:color="auto"/>
              <w:right w:val="single" w:sz="8" w:space="0" w:color="auto"/>
            </w:tcBorders>
          </w:tcPr>
          <w:p w:rsidR="00D0187A" w:rsidRPr="00042CAA" w:rsidRDefault="00D0187A" w:rsidP="00042CAA">
            <w:pPr>
              <w:spacing w:after="0" w:line="240" w:lineRule="auto"/>
              <w:jc w:val="center"/>
              <w:rPr>
                <w:rFonts w:ascii="Calibri" w:hAnsi="Calibri" w:cs="Calibri"/>
                <w:color w:val="000000"/>
                <w:szCs w:val="24"/>
              </w:rPr>
            </w:pPr>
            <w:r w:rsidRPr="00042CAA">
              <w:rPr>
                <w:rFonts w:ascii="Calibri" w:hAnsi="Calibri" w:cs="Calibri"/>
                <w:color w:val="000000"/>
                <w:szCs w:val="24"/>
              </w:rPr>
              <w:t>12</w:t>
            </w:r>
          </w:p>
        </w:tc>
        <w:tc>
          <w:tcPr>
            <w:tcW w:w="680" w:type="dxa"/>
            <w:tcBorders>
              <w:top w:val="nil"/>
              <w:left w:val="nil"/>
              <w:bottom w:val="single" w:sz="8" w:space="0" w:color="auto"/>
              <w:right w:val="single" w:sz="8" w:space="0" w:color="auto"/>
            </w:tcBorders>
          </w:tcPr>
          <w:p w:rsidR="00D0187A" w:rsidRPr="00042CAA" w:rsidRDefault="00D0187A" w:rsidP="00042CAA">
            <w:pPr>
              <w:spacing w:after="0" w:line="240" w:lineRule="auto"/>
              <w:jc w:val="center"/>
              <w:rPr>
                <w:rFonts w:ascii="Calibri" w:hAnsi="Calibri" w:cs="Calibri"/>
                <w:color w:val="000000"/>
                <w:szCs w:val="24"/>
              </w:rPr>
            </w:pPr>
            <w:r w:rsidRPr="00042CAA">
              <w:rPr>
                <w:rFonts w:ascii="Calibri" w:hAnsi="Calibri" w:cs="Calibri"/>
                <w:color w:val="000000"/>
                <w:szCs w:val="24"/>
              </w:rPr>
              <w:t>1</w:t>
            </w:r>
          </w:p>
        </w:tc>
        <w:tc>
          <w:tcPr>
            <w:tcW w:w="643" w:type="dxa"/>
            <w:tcBorders>
              <w:top w:val="nil"/>
              <w:left w:val="nil"/>
              <w:bottom w:val="single" w:sz="8" w:space="0" w:color="auto"/>
              <w:right w:val="single" w:sz="8" w:space="0" w:color="auto"/>
            </w:tcBorders>
          </w:tcPr>
          <w:p w:rsidR="00D0187A" w:rsidRPr="00042CAA" w:rsidRDefault="00D0187A" w:rsidP="00042CAA">
            <w:pPr>
              <w:spacing w:after="0" w:line="240" w:lineRule="auto"/>
              <w:jc w:val="center"/>
              <w:rPr>
                <w:rFonts w:ascii="Calibri" w:hAnsi="Calibri" w:cs="Calibri"/>
                <w:color w:val="000000"/>
                <w:szCs w:val="24"/>
              </w:rPr>
            </w:pPr>
            <w:r w:rsidRPr="00042CAA">
              <w:rPr>
                <w:rFonts w:ascii="Calibri" w:hAnsi="Calibri" w:cs="Calibri"/>
                <w:color w:val="000000"/>
                <w:szCs w:val="24"/>
              </w:rPr>
              <w:t>5</w:t>
            </w:r>
          </w:p>
        </w:tc>
        <w:tc>
          <w:tcPr>
            <w:tcW w:w="960" w:type="dxa"/>
            <w:tcBorders>
              <w:top w:val="nil"/>
              <w:left w:val="nil"/>
              <w:bottom w:val="nil"/>
              <w:right w:val="nil"/>
            </w:tcBorders>
            <w:noWrap/>
            <w:vAlign w:val="bottom"/>
          </w:tcPr>
          <w:p w:rsidR="00D0187A" w:rsidRPr="00042CAA" w:rsidRDefault="00D0187A" w:rsidP="00042CAA">
            <w:pPr>
              <w:spacing w:after="0" w:line="240" w:lineRule="auto"/>
              <w:rPr>
                <w:rFonts w:ascii="Calibri" w:hAnsi="Calibri" w:cs="Calibri"/>
                <w:color w:val="000000"/>
                <w:szCs w:val="22"/>
              </w:rPr>
            </w:pPr>
          </w:p>
        </w:tc>
      </w:tr>
      <w:tr w:rsidR="00D0187A" w:rsidRPr="00042CAA" w:rsidTr="00042CAA">
        <w:trPr>
          <w:trHeight w:val="345"/>
        </w:trPr>
        <w:tc>
          <w:tcPr>
            <w:tcW w:w="560" w:type="dxa"/>
            <w:tcBorders>
              <w:top w:val="nil"/>
              <w:left w:val="single" w:sz="8" w:space="0" w:color="auto"/>
              <w:bottom w:val="single" w:sz="8" w:space="0" w:color="auto"/>
              <w:right w:val="single" w:sz="8" w:space="0" w:color="auto"/>
            </w:tcBorders>
          </w:tcPr>
          <w:p w:rsidR="00D0187A" w:rsidRPr="00042CAA" w:rsidRDefault="00D0187A" w:rsidP="00042CAA">
            <w:pPr>
              <w:spacing w:after="0" w:line="240" w:lineRule="auto"/>
              <w:rPr>
                <w:rFonts w:ascii="Calibri" w:hAnsi="Calibri" w:cs="Calibri"/>
                <w:color w:val="000000"/>
                <w:szCs w:val="24"/>
              </w:rPr>
            </w:pPr>
            <w:r w:rsidRPr="00042CAA">
              <w:rPr>
                <w:rFonts w:ascii="Calibri" w:hAnsi="Calibri" w:cs="Calibri"/>
                <w:color w:val="000000"/>
                <w:szCs w:val="24"/>
              </w:rPr>
              <w:t>7</w:t>
            </w:r>
          </w:p>
        </w:tc>
        <w:tc>
          <w:tcPr>
            <w:tcW w:w="8600" w:type="dxa"/>
            <w:tcBorders>
              <w:top w:val="nil"/>
              <w:left w:val="nil"/>
              <w:bottom w:val="single" w:sz="8" w:space="0" w:color="auto"/>
              <w:right w:val="single" w:sz="8" w:space="0" w:color="auto"/>
            </w:tcBorders>
            <w:vAlign w:val="bottom"/>
          </w:tcPr>
          <w:p w:rsidR="00D0187A" w:rsidRPr="00042CAA" w:rsidRDefault="00D0187A" w:rsidP="00042CAA">
            <w:pPr>
              <w:spacing w:after="0" w:line="240" w:lineRule="auto"/>
              <w:rPr>
                <w:rFonts w:ascii="Calibri" w:hAnsi="Calibri" w:cs="Calibri"/>
                <w:color w:val="000000"/>
                <w:szCs w:val="22"/>
              </w:rPr>
            </w:pPr>
            <w:r w:rsidRPr="00042CAA">
              <w:rPr>
                <w:rFonts w:ascii="Calibri" w:hAnsi="Calibri" w:cs="Calibri"/>
                <w:color w:val="000000"/>
                <w:sz w:val="22"/>
                <w:szCs w:val="22"/>
              </w:rPr>
              <w:t>Okulda bizleri ilgilendiren kararlarda görüşlerimiz dikkate alınır.</w:t>
            </w:r>
          </w:p>
        </w:tc>
        <w:tc>
          <w:tcPr>
            <w:tcW w:w="700" w:type="dxa"/>
            <w:tcBorders>
              <w:top w:val="nil"/>
              <w:left w:val="nil"/>
              <w:bottom w:val="single" w:sz="8" w:space="0" w:color="auto"/>
              <w:right w:val="single" w:sz="8" w:space="0" w:color="auto"/>
            </w:tcBorders>
          </w:tcPr>
          <w:p w:rsidR="00D0187A" w:rsidRPr="00042CAA" w:rsidRDefault="00D0187A" w:rsidP="00042CAA">
            <w:pPr>
              <w:spacing w:after="0" w:line="240" w:lineRule="auto"/>
              <w:jc w:val="center"/>
              <w:rPr>
                <w:rFonts w:ascii="Calibri" w:hAnsi="Calibri" w:cs="Calibri"/>
                <w:color w:val="000000"/>
                <w:szCs w:val="24"/>
              </w:rPr>
            </w:pPr>
            <w:r w:rsidRPr="00042CAA">
              <w:rPr>
                <w:rFonts w:ascii="Calibri" w:hAnsi="Calibri" w:cs="Calibri"/>
                <w:color w:val="000000"/>
                <w:szCs w:val="24"/>
              </w:rPr>
              <w:t>62</w:t>
            </w:r>
          </w:p>
        </w:tc>
        <w:tc>
          <w:tcPr>
            <w:tcW w:w="643" w:type="dxa"/>
            <w:tcBorders>
              <w:top w:val="nil"/>
              <w:left w:val="nil"/>
              <w:bottom w:val="single" w:sz="8" w:space="0" w:color="auto"/>
              <w:right w:val="single" w:sz="8" w:space="0" w:color="auto"/>
            </w:tcBorders>
          </w:tcPr>
          <w:p w:rsidR="00D0187A" w:rsidRPr="00042CAA" w:rsidRDefault="00D0187A" w:rsidP="00042CAA">
            <w:pPr>
              <w:spacing w:after="0" w:line="240" w:lineRule="auto"/>
              <w:jc w:val="center"/>
              <w:rPr>
                <w:rFonts w:ascii="Calibri" w:hAnsi="Calibri" w:cs="Calibri"/>
                <w:color w:val="000000"/>
                <w:szCs w:val="24"/>
              </w:rPr>
            </w:pPr>
            <w:r w:rsidRPr="00042CAA">
              <w:rPr>
                <w:rFonts w:ascii="Calibri" w:hAnsi="Calibri" w:cs="Calibri"/>
                <w:color w:val="000000"/>
                <w:szCs w:val="24"/>
              </w:rPr>
              <w:t>18</w:t>
            </w:r>
          </w:p>
        </w:tc>
        <w:tc>
          <w:tcPr>
            <w:tcW w:w="643" w:type="dxa"/>
            <w:tcBorders>
              <w:top w:val="nil"/>
              <w:left w:val="nil"/>
              <w:bottom w:val="single" w:sz="8" w:space="0" w:color="auto"/>
              <w:right w:val="single" w:sz="8" w:space="0" w:color="auto"/>
            </w:tcBorders>
          </w:tcPr>
          <w:p w:rsidR="00D0187A" w:rsidRPr="00042CAA" w:rsidRDefault="00D0187A" w:rsidP="00042CAA">
            <w:pPr>
              <w:spacing w:after="0" w:line="240" w:lineRule="auto"/>
              <w:jc w:val="center"/>
              <w:rPr>
                <w:rFonts w:ascii="Calibri" w:hAnsi="Calibri" w:cs="Calibri"/>
                <w:color w:val="000000"/>
                <w:szCs w:val="24"/>
              </w:rPr>
            </w:pPr>
            <w:r w:rsidRPr="00042CAA">
              <w:rPr>
                <w:rFonts w:ascii="Calibri" w:hAnsi="Calibri" w:cs="Calibri"/>
                <w:color w:val="000000"/>
                <w:szCs w:val="24"/>
              </w:rPr>
              <w:t>5</w:t>
            </w:r>
          </w:p>
        </w:tc>
        <w:tc>
          <w:tcPr>
            <w:tcW w:w="680" w:type="dxa"/>
            <w:tcBorders>
              <w:top w:val="nil"/>
              <w:left w:val="nil"/>
              <w:bottom w:val="single" w:sz="8" w:space="0" w:color="auto"/>
              <w:right w:val="single" w:sz="8" w:space="0" w:color="auto"/>
            </w:tcBorders>
          </w:tcPr>
          <w:p w:rsidR="00D0187A" w:rsidRPr="00042CAA" w:rsidRDefault="00D0187A" w:rsidP="00042CAA">
            <w:pPr>
              <w:spacing w:after="0" w:line="240" w:lineRule="auto"/>
              <w:jc w:val="center"/>
              <w:rPr>
                <w:rFonts w:ascii="Calibri" w:hAnsi="Calibri" w:cs="Calibri"/>
                <w:color w:val="000000"/>
                <w:szCs w:val="24"/>
              </w:rPr>
            </w:pPr>
            <w:r w:rsidRPr="00042CAA">
              <w:rPr>
                <w:rFonts w:ascii="Calibri" w:hAnsi="Calibri" w:cs="Calibri"/>
                <w:color w:val="000000"/>
                <w:szCs w:val="24"/>
              </w:rPr>
              <w:t>0</w:t>
            </w:r>
          </w:p>
        </w:tc>
        <w:tc>
          <w:tcPr>
            <w:tcW w:w="643" w:type="dxa"/>
            <w:tcBorders>
              <w:top w:val="nil"/>
              <w:left w:val="nil"/>
              <w:bottom w:val="single" w:sz="8" w:space="0" w:color="auto"/>
              <w:right w:val="single" w:sz="8" w:space="0" w:color="auto"/>
            </w:tcBorders>
          </w:tcPr>
          <w:p w:rsidR="00D0187A" w:rsidRPr="00042CAA" w:rsidRDefault="00D0187A" w:rsidP="00042CAA">
            <w:pPr>
              <w:spacing w:after="0" w:line="240" w:lineRule="auto"/>
              <w:jc w:val="center"/>
              <w:rPr>
                <w:rFonts w:ascii="Calibri" w:hAnsi="Calibri" w:cs="Calibri"/>
                <w:color w:val="000000"/>
                <w:szCs w:val="24"/>
              </w:rPr>
            </w:pPr>
            <w:r w:rsidRPr="00042CAA">
              <w:rPr>
                <w:rFonts w:ascii="Calibri" w:hAnsi="Calibri" w:cs="Calibri"/>
                <w:color w:val="000000"/>
                <w:szCs w:val="24"/>
              </w:rPr>
              <w:t>3</w:t>
            </w:r>
          </w:p>
        </w:tc>
        <w:tc>
          <w:tcPr>
            <w:tcW w:w="960" w:type="dxa"/>
            <w:tcBorders>
              <w:top w:val="nil"/>
              <w:left w:val="nil"/>
              <w:bottom w:val="nil"/>
              <w:right w:val="nil"/>
            </w:tcBorders>
            <w:noWrap/>
            <w:vAlign w:val="bottom"/>
          </w:tcPr>
          <w:p w:rsidR="00D0187A" w:rsidRPr="00042CAA" w:rsidRDefault="00D0187A" w:rsidP="00042CAA">
            <w:pPr>
              <w:spacing w:after="0" w:line="240" w:lineRule="auto"/>
              <w:rPr>
                <w:rFonts w:ascii="Calibri" w:hAnsi="Calibri" w:cs="Calibri"/>
                <w:color w:val="000000"/>
                <w:szCs w:val="22"/>
              </w:rPr>
            </w:pPr>
          </w:p>
        </w:tc>
      </w:tr>
      <w:tr w:rsidR="00D0187A" w:rsidRPr="00042CAA" w:rsidTr="00042CAA">
        <w:trPr>
          <w:trHeight w:val="585"/>
        </w:trPr>
        <w:tc>
          <w:tcPr>
            <w:tcW w:w="560" w:type="dxa"/>
            <w:tcBorders>
              <w:top w:val="nil"/>
              <w:left w:val="single" w:sz="8" w:space="0" w:color="auto"/>
              <w:bottom w:val="single" w:sz="8" w:space="0" w:color="auto"/>
              <w:right w:val="single" w:sz="8" w:space="0" w:color="auto"/>
            </w:tcBorders>
          </w:tcPr>
          <w:p w:rsidR="00D0187A" w:rsidRPr="00042CAA" w:rsidRDefault="00D0187A" w:rsidP="00042CAA">
            <w:pPr>
              <w:spacing w:after="0" w:line="240" w:lineRule="auto"/>
              <w:rPr>
                <w:rFonts w:ascii="Calibri" w:hAnsi="Calibri" w:cs="Calibri"/>
                <w:color w:val="000000"/>
                <w:szCs w:val="24"/>
              </w:rPr>
            </w:pPr>
            <w:r w:rsidRPr="00042CAA">
              <w:rPr>
                <w:rFonts w:ascii="Calibri" w:hAnsi="Calibri" w:cs="Calibri"/>
                <w:color w:val="000000"/>
                <w:szCs w:val="24"/>
              </w:rPr>
              <w:t>8</w:t>
            </w:r>
          </w:p>
        </w:tc>
        <w:tc>
          <w:tcPr>
            <w:tcW w:w="8600" w:type="dxa"/>
            <w:tcBorders>
              <w:top w:val="nil"/>
              <w:left w:val="nil"/>
              <w:bottom w:val="single" w:sz="8" w:space="0" w:color="auto"/>
              <w:right w:val="single" w:sz="8" w:space="0" w:color="auto"/>
            </w:tcBorders>
            <w:vAlign w:val="bottom"/>
          </w:tcPr>
          <w:p w:rsidR="00D0187A" w:rsidRPr="00042CAA" w:rsidRDefault="00D0187A" w:rsidP="00042CAA">
            <w:pPr>
              <w:spacing w:after="0" w:line="240" w:lineRule="auto"/>
              <w:rPr>
                <w:rFonts w:ascii="Calibri" w:hAnsi="Calibri" w:cs="Calibri"/>
                <w:color w:val="000000"/>
                <w:szCs w:val="22"/>
              </w:rPr>
            </w:pPr>
            <w:r w:rsidRPr="00042CAA">
              <w:rPr>
                <w:rFonts w:ascii="Calibri" w:hAnsi="Calibri" w:cs="Calibri"/>
                <w:color w:val="000000"/>
                <w:sz w:val="22"/>
                <w:szCs w:val="22"/>
              </w:rPr>
              <w:t>E-Okul Veli Bilgilendirme Sistemi ile okulun internet sayfasını düzenli olarak takip ediyorum.</w:t>
            </w:r>
          </w:p>
        </w:tc>
        <w:tc>
          <w:tcPr>
            <w:tcW w:w="700" w:type="dxa"/>
            <w:tcBorders>
              <w:top w:val="nil"/>
              <w:left w:val="nil"/>
              <w:bottom w:val="single" w:sz="8" w:space="0" w:color="auto"/>
              <w:right w:val="single" w:sz="8" w:space="0" w:color="auto"/>
            </w:tcBorders>
          </w:tcPr>
          <w:p w:rsidR="00D0187A" w:rsidRPr="00042CAA" w:rsidRDefault="00D0187A" w:rsidP="00042CAA">
            <w:pPr>
              <w:spacing w:after="0" w:line="240" w:lineRule="auto"/>
              <w:jc w:val="center"/>
              <w:rPr>
                <w:rFonts w:ascii="Calibri" w:hAnsi="Calibri" w:cs="Calibri"/>
                <w:color w:val="000000"/>
                <w:szCs w:val="24"/>
              </w:rPr>
            </w:pPr>
            <w:r w:rsidRPr="00042CAA">
              <w:rPr>
                <w:rFonts w:ascii="Calibri" w:hAnsi="Calibri" w:cs="Calibri"/>
                <w:color w:val="000000"/>
                <w:szCs w:val="24"/>
              </w:rPr>
              <w:t>44</w:t>
            </w:r>
          </w:p>
        </w:tc>
        <w:tc>
          <w:tcPr>
            <w:tcW w:w="643" w:type="dxa"/>
            <w:tcBorders>
              <w:top w:val="nil"/>
              <w:left w:val="nil"/>
              <w:bottom w:val="single" w:sz="8" w:space="0" w:color="auto"/>
              <w:right w:val="single" w:sz="8" w:space="0" w:color="auto"/>
            </w:tcBorders>
          </w:tcPr>
          <w:p w:rsidR="00D0187A" w:rsidRPr="00042CAA" w:rsidRDefault="00D0187A" w:rsidP="00042CAA">
            <w:pPr>
              <w:spacing w:after="0" w:line="240" w:lineRule="auto"/>
              <w:jc w:val="center"/>
              <w:rPr>
                <w:rFonts w:ascii="Calibri" w:hAnsi="Calibri" w:cs="Calibri"/>
                <w:color w:val="000000"/>
                <w:szCs w:val="24"/>
              </w:rPr>
            </w:pPr>
            <w:r w:rsidRPr="00042CAA">
              <w:rPr>
                <w:rFonts w:ascii="Calibri" w:hAnsi="Calibri" w:cs="Calibri"/>
                <w:color w:val="000000"/>
                <w:szCs w:val="24"/>
              </w:rPr>
              <w:t>18</w:t>
            </w:r>
          </w:p>
        </w:tc>
        <w:tc>
          <w:tcPr>
            <w:tcW w:w="643" w:type="dxa"/>
            <w:tcBorders>
              <w:top w:val="nil"/>
              <w:left w:val="nil"/>
              <w:bottom w:val="single" w:sz="8" w:space="0" w:color="auto"/>
              <w:right w:val="single" w:sz="8" w:space="0" w:color="auto"/>
            </w:tcBorders>
          </w:tcPr>
          <w:p w:rsidR="00D0187A" w:rsidRPr="00042CAA" w:rsidRDefault="00D0187A" w:rsidP="00042CAA">
            <w:pPr>
              <w:spacing w:after="0" w:line="240" w:lineRule="auto"/>
              <w:jc w:val="center"/>
              <w:rPr>
                <w:rFonts w:ascii="Calibri" w:hAnsi="Calibri" w:cs="Calibri"/>
                <w:color w:val="000000"/>
                <w:szCs w:val="24"/>
              </w:rPr>
            </w:pPr>
            <w:r w:rsidRPr="00042CAA">
              <w:rPr>
                <w:rFonts w:ascii="Calibri" w:hAnsi="Calibri" w:cs="Calibri"/>
                <w:color w:val="000000"/>
                <w:szCs w:val="24"/>
              </w:rPr>
              <w:t>14</w:t>
            </w:r>
          </w:p>
        </w:tc>
        <w:tc>
          <w:tcPr>
            <w:tcW w:w="680" w:type="dxa"/>
            <w:tcBorders>
              <w:top w:val="nil"/>
              <w:left w:val="nil"/>
              <w:bottom w:val="single" w:sz="8" w:space="0" w:color="auto"/>
              <w:right w:val="single" w:sz="8" w:space="0" w:color="auto"/>
            </w:tcBorders>
          </w:tcPr>
          <w:p w:rsidR="00D0187A" w:rsidRPr="00042CAA" w:rsidRDefault="00D0187A" w:rsidP="00042CAA">
            <w:pPr>
              <w:spacing w:after="0" w:line="240" w:lineRule="auto"/>
              <w:jc w:val="center"/>
              <w:rPr>
                <w:rFonts w:ascii="Calibri" w:hAnsi="Calibri" w:cs="Calibri"/>
                <w:color w:val="000000"/>
                <w:szCs w:val="24"/>
              </w:rPr>
            </w:pPr>
            <w:r w:rsidRPr="00042CAA">
              <w:rPr>
                <w:rFonts w:ascii="Calibri" w:hAnsi="Calibri" w:cs="Calibri"/>
                <w:color w:val="000000"/>
                <w:szCs w:val="24"/>
              </w:rPr>
              <w:t>5</w:t>
            </w:r>
          </w:p>
        </w:tc>
        <w:tc>
          <w:tcPr>
            <w:tcW w:w="643" w:type="dxa"/>
            <w:tcBorders>
              <w:top w:val="nil"/>
              <w:left w:val="nil"/>
              <w:bottom w:val="single" w:sz="8" w:space="0" w:color="auto"/>
              <w:right w:val="single" w:sz="8" w:space="0" w:color="auto"/>
            </w:tcBorders>
          </w:tcPr>
          <w:p w:rsidR="00D0187A" w:rsidRPr="00042CAA" w:rsidRDefault="00D0187A" w:rsidP="00042CAA">
            <w:pPr>
              <w:spacing w:after="0" w:line="240" w:lineRule="auto"/>
              <w:jc w:val="center"/>
              <w:rPr>
                <w:rFonts w:ascii="Calibri" w:hAnsi="Calibri" w:cs="Calibri"/>
                <w:color w:val="000000"/>
                <w:szCs w:val="24"/>
              </w:rPr>
            </w:pPr>
            <w:r w:rsidRPr="00042CAA">
              <w:rPr>
                <w:rFonts w:ascii="Calibri" w:hAnsi="Calibri" w:cs="Calibri"/>
                <w:color w:val="000000"/>
                <w:szCs w:val="24"/>
              </w:rPr>
              <w:t>7</w:t>
            </w:r>
          </w:p>
        </w:tc>
        <w:tc>
          <w:tcPr>
            <w:tcW w:w="960" w:type="dxa"/>
            <w:tcBorders>
              <w:top w:val="nil"/>
              <w:left w:val="nil"/>
              <w:bottom w:val="nil"/>
              <w:right w:val="nil"/>
            </w:tcBorders>
            <w:noWrap/>
            <w:vAlign w:val="bottom"/>
          </w:tcPr>
          <w:p w:rsidR="00D0187A" w:rsidRPr="00042CAA" w:rsidRDefault="00D0187A" w:rsidP="00042CAA">
            <w:pPr>
              <w:spacing w:after="0" w:line="240" w:lineRule="auto"/>
              <w:rPr>
                <w:rFonts w:ascii="Calibri" w:hAnsi="Calibri" w:cs="Calibri"/>
                <w:color w:val="000000"/>
                <w:szCs w:val="22"/>
              </w:rPr>
            </w:pPr>
          </w:p>
        </w:tc>
      </w:tr>
      <w:tr w:rsidR="00D0187A" w:rsidRPr="00042CAA" w:rsidTr="00042CAA">
        <w:trPr>
          <w:trHeight w:val="375"/>
        </w:trPr>
        <w:tc>
          <w:tcPr>
            <w:tcW w:w="560" w:type="dxa"/>
            <w:tcBorders>
              <w:top w:val="nil"/>
              <w:left w:val="single" w:sz="8" w:space="0" w:color="auto"/>
              <w:bottom w:val="single" w:sz="8" w:space="0" w:color="auto"/>
              <w:right w:val="single" w:sz="8" w:space="0" w:color="auto"/>
            </w:tcBorders>
          </w:tcPr>
          <w:p w:rsidR="00D0187A" w:rsidRPr="00042CAA" w:rsidRDefault="00D0187A" w:rsidP="00042CAA">
            <w:pPr>
              <w:spacing w:after="0" w:line="240" w:lineRule="auto"/>
              <w:rPr>
                <w:rFonts w:ascii="Calibri" w:hAnsi="Calibri" w:cs="Calibri"/>
                <w:color w:val="000000"/>
                <w:szCs w:val="24"/>
              </w:rPr>
            </w:pPr>
            <w:r w:rsidRPr="00042CAA">
              <w:rPr>
                <w:rFonts w:ascii="Calibri" w:hAnsi="Calibri" w:cs="Calibri"/>
                <w:color w:val="000000"/>
                <w:szCs w:val="24"/>
              </w:rPr>
              <w:t>9</w:t>
            </w:r>
          </w:p>
        </w:tc>
        <w:tc>
          <w:tcPr>
            <w:tcW w:w="8600" w:type="dxa"/>
            <w:tcBorders>
              <w:top w:val="nil"/>
              <w:left w:val="nil"/>
              <w:bottom w:val="single" w:sz="8" w:space="0" w:color="auto"/>
              <w:right w:val="single" w:sz="8" w:space="0" w:color="auto"/>
            </w:tcBorders>
            <w:vAlign w:val="bottom"/>
          </w:tcPr>
          <w:p w:rsidR="00D0187A" w:rsidRPr="00042CAA" w:rsidRDefault="00D0187A" w:rsidP="00042CAA">
            <w:pPr>
              <w:spacing w:after="0" w:line="240" w:lineRule="auto"/>
              <w:rPr>
                <w:rFonts w:ascii="Calibri" w:hAnsi="Calibri" w:cs="Calibri"/>
                <w:color w:val="000000"/>
                <w:szCs w:val="22"/>
              </w:rPr>
            </w:pPr>
            <w:r w:rsidRPr="00042CAA">
              <w:rPr>
                <w:rFonts w:ascii="Calibri" w:hAnsi="Calibri" w:cs="Calibri"/>
                <w:color w:val="000000"/>
                <w:sz w:val="22"/>
                <w:szCs w:val="22"/>
              </w:rPr>
              <w:t>Çocuğumun okulunu sevdiğini ve öğretmenleriyle iyi anlaştığını düşünüyorum.</w:t>
            </w:r>
          </w:p>
        </w:tc>
        <w:tc>
          <w:tcPr>
            <w:tcW w:w="700" w:type="dxa"/>
            <w:tcBorders>
              <w:top w:val="nil"/>
              <w:left w:val="nil"/>
              <w:bottom w:val="single" w:sz="8" w:space="0" w:color="auto"/>
              <w:right w:val="single" w:sz="8" w:space="0" w:color="auto"/>
            </w:tcBorders>
          </w:tcPr>
          <w:p w:rsidR="00D0187A" w:rsidRPr="00042CAA" w:rsidRDefault="00D0187A" w:rsidP="00042CAA">
            <w:pPr>
              <w:spacing w:after="0" w:line="240" w:lineRule="auto"/>
              <w:jc w:val="center"/>
              <w:rPr>
                <w:rFonts w:ascii="Calibri" w:hAnsi="Calibri" w:cs="Calibri"/>
                <w:color w:val="000000"/>
                <w:szCs w:val="24"/>
              </w:rPr>
            </w:pPr>
            <w:r w:rsidRPr="00042CAA">
              <w:rPr>
                <w:rFonts w:ascii="Calibri" w:hAnsi="Calibri" w:cs="Calibri"/>
                <w:color w:val="000000"/>
                <w:szCs w:val="24"/>
              </w:rPr>
              <w:t>54</w:t>
            </w:r>
          </w:p>
        </w:tc>
        <w:tc>
          <w:tcPr>
            <w:tcW w:w="643" w:type="dxa"/>
            <w:tcBorders>
              <w:top w:val="nil"/>
              <w:left w:val="nil"/>
              <w:bottom w:val="single" w:sz="8" w:space="0" w:color="auto"/>
              <w:right w:val="single" w:sz="8" w:space="0" w:color="auto"/>
            </w:tcBorders>
          </w:tcPr>
          <w:p w:rsidR="00D0187A" w:rsidRPr="00042CAA" w:rsidRDefault="00D0187A" w:rsidP="00042CAA">
            <w:pPr>
              <w:spacing w:after="0" w:line="240" w:lineRule="auto"/>
              <w:jc w:val="center"/>
              <w:rPr>
                <w:rFonts w:ascii="Calibri" w:hAnsi="Calibri" w:cs="Calibri"/>
                <w:color w:val="000000"/>
                <w:szCs w:val="24"/>
              </w:rPr>
            </w:pPr>
            <w:r w:rsidRPr="00042CAA">
              <w:rPr>
                <w:rFonts w:ascii="Calibri" w:hAnsi="Calibri" w:cs="Calibri"/>
                <w:color w:val="000000"/>
                <w:szCs w:val="24"/>
              </w:rPr>
              <w:t>19</w:t>
            </w:r>
          </w:p>
        </w:tc>
        <w:tc>
          <w:tcPr>
            <w:tcW w:w="643" w:type="dxa"/>
            <w:tcBorders>
              <w:top w:val="nil"/>
              <w:left w:val="nil"/>
              <w:bottom w:val="single" w:sz="8" w:space="0" w:color="auto"/>
              <w:right w:val="single" w:sz="8" w:space="0" w:color="auto"/>
            </w:tcBorders>
          </w:tcPr>
          <w:p w:rsidR="00D0187A" w:rsidRPr="00042CAA" w:rsidRDefault="00D0187A" w:rsidP="00042CAA">
            <w:pPr>
              <w:spacing w:after="0" w:line="240" w:lineRule="auto"/>
              <w:jc w:val="center"/>
              <w:rPr>
                <w:rFonts w:ascii="Calibri" w:hAnsi="Calibri" w:cs="Calibri"/>
                <w:color w:val="000000"/>
                <w:szCs w:val="24"/>
              </w:rPr>
            </w:pPr>
            <w:r w:rsidRPr="00042CAA">
              <w:rPr>
                <w:rFonts w:ascii="Calibri" w:hAnsi="Calibri" w:cs="Calibri"/>
                <w:color w:val="000000"/>
                <w:szCs w:val="24"/>
              </w:rPr>
              <w:t>9</w:t>
            </w:r>
          </w:p>
        </w:tc>
        <w:tc>
          <w:tcPr>
            <w:tcW w:w="680" w:type="dxa"/>
            <w:tcBorders>
              <w:top w:val="nil"/>
              <w:left w:val="nil"/>
              <w:bottom w:val="single" w:sz="8" w:space="0" w:color="auto"/>
              <w:right w:val="single" w:sz="8" w:space="0" w:color="auto"/>
            </w:tcBorders>
          </w:tcPr>
          <w:p w:rsidR="00D0187A" w:rsidRPr="00042CAA" w:rsidRDefault="00D0187A" w:rsidP="00042CAA">
            <w:pPr>
              <w:spacing w:after="0" w:line="240" w:lineRule="auto"/>
              <w:jc w:val="center"/>
              <w:rPr>
                <w:rFonts w:ascii="Calibri" w:hAnsi="Calibri" w:cs="Calibri"/>
                <w:color w:val="000000"/>
                <w:szCs w:val="24"/>
              </w:rPr>
            </w:pPr>
            <w:r w:rsidRPr="00042CAA">
              <w:rPr>
                <w:rFonts w:ascii="Calibri" w:hAnsi="Calibri" w:cs="Calibri"/>
                <w:color w:val="000000"/>
                <w:szCs w:val="24"/>
              </w:rPr>
              <w:t>2</w:t>
            </w:r>
          </w:p>
        </w:tc>
        <w:tc>
          <w:tcPr>
            <w:tcW w:w="643" w:type="dxa"/>
            <w:tcBorders>
              <w:top w:val="nil"/>
              <w:left w:val="nil"/>
              <w:bottom w:val="single" w:sz="8" w:space="0" w:color="auto"/>
              <w:right w:val="single" w:sz="8" w:space="0" w:color="auto"/>
            </w:tcBorders>
          </w:tcPr>
          <w:p w:rsidR="00D0187A" w:rsidRPr="00042CAA" w:rsidRDefault="00D0187A" w:rsidP="00042CAA">
            <w:pPr>
              <w:spacing w:after="0" w:line="240" w:lineRule="auto"/>
              <w:jc w:val="center"/>
              <w:rPr>
                <w:rFonts w:ascii="Calibri" w:hAnsi="Calibri" w:cs="Calibri"/>
                <w:color w:val="000000"/>
                <w:szCs w:val="24"/>
              </w:rPr>
            </w:pPr>
            <w:r w:rsidRPr="00042CAA">
              <w:rPr>
                <w:rFonts w:ascii="Calibri" w:hAnsi="Calibri" w:cs="Calibri"/>
                <w:color w:val="000000"/>
                <w:szCs w:val="24"/>
              </w:rPr>
              <w:t>4</w:t>
            </w:r>
          </w:p>
        </w:tc>
        <w:tc>
          <w:tcPr>
            <w:tcW w:w="960" w:type="dxa"/>
            <w:tcBorders>
              <w:top w:val="nil"/>
              <w:left w:val="nil"/>
              <w:bottom w:val="nil"/>
              <w:right w:val="nil"/>
            </w:tcBorders>
            <w:noWrap/>
            <w:vAlign w:val="bottom"/>
          </w:tcPr>
          <w:p w:rsidR="00D0187A" w:rsidRPr="00042CAA" w:rsidRDefault="00D0187A" w:rsidP="00042CAA">
            <w:pPr>
              <w:spacing w:after="0" w:line="240" w:lineRule="auto"/>
              <w:rPr>
                <w:rFonts w:ascii="Calibri" w:hAnsi="Calibri" w:cs="Calibri"/>
                <w:color w:val="000000"/>
                <w:szCs w:val="22"/>
              </w:rPr>
            </w:pPr>
          </w:p>
        </w:tc>
      </w:tr>
      <w:tr w:rsidR="00D0187A" w:rsidRPr="00042CAA" w:rsidTr="00042CAA">
        <w:trPr>
          <w:trHeight w:val="345"/>
        </w:trPr>
        <w:tc>
          <w:tcPr>
            <w:tcW w:w="560" w:type="dxa"/>
            <w:tcBorders>
              <w:top w:val="nil"/>
              <w:left w:val="single" w:sz="8" w:space="0" w:color="auto"/>
              <w:bottom w:val="single" w:sz="8" w:space="0" w:color="auto"/>
              <w:right w:val="single" w:sz="8" w:space="0" w:color="auto"/>
            </w:tcBorders>
          </w:tcPr>
          <w:p w:rsidR="00D0187A" w:rsidRPr="00042CAA" w:rsidRDefault="00D0187A" w:rsidP="00042CAA">
            <w:pPr>
              <w:spacing w:after="0" w:line="240" w:lineRule="auto"/>
              <w:rPr>
                <w:rFonts w:ascii="Calibri" w:hAnsi="Calibri" w:cs="Calibri"/>
                <w:color w:val="000000"/>
                <w:szCs w:val="24"/>
              </w:rPr>
            </w:pPr>
            <w:r w:rsidRPr="00042CAA">
              <w:rPr>
                <w:rFonts w:ascii="Calibri" w:hAnsi="Calibri" w:cs="Calibri"/>
                <w:color w:val="000000"/>
                <w:szCs w:val="24"/>
              </w:rPr>
              <w:t>10</w:t>
            </w:r>
          </w:p>
        </w:tc>
        <w:tc>
          <w:tcPr>
            <w:tcW w:w="8600" w:type="dxa"/>
            <w:tcBorders>
              <w:top w:val="nil"/>
              <w:left w:val="nil"/>
              <w:bottom w:val="single" w:sz="8" w:space="0" w:color="auto"/>
              <w:right w:val="single" w:sz="8" w:space="0" w:color="auto"/>
            </w:tcBorders>
            <w:vAlign w:val="bottom"/>
          </w:tcPr>
          <w:p w:rsidR="00D0187A" w:rsidRPr="00042CAA" w:rsidRDefault="00D0187A" w:rsidP="00042CAA">
            <w:pPr>
              <w:spacing w:after="0" w:line="240" w:lineRule="auto"/>
              <w:rPr>
                <w:rFonts w:ascii="Calibri" w:hAnsi="Calibri" w:cs="Calibri"/>
                <w:color w:val="000000"/>
                <w:szCs w:val="22"/>
              </w:rPr>
            </w:pPr>
            <w:r w:rsidRPr="00042CAA">
              <w:rPr>
                <w:rFonts w:ascii="Calibri" w:hAnsi="Calibri" w:cs="Calibri"/>
                <w:color w:val="000000"/>
                <w:sz w:val="22"/>
                <w:szCs w:val="22"/>
              </w:rPr>
              <w:t>Okul, teknik araç ve gereç yönünden yeterli donanıma sahiptir.</w:t>
            </w:r>
          </w:p>
        </w:tc>
        <w:tc>
          <w:tcPr>
            <w:tcW w:w="700" w:type="dxa"/>
            <w:tcBorders>
              <w:top w:val="nil"/>
              <w:left w:val="nil"/>
              <w:bottom w:val="single" w:sz="8" w:space="0" w:color="auto"/>
              <w:right w:val="single" w:sz="8" w:space="0" w:color="auto"/>
            </w:tcBorders>
          </w:tcPr>
          <w:p w:rsidR="00D0187A" w:rsidRPr="00042CAA" w:rsidRDefault="00D0187A" w:rsidP="00042CAA">
            <w:pPr>
              <w:spacing w:after="0" w:line="240" w:lineRule="auto"/>
              <w:jc w:val="center"/>
              <w:rPr>
                <w:rFonts w:ascii="Calibri" w:hAnsi="Calibri" w:cs="Calibri"/>
                <w:color w:val="000000"/>
                <w:szCs w:val="24"/>
              </w:rPr>
            </w:pPr>
            <w:r w:rsidRPr="00042CAA">
              <w:rPr>
                <w:rFonts w:ascii="Calibri" w:hAnsi="Calibri" w:cs="Calibri"/>
                <w:color w:val="000000"/>
                <w:szCs w:val="24"/>
              </w:rPr>
              <w:t>57</w:t>
            </w:r>
          </w:p>
        </w:tc>
        <w:tc>
          <w:tcPr>
            <w:tcW w:w="643" w:type="dxa"/>
            <w:tcBorders>
              <w:top w:val="nil"/>
              <w:left w:val="nil"/>
              <w:bottom w:val="single" w:sz="8" w:space="0" w:color="auto"/>
              <w:right w:val="single" w:sz="8" w:space="0" w:color="auto"/>
            </w:tcBorders>
          </w:tcPr>
          <w:p w:rsidR="00D0187A" w:rsidRPr="00042CAA" w:rsidRDefault="00D0187A" w:rsidP="00042CAA">
            <w:pPr>
              <w:spacing w:after="0" w:line="240" w:lineRule="auto"/>
              <w:jc w:val="center"/>
              <w:rPr>
                <w:rFonts w:ascii="Calibri" w:hAnsi="Calibri" w:cs="Calibri"/>
                <w:color w:val="000000"/>
                <w:szCs w:val="24"/>
              </w:rPr>
            </w:pPr>
            <w:r w:rsidRPr="00042CAA">
              <w:rPr>
                <w:rFonts w:ascii="Calibri" w:hAnsi="Calibri" w:cs="Calibri"/>
                <w:color w:val="000000"/>
                <w:szCs w:val="24"/>
              </w:rPr>
              <w:t>16</w:t>
            </w:r>
          </w:p>
        </w:tc>
        <w:tc>
          <w:tcPr>
            <w:tcW w:w="643" w:type="dxa"/>
            <w:tcBorders>
              <w:top w:val="nil"/>
              <w:left w:val="nil"/>
              <w:bottom w:val="single" w:sz="8" w:space="0" w:color="auto"/>
              <w:right w:val="single" w:sz="8" w:space="0" w:color="auto"/>
            </w:tcBorders>
          </w:tcPr>
          <w:p w:rsidR="00D0187A" w:rsidRPr="00042CAA" w:rsidRDefault="00D0187A" w:rsidP="00042CAA">
            <w:pPr>
              <w:spacing w:after="0" w:line="240" w:lineRule="auto"/>
              <w:jc w:val="center"/>
              <w:rPr>
                <w:rFonts w:ascii="Calibri" w:hAnsi="Calibri" w:cs="Calibri"/>
                <w:color w:val="000000"/>
                <w:szCs w:val="24"/>
              </w:rPr>
            </w:pPr>
            <w:r w:rsidRPr="00042CAA">
              <w:rPr>
                <w:rFonts w:ascii="Calibri" w:hAnsi="Calibri" w:cs="Calibri"/>
                <w:color w:val="000000"/>
                <w:szCs w:val="24"/>
              </w:rPr>
              <w:t>8</w:t>
            </w:r>
          </w:p>
        </w:tc>
        <w:tc>
          <w:tcPr>
            <w:tcW w:w="680" w:type="dxa"/>
            <w:tcBorders>
              <w:top w:val="nil"/>
              <w:left w:val="nil"/>
              <w:bottom w:val="single" w:sz="8" w:space="0" w:color="auto"/>
              <w:right w:val="single" w:sz="8" w:space="0" w:color="auto"/>
            </w:tcBorders>
          </w:tcPr>
          <w:p w:rsidR="00D0187A" w:rsidRPr="00042CAA" w:rsidRDefault="00D0187A" w:rsidP="00042CAA">
            <w:pPr>
              <w:spacing w:after="0" w:line="240" w:lineRule="auto"/>
              <w:jc w:val="center"/>
              <w:rPr>
                <w:rFonts w:ascii="Calibri" w:hAnsi="Calibri" w:cs="Calibri"/>
                <w:color w:val="000000"/>
                <w:szCs w:val="24"/>
              </w:rPr>
            </w:pPr>
            <w:r w:rsidRPr="00042CAA">
              <w:rPr>
                <w:rFonts w:ascii="Calibri" w:hAnsi="Calibri" w:cs="Calibri"/>
                <w:color w:val="000000"/>
                <w:szCs w:val="24"/>
              </w:rPr>
              <w:t>3</w:t>
            </w:r>
          </w:p>
        </w:tc>
        <w:tc>
          <w:tcPr>
            <w:tcW w:w="643" w:type="dxa"/>
            <w:tcBorders>
              <w:top w:val="nil"/>
              <w:left w:val="nil"/>
              <w:bottom w:val="single" w:sz="8" w:space="0" w:color="auto"/>
              <w:right w:val="single" w:sz="8" w:space="0" w:color="auto"/>
            </w:tcBorders>
          </w:tcPr>
          <w:p w:rsidR="00D0187A" w:rsidRPr="00042CAA" w:rsidRDefault="00D0187A" w:rsidP="00042CAA">
            <w:pPr>
              <w:spacing w:after="0" w:line="240" w:lineRule="auto"/>
              <w:jc w:val="center"/>
              <w:rPr>
                <w:rFonts w:ascii="Calibri" w:hAnsi="Calibri" w:cs="Calibri"/>
                <w:color w:val="000000"/>
                <w:szCs w:val="24"/>
              </w:rPr>
            </w:pPr>
            <w:r w:rsidRPr="00042CAA">
              <w:rPr>
                <w:rFonts w:ascii="Calibri" w:hAnsi="Calibri" w:cs="Calibri"/>
                <w:color w:val="000000"/>
                <w:szCs w:val="24"/>
              </w:rPr>
              <w:t>4</w:t>
            </w:r>
          </w:p>
        </w:tc>
        <w:tc>
          <w:tcPr>
            <w:tcW w:w="960" w:type="dxa"/>
            <w:tcBorders>
              <w:top w:val="nil"/>
              <w:left w:val="nil"/>
              <w:bottom w:val="nil"/>
              <w:right w:val="nil"/>
            </w:tcBorders>
            <w:noWrap/>
            <w:vAlign w:val="bottom"/>
          </w:tcPr>
          <w:p w:rsidR="00D0187A" w:rsidRPr="00042CAA" w:rsidRDefault="00D0187A" w:rsidP="00042CAA">
            <w:pPr>
              <w:spacing w:after="0" w:line="240" w:lineRule="auto"/>
              <w:rPr>
                <w:rFonts w:ascii="Calibri" w:hAnsi="Calibri" w:cs="Calibri"/>
                <w:color w:val="000000"/>
                <w:szCs w:val="22"/>
              </w:rPr>
            </w:pPr>
          </w:p>
        </w:tc>
      </w:tr>
      <w:tr w:rsidR="00D0187A" w:rsidRPr="00042CAA" w:rsidTr="00042CAA">
        <w:trPr>
          <w:trHeight w:val="405"/>
        </w:trPr>
        <w:tc>
          <w:tcPr>
            <w:tcW w:w="560" w:type="dxa"/>
            <w:tcBorders>
              <w:top w:val="nil"/>
              <w:left w:val="single" w:sz="8" w:space="0" w:color="auto"/>
              <w:bottom w:val="single" w:sz="8" w:space="0" w:color="auto"/>
              <w:right w:val="single" w:sz="8" w:space="0" w:color="auto"/>
            </w:tcBorders>
          </w:tcPr>
          <w:p w:rsidR="00D0187A" w:rsidRPr="00042CAA" w:rsidRDefault="00D0187A" w:rsidP="00042CAA">
            <w:pPr>
              <w:spacing w:after="0" w:line="240" w:lineRule="auto"/>
              <w:rPr>
                <w:rFonts w:ascii="Calibri" w:hAnsi="Calibri" w:cs="Calibri"/>
                <w:color w:val="000000"/>
                <w:szCs w:val="24"/>
              </w:rPr>
            </w:pPr>
            <w:r w:rsidRPr="00042CAA">
              <w:rPr>
                <w:rFonts w:ascii="Calibri" w:hAnsi="Calibri" w:cs="Calibri"/>
                <w:color w:val="000000"/>
                <w:szCs w:val="24"/>
              </w:rPr>
              <w:t>11</w:t>
            </w:r>
          </w:p>
        </w:tc>
        <w:tc>
          <w:tcPr>
            <w:tcW w:w="8600" w:type="dxa"/>
            <w:tcBorders>
              <w:top w:val="nil"/>
              <w:left w:val="nil"/>
              <w:bottom w:val="single" w:sz="8" w:space="0" w:color="auto"/>
              <w:right w:val="single" w:sz="8" w:space="0" w:color="auto"/>
            </w:tcBorders>
            <w:vAlign w:val="bottom"/>
          </w:tcPr>
          <w:p w:rsidR="00D0187A" w:rsidRPr="00042CAA" w:rsidRDefault="00D0187A" w:rsidP="00042CAA">
            <w:pPr>
              <w:spacing w:after="0" w:line="240" w:lineRule="auto"/>
              <w:rPr>
                <w:rFonts w:ascii="Calibri" w:hAnsi="Calibri" w:cs="Calibri"/>
                <w:color w:val="000000"/>
                <w:szCs w:val="22"/>
              </w:rPr>
            </w:pPr>
            <w:r w:rsidRPr="00042CAA">
              <w:rPr>
                <w:rFonts w:ascii="Calibri" w:hAnsi="Calibri" w:cs="Calibri"/>
                <w:color w:val="000000"/>
                <w:sz w:val="22"/>
                <w:szCs w:val="22"/>
              </w:rPr>
              <w:t>Okul her zaman temiz ve bakımlıdır.</w:t>
            </w:r>
          </w:p>
        </w:tc>
        <w:tc>
          <w:tcPr>
            <w:tcW w:w="700" w:type="dxa"/>
            <w:tcBorders>
              <w:top w:val="nil"/>
              <w:left w:val="nil"/>
              <w:bottom w:val="single" w:sz="8" w:space="0" w:color="auto"/>
              <w:right w:val="single" w:sz="8" w:space="0" w:color="auto"/>
            </w:tcBorders>
          </w:tcPr>
          <w:p w:rsidR="00D0187A" w:rsidRPr="00042CAA" w:rsidRDefault="00D0187A" w:rsidP="00042CAA">
            <w:pPr>
              <w:spacing w:after="0" w:line="240" w:lineRule="auto"/>
              <w:jc w:val="center"/>
              <w:rPr>
                <w:rFonts w:ascii="Calibri" w:hAnsi="Calibri" w:cs="Calibri"/>
                <w:color w:val="000000"/>
                <w:szCs w:val="24"/>
              </w:rPr>
            </w:pPr>
            <w:r w:rsidRPr="00042CAA">
              <w:rPr>
                <w:rFonts w:ascii="Calibri" w:hAnsi="Calibri" w:cs="Calibri"/>
                <w:color w:val="000000"/>
                <w:szCs w:val="24"/>
              </w:rPr>
              <w:t>48</w:t>
            </w:r>
          </w:p>
        </w:tc>
        <w:tc>
          <w:tcPr>
            <w:tcW w:w="643" w:type="dxa"/>
            <w:tcBorders>
              <w:top w:val="nil"/>
              <w:left w:val="nil"/>
              <w:bottom w:val="single" w:sz="8" w:space="0" w:color="auto"/>
              <w:right w:val="single" w:sz="8" w:space="0" w:color="auto"/>
            </w:tcBorders>
          </w:tcPr>
          <w:p w:rsidR="00D0187A" w:rsidRPr="00042CAA" w:rsidRDefault="00D0187A" w:rsidP="00042CAA">
            <w:pPr>
              <w:spacing w:after="0" w:line="240" w:lineRule="auto"/>
              <w:jc w:val="center"/>
              <w:rPr>
                <w:rFonts w:ascii="Calibri" w:hAnsi="Calibri" w:cs="Calibri"/>
                <w:color w:val="000000"/>
                <w:szCs w:val="24"/>
              </w:rPr>
            </w:pPr>
            <w:r w:rsidRPr="00042CAA">
              <w:rPr>
                <w:rFonts w:ascii="Calibri" w:hAnsi="Calibri" w:cs="Calibri"/>
                <w:color w:val="000000"/>
                <w:szCs w:val="24"/>
              </w:rPr>
              <w:t>17</w:t>
            </w:r>
          </w:p>
        </w:tc>
        <w:tc>
          <w:tcPr>
            <w:tcW w:w="643" w:type="dxa"/>
            <w:tcBorders>
              <w:top w:val="nil"/>
              <w:left w:val="nil"/>
              <w:bottom w:val="single" w:sz="8" w:space="0" w:color="auto"/>
              <w:right w:val="single" w:sz="8" w:space="0" w:color="auto"/>
            </w:tcBorders>
          </w:tcPr>
          <w:p w:rsidR="00D0187A" w:rsidRPr="00042CAA" w:rsidRDefault="00D0187A" w:rsidP="00042CAA">
            <w:pPr>
              <w:spacing w:after="0" w:line="240" w:lineRule="auto"/>
              <w:jc w:val="center"/>
              <w:rPr>
                <w:rFonts w:ascii="Calibri" w:hAnsi="Calibri" w:cs="Calibri"/>
                <w:color w:val="000000"/>
                <w:szCs w:val="24"/>
              </w:rPr>
            </w:pPr>
            <w:r w:rsidRPr="00042CAA">
              <w:rPr>
                <w:rFonts w:ascii="Calibri" w:hAnsi="Calibri" w:cs="Calibri"/>
                <w:color w:val="000000"/>
                <w:szCs w:val="24"/>
              </w:rPr>
              <w:t>8</w:t>
            </w:r>
          </w:p>
        </w:tc>
        <w:tc>
          <w:tcPr>
            <w:tcW w:w="680" w:type="dxa"/>
            <w:tcBorders>
              <w:top w:val="nil"/>
              <w:left w:val="nil"/>
              <w:bottom w:val="single" w:sz="8" w:space="0" w:color="auto"/>
              <w:right w:val="single" w:sz="8" w:space="0" w:color="auto"/>
            </w:tcBorders>
          </w:tcPr>
          <w:p w:rsidR="00D0187A" w:rsidRPr="00042CAA" w:rsidRDefault="00D0187A" w:rsidP="00042CAA">
            <w:pPr>
              <w:spacing w:after="0" w:line="240" w:lineRule="auto"/>
              <w:jc w:val="center"/>
              <w:rPr>
                <w:rFonts w:ascii="Calibri" w:hAnsi="Calibri" w:cs="Calibri"/>
                <w:color w:val="000000"/>
                <w:szCs w:val="24"/>
              </w:rPr>
            </w:pPr>
            <w:r w:rsidRPr="00042CAA">
              <w:rPr>
                <w:rFonts w:ascii="Calibri" w:hAnsi="Calibri" w:cs="Calibri"/>
                <w:color w:val="000000"/>
                <w:szCs w:val="24"/>
              </w:rPr>
              <w:t>9</w:t>
            </w:r>
          </w:p>
        </w:tc>
        <w:tc>
          <w:tcPr>
            <w:tcW w:w="643" w:type="dxa"/>
            <w:tcBorders>
              <w:top w:val="nil"/>
              <w:left w:val="nil"/>
              <w:bottom w:val="single" w:sz="8" w:space="0" w:color="auto"/>
              <w:right w:val="single" w:sz="8" w:space="0" w:color="auto"/>
            </w:tcBorders>
          </w:tcPr>
          <w:p w:rsidR="00D0187A" w:rsidRPr="00042CAA" w:rsidRDefault="00D0187A" w:rsidP="00042CAA">
            <w:pPr>
              <w:spacing w:after="0" w:line="240" w:lineRule="auto"/>
              <w:jc w:val="center"/>
              <w:rPr>
                <w:rFonts w:ascii="Calibri" w:hAnsi="Calibri" w:cs="Calibri"/>
                <w:color w:val="000000"/>
                <w:szCs w:val="24"/>
              </w:rPr>
            </w:pPr>
            <w:r w:rsidRPr="00042CAA">
              <w:rPr>
                <w:rFonts w:ascii="Calibri" w:hAnsi="Calibri" w:cs="Calibri"/>
                <w:color w:val="000000"/>
                <w:szCs w:val="24"/>
              </w:rPr>
              <w:t>6</w:t>
            </w:r>
          </w:p>
        </w:tc>
        <w:tc>
          <w:tcPr>
            <w:tcW w:w="960" w:type="dxa"/>
            <w:tcBorders>
              <w:top w:val="nil"/>
              <w:left w:val="nil"/>
              <w:bottom w:val="nil"/>
              <w:right w:val="nil"/>
            </w:tcBorders>
            <w:noWrap/>
            <w:vAlign w:val="bottom"/>
          </w:tcPr>
          <w:p w:rsidR="00D0187A" w:rsidRPr="00042CAA" w:rsidRDefault="00D0187A" w:rsidP="00042CAA">
            <w:pPr>
              <w:spacing w:after="0" w:line="240" w:lineRule="auto"/>
              <w:rPr>
                <w:rFonts w:ascii="Calibri" w:hAnsi="Calibri" w:cs="Calibri"/>
                <w:color w:val="000000"/>
                <w:szCs w:val="22"/>
              </w:rPr>
            </w:pPr>
          </w:p>
        </w:tc>
      </w:tr>
      <w:tr w:rsidR="00D0187A" w:rsidRPr="00042CAA" w:rsidTr="00042CAA">
        <w:trPr>
          <w:trHeight w:val="330"/>
        </w:trPr>
        <w:tc>
          <w:tcPr>
            <w:tcW w:w="560" w:type="dxa"/>
            <w:tcBorders>
              <w:top w:val="nil"/>
              <w:left w:val="single" w:sz="8" w:space="0" w:color="auto"/>
              <w:bottom w:val="single" w:sz="8" w:space="0" w:color="auto"/>
              <w:right w:val="single" w:sz="8" w:space="0" w:color="auto"/>
            </w:tcBorders>
          </w:tcPr>
          <w:p w:rsidR="00D0187A" w:rsidRPr="00042CAA" w:rsidRDefault="00D0187A" w:rsidP="00042CAA">
            <w:pPr>
              <w:spacing w:after="0" w:line="240" w:lineRule="auto"/>
              <w:rPr>
                <w:rFonts w:ascii="Calibri" w:hAnsi="Calibri" w:cs="Calibri"/>
                <w:color w:val="000000"/>
                <w:szCs w:val="24"/>
              </w:rPr>
            </w:pPr>
            <w:r w:rsidRPr="00042CAA">
              <w:rPr>
                <w:rFonts w:ascii="Calibri" w:hAnsi="Calibri" w:cs="Calibri"/>
                <w:color w:val="000000"/>
                <w:szCs w:val="24"/>
              </w:rPr>
              <w:t>12</w:t>
            </w:r>
          </w:p>
        </w:tc>
        <w:tc>
          <w:tcPr>
            <w:tcW w:w="8600" w:type="dxa"/>
            <w:tcBorders>
              <w:top w:val="nil"/>
              <w:left w:val="nil"/>
              <w:bottom w:val="single" w:sz="8" w:space="0" w:color="auto"/>
              <w:right w:val="single" w:sz="8" w:space="0" w:color="auto"/>
            </w:tcBorders>
            <w:vAlign w:val="bottom"/>
          </w:tcPr>
          <w:p w:rsidR="00D0187A" w:rsidRPr="00042CAA" w:rsidRDefault="00D0187A" w:rsidP="00042CAA">
            <w:pPr>
              <w:spacing w:after="0" w:line="240" w:lineRule="auto"/>
              <w:rPr>
                <w:rFonts w:ascii="Calibri" w:hAnsi="Calibri" w:cs="Calibri"/>
                <w:color w:val="000000"/>
                <w:szCs w:val="22"/>
              </w:rPr>
            </w:pPr>
            <w:r w:rsidRPr="00042CAA">
              <w:rPr>
                <w:rFonts w:ascii="Calibri" w:hAnsi="Calibri" w:cs="Calibri"/>
                <w:color w:val="000000"/>
                <w:sz w:val="22"/>
                <w:szCs w:val="22"/>
              </w:rPr>
              <w:t>Okulun binası ve diğer fiziki mekânlar yeterlidir.</w:t>
            </w:r>
          </w:p>
        </w:tc>
        <w:tc>
          <w:tcPr>
            <w:tcW w:w="700" w:type="dxa"/>
            <w:tcBorders>
              <w:top w:val="nil"/>
              <w:left w:val="nil"/>
              <w:bottom w:val="single" w:sz="8" w:space="0" w:color="auto"/>
              <w:right w:val="single" w:sz="8" w:space="0" w:color="auto"/>
            </w:tcBorders>
          </w:tcPr>
          <w:p w:rsidR="00D0187A" w:rsidRPr="00042CAA" w:rsidRDefault="00D0187A" w:rsidP="00042CAA">
            <w:pPr>
              <w:spacing w:after="0" w:line="240" w:lineRule="auto"/>
              <w:jc w:val="center"/>
              <w:rPr>
                <w:rFonts w:ascii="Calibri" w:hAnsi="Calibri" w:cs="Calibri"/>
                <w:color w:val="000000"/>
                <w:szCs w:val="24"/>
              </w:rPr>
            </w:pPr>
            <w:r w:rsidRPr="00042CAA">
              <w:rPr>
                <w:rFonts w:ascii="Calibri" w:hAnsi="Calibri" w:cs="Calibri"/>
                <w:color w:val="000000"/>
                <w:szCs w:val="24"/>
              </w:rPr>
              <w:t>49</w:t>
            </w:r>
          </w:p>
        </w:tc>
        <w:tc>
          <w:tcPr>
            <w:tcW w:w="643" w:type="dxa"/>
            <w:tcBorders>
              <w:top w:val="nil"/>
              <w:left w:val="nil"/>
              <w:bottom w:val="single" w:sz="8" w:space="0" w:color="auto"/>
              <w:right w:val="single" w:sz="8" w:space="0" w:color="auto"/>
            </w:tcBorders>
          </w:tcPr>
          <w:p w:rsidR="00D0187A" w:rsidRPr="00042CAA" w:rsidRDefault="00D0187A" w:rsidP="00042CAA">
            <w:pPr>
              <w:spacing w:after="0" w:line="240" w:lineRule="auto"/>
              <w:jc w:val="center"/>
              <w:rPr>
                <w:rFonts w:ascii="Calibri" w:hAnsi="Calibri" w:cs="Calibri"/>
                <w:color w:val="000000"/>
                <w:szCs w:val="24"/>
              </w:rPr>
            </w:pPr>
            <w:r w:rsidRPr="00042CAA">
              <w:rPr>
                <w:rFonts w:ascii="Calibri" w:hAnsi="Calibri" w:cs="Calibri"/>
                <w:color w:val="000000"/>
                <w:szCs w:val="24"/>
              </w:rPr>
              <w:t>20</w:t>
            </w:r>
          </w:p>
        </w:tc>
        <w:tc>
          <w:tcPr>
            <w:tcW w:w="643" w:type="dxa"/>
            <w:tcBorders>
              <w:top w:val="nil"/>
              <w:left w:val="nil"/>
              <w:bottom w:val="single" w:sz="8" w:space="0" w:color="auto"/>
              <w:right w:val="single" w:sz="8" w:space="0" w:color="auto"/>
            </w:tcBorders>
          </w:tcPr>
          <w:p w:rsidR="00D0187A" w:rsidRPr="00042CAA" w:rsidRDefault="00D0187A" w:rsidP="00042CAA">
            <w:pPr>
              <w:spacing w:after="0" w:line="240" w:lineRule="auto"/>
              <w:jc w:val="center"/>
              <w:rPr>
                <w:rFonts w:ascii="Calibri" w:hAnsi="Calibri" w:cs="Calibri"/>
                <w:color w:val="000000"/>
                <w:szCs w:val="24"/>
              </w:rPr>
            </w:pPr>
            <w:r w:rsidRPr="00042CAA">
              <w:rPr>
                <w:rFonts w:ascii="Calibri" w:hAnsi="Calibri" w:cs="Calibri"/>
                <w:color w:val="000000"/>
                <w:szCs w:val="24"/>
              </w:rPr>
              <w:t>7</w:t>
            </w:r>
          </w:p>
        </w:tc>
        <w:tc>
          <w:tcPr>
            <w:tcW w:w="680" w:type="dxa"/>
            <w:tcBorders>
              <w:top w:val="nil"/>
              <w:left w:val="nil"/>
              <w:bottom w:val="single" w:sz="8" w:space="0" w:color="auto"/>
              <w:right w:val="single" w:sz="8" w:space="0" w:color="auto"/>
            </w:tcBorders>
          </w:tcPr>
          <w:p w:rsidR="00D0187A" w:rsidRPr="00042CAA" w:rsidRDefault="00D0187A" w:rsidP="00042CAA">
            <w:pPr>
              <w:spacing w:after="0" w:line="240" w:lineRule="auto"/>
              <w:jc w:val="center"/>
              <w:rPr>
                <w:rFonts w:ascii="Calibri" w:hAnsi="Calibri" w:cs="Calibri"/>
                <w:color w:val="000000"/>
                <w:szCs w:val="24"/>
              </w:rPr>
            </w:pPr>
            <w:r w:rsidRPr="00042CAA">
              <w:rPr>
                <w:rFonts w:ascii="Calibri" w:hAnsi="Calibri" w:cs="Calibri"/>
                <w:color w:val="000000"/>
                <w:szCs w:val="24"/>
              </w:rPr>
              <w:t>4</w:t>
            </w:r>
          </w:p>
        </w:tc>
        <w:tc>
          <w:tcPr>
            <w:tcW w:w="643" w:type="dxa"/>
            <w:tcBorders>
              <w:top w:val="nil"/>
              <w:left w:val="nil"/>
              <w:bottom w:val="single" w:sz="8" w:space="0" w:color="auto"/>
              <w:right w:val="single" w:sz="8" w:space="0" w:color="auto"/>
            </w:tcBorders>
          </w:tcPr>
          <w:p w:rsidR="00D0187A" w:rsidRPr="00042CAA" w:rsidRDefault="00D0187A" w:rsidP="00042CAA">
            <w:pPr>
              <w:spacing w:after="0" w:line="240" w:lineRule="auto"/>
              <w:jc w:val="center"/>
              <w:rPr>
                <w:rFonts w:ascii="Calibri" w:hAnsi="Calibri" w:cs="Calibri"/>
                <w:color w:val="000000"/>
                <w:szCs w:val="24"/>
              </w:rPr>
            </w:pPr>
            <w:r w:rsidRPr="00042CAA">
              <w:rPr>
                <w:rFonts w:ascii="Calibri" w:hAnsi="Calibri" w:cs="Calibri"/>
                <w:color w:val="000000"/>
                <w:szCs w:val="24"/>
              </w:rPr>
              <w:t>8</w:t>
            </w:r>
          </w:p>
        </w:tc>
        <w:tc>
          <w:tcPr>
            <w:tcW w:w="960" w:type="dxa"/>
            <w:tcBorders>
              <w:top w:val="nil"/>
              <w:left w:val="nil"/>
              <w:bottom w:val="nil"/>
              <w:right w:val="nil"/>
            </w:tcBorders>
            <w:noWrap/>
            <w:vAlign w:val="bottom"/>
          </w:tcPr>
          <w:p w:rsidR="00D0187A" w:rsidRPr="00042CAA" w:rsidRDefault="00D0187A" w:rsidP="00042CAA">
            <w:pPr>
              <w:spacing w:after="0" w:line="240" w:lineRule="auto"/>
              <w:rPr>
                <w:rFonts w:ascii="Calibri" w:hAnsi="Calibri" w:cs="Calibri"/>
                <w:color w:val="000000"/>
                <w:szCs w:val="22"/>
              </w:rPr>
            </w:pPr>
          </w:p>
        </w:tc>
      </w:tr>
      <w:tr w:rsidR="00D0187A" w:rsidRPr="00042CAA" w:rsidTr="00042CAA">
        <w:trPr>
          <w:trHeight w:val="330"/>
        </w:trPr>
        <w:tc>
          <w:tcPr>
            <w:tcW w:w="560" w:type="dxa"/>
            <w:tcBorders>
              <w:top w:val="nil"/>
              <w:left w:val="single" w:sz="8" w:space="0" w:color="auto"/>
              <w:bottom w:val="single" w:sz="8" w:space="0" w:color="auto"/>
              <w:right w:val="single" w:sz="8" w:space="0" w:color="auto"/>
            </w:tcBorders>
          </w:tcPr>
          <w:p w:rsidR="00D0187A" w:rsidRPr="00042CAA" w:rsidRDefault="00D0187A" w:rsidP="00042CAA">
            <w:pPr>
              <w:spacing w:after="0" w:line="240" w:lineRule="auto"/>
              <w:rPr>
                <w:rFonts w:ascii="Calibri" w:hAnsi="Calibri" w:cs="Calibri"/>
                <w:color w:val="000000"/>
                <w:szCs w:val="24"/>
              </w:rPr>
            </w:pPr>
            <w:r w:rsidRPr="00042CAA">
              <w:rPr>
                <w:rFonts w:ascii="Calibri" w:hAnsi="Calibri" w:cs="Calibri"/>
                <w:color w:val="000000"/>
                <w:szCs w:val="24"/>
              </w:rPr>
              <w:t>13</w:t>
            </w:r>
          </w:p>
        </w:tc>
        <w:tc>
          <w:tcPr>
            <w:tcW w:w="8600" w:type="dxa"/>
            <w:tcBorders>
              <w:top w:val="nil"/>
              <w:left w:val="nil"/>
              <w:bottom w:val="single" w:sz="8" w:space="0" w:color="auto"/>
              <w:right w:val="single" w:sz="8" w:space="0" w:color="auto"/>
            </w:tcBorders>
            <w:vAlign w:val="bottom"/>
          </w:tcPr>
          <w:p w:rsidR="00D0187A" w:rsidRPr="00042CAA" w:rsidRDefault="00D0187A" w:rsidP="00042CAA">
            <w:pPr>
              <w:spacing w:after="0" w:line="240" w:lineRule="auto"/>
              <w:rPr>
                <w:rFonts w:ascii="Calibri" w:hAnsi="Calibri" w:cs="Calibri"/>
                <w:color w:val="000000"/>
                <w:szCs w:val="22"/>
              </w:rPr>
            </w:pPr>
            <w:r w:rsidRPr="00042CAA">
              <w:rPr>
                <w:rFonts w:ascii="Calibri" w:hAnsi="Calibri" w:cs="Calibri"/>
                <w:color w:val="000000"/>
                <w:sz w:val="22"/>
                <w:szCs w:val="22"/>
              </w:rPr>
              <w:t>Okulumuzda yeterli miktarda sanatsal ve kültürel faaliyetler düzenlenmektedir.</w:t>
            </w:r>
          </w:p>
        </w:tc>
        <w:tc>
          <w:tcPr>
            <w:tcW w:w="700" w:type="dxa"/>
            <w:tcBorders>
              <w:top w:val="nil"/>
              <w:left w:val="nil"/>
              <w:bottom w:val="single" w:sz="8" w:space="0" w:color="auto"/>
              <w:right w:val="single" w:sz="8" w:space="0" w:color="auto"/>
            </w:tcBorders>
          </w:tcPr>
          <w:p w:rsidR="00D0187A" w:rsidRPr="00042CAA" w:rsidRDefault="00D0187A" w:rsidP="00042CAA">
            <w:pPr>
              <w:spacing w:after="0" w:line="240" w:lineRule="auto"/>
              <w:jc w:val="center"/>
              <w:rPr>
                <w:rFonts w:ascii="Calibri" w:hAnsi="Calibri" w:cs="Calibri"/>
                <w:color w:val="000000"/>
                <w:szCs w:val="24"/>
              </w:rPr>
            </w:pPr>
            <w:r w:rsidRPr="00042CAA">
              <w:rPr>
                <w:rFonts w:ascii="Calibri" w:hAnsi="Calibri" w:cs="Calibri"/>
                <w:color w:val="000000"/>
                <w:szCs w:val="24"/>
              </w:rPr>
              <w:t>64</w:t>
            </w:r>
          </w:p>
        </w:tc>
        <w:tc>
          <w:tcPr>
            <w:tcW w:w="643" w:type="dxa"/>
            <w:tcBorders>
              <w:top w:val="nil"/>
              <w:left w:val="nil"/>
              <w:bottom w:val="single" w:sz="8" w:space="0" w:color="auto"/>
              <w:right w:val="single" w:sz="8" w:space="0" w:color="auto"/>
            </w:tcBorders>
          </w:tcPr>
          <w:p w:rsidR="00D0187A" w:rsidRPr="00042CAA" w:rsidRDefault="00D0187A" w:rsidP="00042CAA">
            <w:pPr>
              <w:spacing w:after="0" w:line="240" w:lineRule="auto"/>
              <w:jc w:val="center"/>
              <w:rPr>
                <w:rFonts w:ascii="Calibri" w:hAnsi="Calibri" w:cs="Calibri"/>
                <w:color w:val="000000"/>
                <w:szCs w:val="24"/>
              </w:rPr>
            </w:pPr>
            <w:r w:rsidRPr="00042CAA">
              <w:rPr>
                <w:rFonts w:ascii="Calibri" w:hAnsi="Calibri" w:cs="Calibri"/>
                <w:color w:val="000000"/>
                <w:szCs w:val="24"/>
              </w:rPr>
              <w:t>17</w:t>
            </w:r>
          </w:p>
        </w:tc>
        <w:tc>
          <w:tcPr>
            <w:tcW w:w="643" w:type="dxa"/>
            <w:tcBorders>
              <w:top w:val="nil"/>
              <w:left w:val="nil"/>
              <w:bottom w:val="single" w:sz="8" w:space="0" w:color="auto"/>
              <w:right w:val="single" w:sz="8" w:space="0" w:color="auto"/>
            </w:tcBorders>
          </w:tcPr>
          <w:p w:rsidR="00D0187A" w:rsidRPr="00042CAA" w:rsidRDefault="00D0187A" w:rsidP="00042CAA">
            <w:pPr>
              <w:spacing w:after="0" w:line="240" w:lineRule="auto"/>
              <w:jc w:val="center"/>
              <w:rPr>
                <w:rFonts w:ascii="Calibri" w:hAnsi="Calibri" w:cs="Calibri"/>
                <w:color w:val="000000"/>
                <w:szCs w:val="24"/>
              </w:rPr>
            </w:pPr>
            <w:r w:rsidRPr="00042CAA">
              <w:rPr>
                <w:rFonts w:ascii="Calibri" w:hAnsi="Calibri" w:cs="Calibri"/>
                <w:color w:val="000000"/>
                <w:szCs w:val="24"/>
              </w:rPr>
              <w:t>2</w:t>
            </w:r>
          </w:p>
        </w:tc>
        <w:tc>
          <w:tcPr>
            <w:tcW w:w="680" w:type="dxa"/>
            <w:tcBorders>
              <w:top w:val="nil"/>
              <w:left w:val="nil"/>
              <w:bottom w:val="single" w:sz="8" w:space="0" w:color="auto"/>
              <w:right w:val="single" w:sz="8" w:space="0" w:color="auto"/>
            </w:tcBorders>
          </w:tcPr>
          <w:p w:rsidR="00D0187A" w:rsidRPr="00042CAA" w:rsidRDefault="00D0187A" w:rsidP="00042CAA">
            <w:pPr>
              <w:spacing w:after="0" w:line="240" w:lineRule="auto"/>
              <w:jc w:val="center"/>
              <w:rPr>
                <w:rFonts w:ascii="Calibri" w:hAnsi="Calibri" w:cs="Calibri"/>
                <w:color w:val="000000"/>
                <w:szCs w:val="24"/>
              </w:rPr>
            </w:pPr>
            <w:r w:rsidRPr="00042CAA">
              <w:rPr>
                <w:rFonts w:ascii="Calibri" w:hAnsi="Calibri" w:cs="Calibri"/>
                <w:color w:val="000000"/>
                <w:szCs w:val="24"/>
              </w:rPr>
              <w:t>2</w:t>
            </w:r>
          </w:p>
        </w:tc>
        <w:tc>
          <w:tcPr>
            <w:tcW w:w="643" w:type="dxa"/>
            <w:tcBorders>
              <w:top w:val="nil"/>
              <w:left w:val="nil"/>
              <w:bottom w:val="single" w:sz="8" w:space="0" w:color="auto"/>
              <w:right w:val="single" w:sz="8" w:space="0" w:color="auto"/>
            </w:tcBorders>
          </w:tcPr>
          <w:p w:rsidR="00D0187A" w:rsidRPr="00042CAA" w:rsidRDefault="00D0187A" w:rsidP="00042CAA">
            <w:pPr>
              <w:spacing w:after="0" w:line="240" w:lineRule="auto"/>
              <w:jc w:val="center"/>
              <w:rPr>
                <w:rFonts w:ascii="Calibri" w:hAnsi="Calibri" w:cs="Calibri"/>
                <w:color w:val="000000"/>
                <w:szCs w:val="24"/>
              </w:rPr>
            </w:pPr>
            <w:r w:rsidRPr="00042CAA">
              <w:rPr>
                <w:rFonts w:ascii="Calibri" w:hAnsi="Calibri" w:cs="Calibri"/>
                <w:color w:val="000000"/>
                <w:szCs w:val="24"/>
              </w:rPr>
              <w:t>3</w:t>
            </w:r>
          </w:p>
        </w:tc>
        <w:tc>
          <w:tcPr>
            <w:tcW w:w="960" w:type="dxa"/>
            <w:tcBorders>
              <w:top w:val="nil"/>
              <w:left w:val="nil"/>
              <w:bottom w:val="nil"/>
              <w:right w:val="nil"/>
            </w:tcBorders>
            <w:noWrap/>
            <w:vAlign w:val="bottom"/>
          </w:tcPr>
          <w:p w:rsidR="00D0187A" w:rsidRPr="00042CAA" w:rsidRDefault="00D0187A" w:rsidP="00042CAA">
            <w:pPr>
              <w:spacing w:after="0" w:line="240" w:lineRule="auto"/>
              <w:rPr>
                <w:rFonts w:ascii="Calibri" w:hAnsi="Calibri" w:cs="Calibri"/>
                <w:color w:val="000000"/>
                <w:szCs w:val="22"/>
              </w:rPr>
            </w:pPr>
          </w:p>
        </w:tc>
      </w:tr>
      <w:tr w:rsidR="00D0187A" w:rsidRPr="00042CAA" w:rsidTr="00042CAA">
        <w:trPr>
          <w:trHeight w:val="330"/>
        </w:trPr>
        <w:tc>
          <w:tcPr>
            <w:tcW w:w="560" w:type="dxa"/>
            <w:tcBorders>
              <w:top w:val="nil"/>
              <w:left w:val="nil"/>
              <w:bottom w:val="nil"/>
              <w:right w:val="nil"/>
            </w:tcBorders>
            <w:noWrap/>
            <w:vAlign w:val="bottom"/>
          </w:tcPr>
          <w:p w:rsidR="00D0187A" w:rsidRPr="00042CAA" w:rsidRDefault="00D0187A" w:rsidP="00042CAA">
            <w:pPr>
              <w:spacing w:after="0" w:line="240" w:lineRule="auto"/>
              <w:rPr>
                <w:rFonts w:ascii="Calibri" w:hAnsi="Calibri" w:cs="Calibri"/>
                <w:color w:val="000000"/>
                <w:szCs w:val="24"/>
              </w:rPr>
            </w:pPr>
          </w:p>
        </w:tc>
        <w:tc>
          <w:tcPr>
            <w:tcW w:w="8600" w:type="dxa"/>
            <w:tcBorders>
              <w:top w:val="nil"/>
              <w:left w:val="single" w:sz="8" w:space="0" w:color="auto"/>
              <w:bottom w:val="single" w:sz="8" w:space="0" w:color="auto"/>
              <w:right w:val="single" w:sz="8" w:space="0" w:color="auto"/>
            </w:tcBorders>
            <w:shd w:val="clear" w:color="000000" w:fill="FFFF00"/>
          </w:tcPr>
          <w:p w:rsidR="00D0187A" w:rsidRPr="00042CAA" w:rsidRDefault="00D0187A" w:rsidP="00042CAA">
            <w:pPr>
              <w:spacing w:after="0" w:line="240" w:lineRule="auto"/>
              <w:jc w:val="center"/>
              <w:rPr>
                <w:rFonts w:ascii="Calibri" w:hAnsi="Calibri" w:cs="Calibri"/>
                <w:b/>
                <w:bCs/>
                <w:color w:val="000000"/>
                <w:szCs w:val="24"/>
              </w:rPr>
            </w:pPr>
            <w:r w:rsidRPr="00042CAA">
              <w:rPr>
                <w:rFonts w:ascii="Calibri" w:hAnsi="Calibri" w:cs="Calibri"/>
                <w:b/>
                <w:bCs/>
                <w:color w:val="000000"/>
                <w:szCs w:val="24"/>
              </w:rPr>
              <w:t>TOPLAM</w:t>
            </w:r>
          </w:p>
        </w:tc>
        <w:tc>
          <w:tcPr>
            <w:tcW w:w="700" w:type="dxa"/>
            <w:tcBorders>
              <w:top w:val="nil"/>
              <w:left w:val="nil"/>
              <w:bottom w:val="single" w:sz="8" w:space="0" w:color="auto"/>
              <w:right w:val="single" w:sz="8" w:space="0" w:color="auto"/>
            </w:tcBorders>
            <w:shd w:val="clear" w:color="000000" w:fill="FFFF00"/>
            <w:noWrap/>
            <w:vAlign w:val="bottom"/>
          </w:tcPr>
          <w:p w:rsidR="00D0187A" w:rsidRPr="00042CAA" w:rsidRDefault="00D0187A" w:rsidP="00042CAA">
            <w:pPr>
              <w:spacing w:after="0" w:line="240" w:lineRule="auto"/>
              <w:jc w:val="center"/>
              <w:rPr>
                <w:rFonts w:ascii="Calibri" w:hAnsi="Calibri" w:cs="Calibri"/>
                <w:b/>
                <w:bCs/>
                <w:color w:val="000000"/>
                <w:szCs w:val="22"/>
              </w:rPr>
            </w:pPr>
            <w:r w:rsidRPr="00042CAA">
              <w:rPr>
                <w:rFonts w:ascii="Calibri" w:hAnsi="Calibri" w:cs="Calibri"/>
                <w:b/>
                <w:bCs/>
                <w:color w:val="000000"/>
                <w:sz w:val="22"/>
                <w:szCs w:val="22"/>
              </w:rPr>
              <w:t>686</w:t>
            </w:r>
          </w:p>
        </w:tc>
        <w:tc>
          <w:tcPr>
            <w:tcW w:w="643" w:type="dxa"/>
            <w:tcBorders>
              <w:top w:val="nil"/>
              <w:left w:val="nil"/>
              <w:bottom w:val="single" w:sz="8" w:space="0" w:color="auto"/>
              <w:right w:val="single" w:sz="8" w:space="0" w:color="auto"/>
            </w:tcBorders>
            <w:shd w:val="clear" w:color="000000" w:fill="FFFF00"/>
            <w:noWrap/>
            <w:vAlign w:val="bottom"/>
          </w:tcPr>
          <w:p w:rsidR="00D0187A" w:rsidRPr="00042CAA" w:rsidRDefault="00D0187A" w:rsidP="00042CAA">
            <w:pPr>
              <w:spacing w:after="0" w:line="240" w:lineRule="auto"/>
              <w:jc w:val="center"/>
              <w:rPr>
                <w:rFonts w:ascii="Calibri" w:hAnsi="Calibri" w:cs="Calibri"/>
                <w:b/>
                <w:bCs/>
                <w:color w:val="000000"/>
                <w:szCs w:val="22"/>
              </w:rPr>
            </w:pPr>
            <w:r w:rsidRPr="00042CAA">
              <w:rPr>
                <w:rFonts w:ascii="Calibri" w:hAnsi="Calibri" w:cs="Calibri"/>
                <w:b/>
                <w:bCs/>
                <w:color w:val="000000"/>
                <w:sz w:val="22"/>
                <w:szCs w:val="22"/>
              </w:rPr>
              <w:t>195</w:t>
            </w:r>
          </w:p>
        </w:tc>
        <w:tc>
          <w:tcPr>
            <w:tcW w:w="643" w:type="dxa"/>
            <w:tcBorders>
              <w:top w:val="nil"/>
              <w:left w:val="nil"/>
              <w:bottom w:val="single" w:sz="8" w:space="0" w:color="auto"/>
              <w:right w:val="single" w:sz="8" w:space="0" w:color="auto"/>
            </w:tcBorders>
            <w:shd w:val="clear" w:color="000000" w:fill="FFFF00"/>
            <w:noWrap/>
            <w:vAlign w:val="bottom"/>
          </w:tcPr>
          <w:p w:rsidR="00D0187A" w:rsidRPr="00042CAA" w:rsidRDefault="00D0187A" w:rsidP="00042CAA">
            <w:pPr>
              <w:spacing w:after="0" w:line="240" w:lineRule="auto"/>
              <w:jc w:val="center"/>
              <w:rPr>
                <w:rFonts w:ascii="Calibri" w:hAnsi="Calibri" w:cs="Calibri"/>
                <w:b/>
                <w:bCs/>
                <w:color w:val="000000"/>
                <w:szCs w:val="22"/>
              </w:rPr>
            </w:pPr>
            <w:r w:rsidRPr="00042CAA">
              <w:rPr>
                <w:rFonts w:ascii="Calibri" w:hAnsi="Calibri" w:cs="Calibri"/>
                <w:b/>
                <w:bCs/>
                <w:color w:val="000000"/>
                <w:sz w:val="22"/>
                <w:szCs w:val="22"/>
              </w:rPr>
              <w:t>95</w:t>
            </w:r>
          </w:p>
        </w:tc>
        <w:tc>
          <w:tcPr>
            <w:tcW w:w="680" w:type="dxa"/>
            <w:tcBorders>
              <w:top w:val="nil"/>
              <w:left w:val="nil"/>
              <w:bottom w:val="single" w:sz="8" w:space="0" w:color="auto"/>
              <w:right w:val="single" w:sz="8" w:space="0" w:color="auto"/>
            </w:tcBorders>
            <w:shd w:val="clear" w:color="000000" w:fill="FFFF00"/>
            <w:noWrap/>
            <w:vAlign w:val="bottom"/>
          </w:tcPr>
          <w:p w:rsidR="00D0187A" w:rsidRPr="00042CAA" w:rsidRDefault="00D0187A" w:rsidP="00042CAA">
            <w:pPr>
              <w:spacing w:after="0" w:line="240" w:lineRule="auto"/>
              <w:jc w:val="center"/>
              <w:rPr>
                <w:rFonts w:ascii="Calibri" w:hAnsi="Calibri" w:cs="Calibri"/>
                <w:b/>
                <w:bCs/>
                <w:color w:val="000000"/>
                <w:szCs w:val="22"/>
              </w:rPr>
            </w:pPr>
            <w:r w:rsidRPr="00042CAA">
              <w:rPr>
                <w:rFonts w:ascii="Calibri" w:hAnsi="Calibri" w:cs="Calibri"/>
                <w:b/>
                <w:bCs/>
                <w:color w:val="000000"/>
                <w:sz w:val="22"/>
                <w:szCs w:val="22"/>
              </w:rPr>
              <w:t>42</w:t>
            </w:r>
          </w:p>
        </w:tc>
        <w:tc>
          <w:tcPr>
            <w:tcW w:w="643" w:type="dxa"/>
            <w:tcBorders>
              <w:top w:val="nil"/>
              <w:left w:val="nil"/>
              <w:bottom w:val="single" w:sz="8" w:space="0" w:color="auto"/>
              <w:right w:val="single" w:sz="8" w:space="0" w:color="auto"/>
            </w:tcBorders>
            <w:shd w:val="clear" w:color="000000" w:fill="FFFF00"/>
            <w:noWrap/>
            <w:vAlign w:val="bottom"/>
          </w:tcPr>
          <w:p w:rsidR="00D0187A" w:rsidRPr="00042CAA" w:rsidRDefault="00D0187A" w:rsidP="00042CAA">
            <w:pPr>
              <w:spacing w:after="0" w:line="240" w:lineRule="auto"/>
              <w:jc w:val="center"/>
              <w:rPr>
                <w:rFonts w:ascii="Calibri" w:hAnsi="Calibri" w:cs="Calibri"/>
                <w:b/>
                <w:bCs/>
                <w:color w:val="000000"/>
                <w:szCs w:val="22"/>
              </w:rPr>
            </w:pPr>
            <w:r w:rsidRPr="00042CAA">
              <w:rPr>
                <w:rFonts w:ascii="Calibri" w:hAnsi="Calibri" w:cs="Calibri"/>
                <w:b/>
                <w:bCs/>
                <w:color w:val="000000"/>
                <w:sz w:val="22"/>
                <w:szCs w:val="22"/>
              </w:rPr>
              <w:t>65</w:t>
            </w:r>
          </w:p>
        </w:tc>
        <w:tc>
          <w:tcPr>
            <w:tcW w:w="960" w:type="dxa"/>
            <w:tcBorders>
              <w:top w:val="nil"/>
              <w:left w:val="nil"/>
              <w:bottom w:val="nil"/>
              <w:right w:val="single" w:sz="8" w:space="0" w:color="auto"/>
            </w:tcBorders>
            <w:shd w:val="clear" w:color="000000" w:fill="FFFF00"/>
            <w:noWrap/>
            <w:vAlign w:val="bottom"/>
          </w:tcPr>
          <w:p w:rsidR="00D0187A" w:rsidRPr="00042CAA" w:rsidRDefault="00D0187A" w:rsidP="00042CAA">
            <w:pPr>
              <w:spacing w:after="0" w:line="240" w:lineRule="auto"/>
              <w:jc w:val="center"/>
              <w:rPr>
                <w:rFonts w:ascii="Calibri" w:hAnsi="Calibri" w:cs="Calibri"/>
                <w:b/>
                <w:bCs/>
                <w:color w:val="000000"/>
                <w:szCs w:val="22"/>
              </w:rPr>
            </w:pPr>
            <w:r w:rsidRPr="00042CAA">
              <w:rPr>
                <w:rFonts w:ascii="Calibri" w:hAnsi="Calibri" w:cs="Calibri"/>
                <w:b/>
                <w:bCs/>
                <w:color w:val="000000"/>
                <w:sz w:val="22"/>
                <w:szCs w:val="22"/>
              </w:rPr>
              <w:t>1083</w:t>
            </w:r>
          </w:p>
        </w:tc>
      </w:tr>
      <w:tr w:rsidR="00D0187A" w:rsidRPr="00042CAA" w:rsidTr="00042CAA">
        <w:trPr>
          <w:trHeight w:val="330"/>
        </w:trPr>
        <w:tc>
          <w:tcPr>
            <w:tcW w:w="560" w:type="dxa"/>
            <w:tcBorders>
              <w:top w:val="nil"/>
              <w:left w:val="nil"/>
              <w:bottom w:val="nil"/>
              <w:right w:val="nil"/>
            </w:tcBorders>
            <w:noWrap/>
            <w:vAlign w:val="bottom"/>
          </w:tcPr>
          <w:p w:rsidR="00D0187A" w:rsidRPr="00042CAA" w:rsidRDefault="00D0187A" w:rsidP="00042CAA">
            <w:pPr>
              <w:spacing w:after="0" w:line="240" w:lineRule="auto"/>
              <w:rPr>
                <w:rFonts w:ascii="Calibri" w:hAnsi="Calibri" w:cs="Calibri"/>
                <w:color w:val="000000"/>
                <w:szCs w:val="24"/>
              </w:rPr>
            </w:pPr>
          </w:p>
        </w:tc>
        <w:tc>
          <w:tcPr>
            <w:tcW w:w="8600" w:type="dxa"/>
            <w:tcBorders>
              <w:top w:val="single" w:sz="8" w:space="0" w:color="auto"/>
              <w:left w:val="single" w:sz="8" w:space="0" w:color="auto"/>
              <w:bottom w:val="single" w:sz="8" w:space="0" w:color="auto"/>
              <w:right w:val="nil"/>
            </w:tcBorders>
            <w:shd w:val="clear" w:color="000000" w:fill="FFFF00"/>
            <w:vAlign w:val="bottom"/>
          </w:tcPr>
          <w:p w:rsidR="00D0187A" w:rsidRPr="00042CAA" w:rsidRDefault="00D0187A" w:rsidP="00042CAA">
            <w:pPr>
              <w:spacing w:after="0" w:line="240" w:lineRule="auto"/>
              <w:jc w:val="center"/>
              <w:rPr>
                <w:rFonts w:ascii="Calibri" w:hAnsi="Calibri" w:cs="Calibri"/>
                <w:b/>
                <w:bCs/>
                <w:color w:val="000000"/>
                <w:szCs w:val="24"/>
              </w:rPr>
            </w:pPr>
            <w:r w:rsidRPr="00042CAA">
              <w:rPr>
                <w:rFonts w:ascii="Calibri" w:hAnsi="Calibri" w:cs="Calibri"/>
                <w:b/>
                <w:bCs/>
                <w:color w:val="000000"/>
                <w:szCs w:val="24"/>
              </w:rPr>
              <w:t>ORAN (%)</w:t>
            </w:r>
          </w:p>
        </w:tc>
        <w:tc>
          <w:tcPr>
            <w:tcW w:w="700" w:type="dxa"/>
            <w:tcBorders>
              <w:top w:val="single" w:sz="4" w:space="0" w:color="auto"/>
              <w:left w:val="single" w:sz="4" w:space="0" w:color="auto"/>
              <w:bottom w:val="single" w:sz="4" w:space="0" w:color="auto"/>
              <w:right w:val="single" w:sz="4" w:space="0" w:color="auto"/>
            </w:tcBorders>
            <w:shd w:val="clear" w:color="000000" w:fill="FFFF00"/>
            <w:noWrap/>
            <w:vAlign w:val="bottom"/>
          </w:tcPr>
          <w:p w:rsidR="00D0187A" w:rsidRPr="00042CAA" w:rsidRDefault="00D0187A" w:rsidP="00042CAA">
            <w:pPr>
              <w:spacing w:after="0" w:line="240" w:lineRule="auto"/>
              <w:rPr>
                <w:rFonts w:ascii="Calibri" w:hAnsi="Calibri" w:cs="Calibri"/>
                <w:b/>
                <w:bCs/>
                <w:color w:val="000000"/>
                <w:szCs w:val="22"/>
              </w:rPr>
            </w:pPr>
            <w:r w:rsidRPr="00042CAA">
              <w:rPr>
                <w:rFonts w:ascii="Calibri" w:hAnsi="Calibri" w:cs="Calibri"/>
                <w:b/>
                <w:bCs/>
                <w:color w:val="000000"/>
                <w:sz w:val="22"/>
                <w:szCs w:val="22"/>
              </w:rPr>
              <w:t>63,34</w:t>
            </w:r>
          </w:p>
        </w:tc>
        <w:tc>
          <w:tcPr>
            <w:tcW w:w="643" w:type="dxa"/>
            <w:tcBorders>
              <w:top w:val="single" w:sz="4" w:space="0" w:color="auto"/>
              <w:left w:val="nil"/>
              <w:bottom w:val="single" w:sz="4" w:space="0" w:color="auto"/>
              <w:right w:val="single" w:sz="4" w:space="0" w:color="auto"/>
            </w:tcBorders>
            <w:shd w:val="clear" w:color="000000" w:fill="FFFF00"/>
            <w:noWrap/>
            <w:vAlign w:val="bottom"/>
          </w:tcPr>
          <w:p w:rsidR="00D0187A" w:rsidRPr="00042CAA" w:rsidRDefault="00D0187A" w:rsidP="00042CAA">
            <w:pPr>
              <w:spacing w:after="0" w:line="240" w:lineRule="auto"/>
              <w:rPr>
                <w:rFonts w:ascii="Calibri" w:hAnsi="Calibri" w:cs="Calibri"/>
                <w:b/>
                <w:bCs/>
                <w:color w:val="000000"/>
                <w:szCs w:val="22"/>
              </w:rPr>
            </w:pPr>
            <w:r w:rsidRPr="00042CAA">
              <w:rPr>
                <w:rFonts w:ascii="Calibri" w:hAnsi="Calibri" w:cs="Calibri"/>
                <w:b/>
                <w:bCs/>
                <w:color w:val="000000"/>
                <w:sz w:val="22"/>
                <w:szCs w:val="22"/>
              </w:rPr>
              <w:t>18,01</w:t>
            </w:r>
          </w:p>
        </w:tc>
        <w:tc>
          <w:tcPr>
            <w:tcW w:w="643" w:type="dxa"/>
            <w:tcBorders>
              <w:top w:val="single" w:sz="4" w:space="0" w:color="auto"/>
              <w:left w:val="nil"/>
              <w:bottom w:val="single" w:sz="4" w:space="0" w:color="auto"/>
              <w:right w:val="single" w:sz="4" w:space="0" w:color="auto"/>
            </w:tcBorders>
            <w:shd w:val="clear" w:color="000000" w:fill="FFFF00"/>
            <w:noWrap/>
            <w:vAlign w:val="bottom"/>
          </w:tcPr>
          <w:p w:rsidR="00D0187A" w:rsidRPr="00042CAA" w:rsidRDefault="00D0187A" w:rsidP="00042CAA">
            <w:pPr>
              <w:spacing w:after="0" w:line="240" w:lineRule="auto"/>
              <w:rPr>
                <w:rFonts w:ascii="Calibri" w:hAnsi="Calibri" w:cs="Calibri"/>
                <w:b/>
                <w:bCs/>
                <w:color w:val="000000"/>
                <w:szCs w:val="22"/>
              </w:rPr>
            </w:pPr>
            <w:r w:rsidRPr="00042CAA">
              <w:rPr>
                <w:rFonts w:ascii="Calibri" w:hAnsi="Calibri" w:cs="Calibri"/>
                <w:b/>
                <w:bCs/>
                <w:color w:val="000000"/>
                <w:sz w:val="22"/>
                <w:szCs w:val="22"/>
              </w:rPr>
              <w:t>8,772</w:t>
            </w:r>
          </w:p>
        </w:tc>
        <w:tc>
          <w:tcPr>
            <w:tcW w:w="680" w:type="dxa"/>
            <w:tcBorders>
              <w:top w:val="single" w:sz="4" w:space="0" w:color="auto"/>
              <w:left w:val="nil"/>
              <w:bottom w:val="single" w:sz="4" w:space="0" w:color="auto"/>
              <w:right w:val="single" w:sz="4" w:space="0" w:color="auto"/>
            </w:tcBorders>
            <w:shd w:val="clear" w:color="000000" w:fill="FFFF00"/>
            <w:noWrap/>
            <w:vAlign w:val="bottom"/>
          </w:tcPr>
          <w:p w:rsidR="00D0187A" w:rsidRPr="00042CAA" w:rsidRDefault="00D0187A" w:rsidP="00042CAA">
            <w:pPr>
              <w:spacing w:after="0" w:line="240" w:lineRule="auto"/>
              <w:rPr>
                <w:rFonts w:ascii="Calibri" w:hAnsi="Calibri" w:cs="Calibri"/>
                <w:b/>
                <w:bCs/>
                <w:color w:val="000000"/>
                <w:szCs w:val="22"/>
              </w:rPr>
            </w:pPr>
            <w:r w:rsidRPr="00042CAA">
              <w:rPr>
                <w:rFonts w:ascii="Calibri" w:hAnsi="Calibri" w:cs="Calibri"/>
                <w:b/>
                <w:bCs/>
                <w:color w:val="000000"/>
                <w:sz w:val="22"/>
                <w:szCs w:val="22"/>
              </w:rPr>
              <w:t>3,878</w:t>
            </w:r>
          </w:p>
        </w:tc>
        <w:tc>
          <w:tcPr>
            <w:tcW w:w="643" w:type="dxa"/>
            <w:tcBorders>
              <w:top w:val="single" w:sz="4" w:space="0" w:color="auto"/>
              <w:left w:val="nil"/>
              <w:bottom w:val="single" w:sz="4" w:space="0" w:color="auto"/>
              <w:right w:val="single" w:sz="4" w:space="0" w:color="auto"/>
            </w:tcBorders>
            <w:shd w:val="clear" w:color="000000" w:fill="FFFF00"/>
            <w:noWrap/>
            <w:vAlign w:val="bottom"/>
          </w:tcPr>
          <w:p w:rsidR="00D0187A" w:rsidRPr="00042CAA" w:rsidRDefault="00D0187A" w:rsidP="00042CAA">
            <w:pPr>
              <w:spacing w:after="0" w:line="240" w:lineRule="auto"/>
              <w:rPr>
                <w:rFonts w:ascii="Calibri" w:hAnsi="Calibri" w:cs="Calibri"/>
                <w:b/>
                <w:bCs/>
                <w:color w:val="000000"/>
                <w:szCs w:val="22"/>
              </w:rPr>
            </w:pPr>
            <w:r w:rsidRPr="00042CAA">
              <w:rPr>
                <w:rFonts w:ascii="Calibri" w:hAnsi="Calibri" w:cs="Calibri"/>
                <w:b/>
                <w:bCs/>
                <w:color w:val="000000"/>
                <w:sz w:val="22"/>
                <w:szCs w:val="22"/>
              </w:rPr>
              <w:t>6,002</w:t>
            </w:r>
          </w:p>
        </w:tc>
        <w:tc>
          <w:tcPr>
            <w:tcW w:w="960" w:type="dxa"/>
            <w:tcBorders>
              <w:top w:val="nil"/>
              <w:left w:val="nil"/>
              <w:bottom w:val="nil"/>
              <w:right w:val="nil"/>
            </w:tcBorders>
            <w:noWrap/>
            <w:vAlign w:val="bottom"/>
          </w:tcPr>
          <w:p w:rsidR="00D0187A" w:rsidRPr="00042CAA" w:rsidRDefault="00D0187A" w:rsidP="00042CAA">
            <w:pPr>
              <w:spacing w:after="0" w:line="240" w:lineRule="auto"/>
              <w:rPr>
                <w:rFonts w:ascii="Calibri" w:hAnsi="Calibri" w:cs="Calibri"/>
                <w:color w:val="000000"/>
                <w:szCs w:val="22"/>
              </w:rPr>
            </w:pPr>
          </w:p>
        </w:tc>
      </w:tr>
    </w:tbl>
    <w:p w:rsidR="00D0187A" w:rsidRDefault="00D0187A" w:rsidP="00042CAA"/>
    <w:p w:rsidR="00D0187A" w:rsidRPr="00863FAD" w:rsidRDefault="00D0187A" w:rsidP="00B21A33">
      <w:pPr>
        <w:pStyle w:val="Balk2"/>
        <w:rPr>
          <w:rFonts w:ascii="Calibri" w:hAnsi="Calibri" w:cs="Calibri"/>
        </w:rPr>
      </w:pPr>
      <w:r w:rsidRPr="00863FAD">
        <w:rPr>
          <w:rFonts w:ascii="Calibri" w:hAnsi="Calibri" w:cs="Calibri"/>
          <w:szCs w:val="24"/>
        </w:rPr>
        <w:br w:type="page"/>
      </w:r>
      <w:bookmarkStart w:id="23" w:name="_Toc531097537"/>
      <w:r w:rsidRPr="00863FAD">
        <w:rPr>
          <w:rFonts w:ascii="Calibri" w:hAnsi="Calibri" w:cs="Calibri"/>
        </w:rPr>
        <w:lastRenderedPageBreak/>
        <w:t>GZFT (Güçlü, Zayıf, Fırsat, Tehdit) Analizi</w:t>
      </w:r>
      <w:bookmarkEnd w:id="22"/>
      <w:bookmarkEnd w:id="23"/>
      <w:r w:rsidRPr="00863FAD">
        <w:rPr>
          <w:rFonts w:ascii="Calibri" w:hAnsi="Calibri" w:cs="Calibri"/>
        </w:rPr>
        <w:t xml:space="preserve"> </w:t>
      </w:r>
    </w:p>
    <w:p w:rsidR="00D0187A" w:rsidRPr="00863FAD" w:rsidRDefault="00D0187A" w:rsidP="008E01DD">
      <w:pPr>
        <w:ind w:firstLine="708"/>
        <w:jc w:val="both"/>
        <w:rPr>
          <w:rFonts w:ascii="Calibri" w:hAnsi="Calibri" w:cs="Calibri"/>
          <w:szCs w:val="24"/>
        </w:rPr>
      </w:pPr>
      <w:r w:rsidRPr="00863FAD">
        <w:rPr>
          <w:rFonts w:ascii="Calibri" w:hAnsi="Calibri" w:cs="Calibri"/>
          <w:szCs w:val="24"/>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D0187A" w:rsidRPr="00863FAD" w:rsidRDefault="00D0187A" w:rsidP="008E01DD">
      <w:pPr>
        <w:ind w:firstLine="708"/>
        <w:jc w:val="both"/>
        <w:rPr>
          <w:rFonts w:ascii="Calibri" w:hAnsi="Calibri" w:cs="Calibri"/>
          <w:szCs w:val="24"/>
        </w:rPr>
      </w:pPr>
      <w:r w:rsidRPr="00863FAD">
        <w:rPr>
          <w:rFonts w:ascii="Calibri" w:hAnsi="Calibri" w:cs="Calibri"/>
          <w:szCs w:val="24"/>
        </w:rPr>
        <w:t xml:space="preserve">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 </w:t>
      </w:r>
    </w:p>
    <w:p w:rsidR="00D0187A" w:rsidRPr="003071B9" w:rsidRDefault="00D0187A" w:rsidP="008E01DD">
      <w:pPr>
        <w:pStyle w:val="Balk3"/>
        <w:rPr>
          <w:rFonts w:ascii="Calibri" w:hAnsi="Calibri" w:cs="Calibri"/>
          <w:b/>
          <w:sz w:val="24"/>
          <w:szCs w:val="24"/>
        </w:rPr>
      </w:pPr>
      <w:bookmarkStart w:id="24" w:name="_Toc416084889"/>
      <w:r w:rsidRPr="003071B9">
        <w:rPr>
          <w:rFonts w:ascii="Calibri" w:hAnsi="Calibri" w:cs="Calibri"/>
          <w:b/>
          <w:sz w:val="24"/>
          <w:szCs w:val="24"/>
        </w:rPr>
        <w:t>İÇ FAKTÖRLER</w:t>
      </w:r>
    </w:p>
    <w:tbl>
      <w:tblPr>
        <w:tblW w:w="13865" w:type="dxa"/>
        <w:tblInd w:w="-7" w:type="dxa"/>
        <w:tblLayout w:type="fixed"/>
        <w:tblLook w:val="0000"/>
      </w:tblPr>
      <w:tblGrid>
        <w:gridCol w:w="6778"/>
        <w:gridCol w:w="283"/>
        <w:gridCol w:w="6804"/>
      </w:tblGrid>
      <w:tr w:rsidR="00D0187A" w:rsidRPr="00863FAD" w:rsidTr="00ED0D03">
        <w:trPr>
          <w:trHeight w:val="164"/>
        </w:trPr>
        <w:tc>
          <w:tcPr>
            <w:tcW w:w="6778" w:type="dxa"/>
            <w:tcBorders>
              <w:top w:val="single" w:sz="4" w:space="0" w:color="000000"/>
              <w:left w:val="single" w:sz="4" w:space="0" w:color="000000"/>
              <w:bottom w:val="single" w:sz="4" w:space="0" w:color="000000"/>
              <w:right w:val="single" w:sz="4" w:space="0" w:color="auto"/>
            </w:tcBorders>
            <w:shd w:val="clear" w:color="auto" w:fill="FABF8F"/>
          </w:tcPr>
          <w:p w:rsidR="00D0187A" w:rsidRPr="00863FAD" w:rsidRDefault="00D0187A" w:rsidP="00C1082C">
            <w:pPr>
              <w:tabs>
                <w:tab w:val="left" w:pos="2700"/>
              </w:tabs>
              <w:spacing w:after="120" w:line="240" w:lineRule="auto"/>
              <w:jc w:val="center"/>
              <w:rPr>
                <w:rFonts w:ascii="Calibri" w:hAnsi="Calibri" w:cs="Calibri"/>
                <w:b/>
                <w:color w:val="000000"/>
                <w:szCs w:val="24"/>
              </w:rPr>
            </w:pPr>
            <w:r w:rsidRPr="00863FAD">
              <w:rPr>
                <w:rFonts w:ascii="Calibri" w:hAnsi="Calibri" w:cs="Calibri"/>
                <w:b/>
                <w:color w:val="000000"/>
                <w:szCs w:val="24"/>
              </w:rPr>
              <w:t>Güçlü Yönlerimiz</w:t>
            </w:r>
          </w:p>
        </w:tc>
        <w:tc>
          <w:tcPr>
            <w:tcW w:w="283" w:type="dxa"/>
            <w:tcBorders>
              <w:left w:val="single" w:sz="4" w:space="0" w:color="auto"/>
              <w:right w:val="single" w:sz="4" w:space="0" w:color="auto"/>
            </w:tcBorders>
            <w:shd w:val="clear" w:color="auto" w:fill="FFFFFF"/>
          </w:tcPr>
          <w:p w:rsidR="00D0187A" w:rsidRPr="00863FAD" w:rsidRDefault="00D0187A" w:rsidP="00C1082C">
            <w:pPr>
              <w:tabs>
                <w:tab w:val="left" w:pos="2700"/>
              </w:tabs>
              <w:spacing w:after="120" w:line="240" w:lineRule="auto"/>
              <w:jc w:val="center"/>
              <w:rPr>
                <w:rFonts w:ascii="Calibri" w:hAnsi="Calibri" w:cs="Calibri"/>
                <w:b/>
                <w:color w:val="000000"/>
                <w:szCs w:val="24"/>
              </w:rPr>
            </w:pPr>
          </w:p>
        </w:tc>
        <w:tc>
          <w:tcPr>
            <w:tcW w:w="6804" w:type="dxa"/>
            <w:tcBorders>
              <w:top w:val="single" w:sz="4" w:space="0" w:color="000000"/>
              <w:left w:val="single" w:sz="4" w:space="0" w:color="auto"/>
              <w:bottom w:val="single" w:sz="4" w:space="0" w:color="000000"/>
              <w:right w:val="single" w:sz="4" w:space="0" w:color="000000"/>
            </w:tcBorders>
            <w:shd w:val="clear" w:color="auto" w:fill="FABF8F"/>
          </w:tcPr>
          <w:p w:rsidR="00D0187A" w:rsidRPr="00863FAD" w:rsidRDefault="00D0187A" w:rsidP="00C1082C">
            <w:pPr>
              <w:tabs>
                <w:tab w:val="left" w:pos="2700"/>
              </w:tabs>
              <w:spacing w:after="120" w:line="240" w:lineRule="auto"/>
              <w:jc w:val="center"/>
              <w:rPr>
                <w:rFonts w:ascii="Calibri" w:hAnsi="Calibri" w:cs="Calibri"/>
              </w:rPr>
            </w:pPr>
            <w:r w:rsidRPr="00863FAD">
              <w:rPr>
                <w:rFonts w:ascii="Calibri" w:hAnsi="Calibri" w:cs="Calibri"/>
                <w:b/>
                <w:color w:val="000000"/>
                <w:szCs w:val="24"/>
              </w:rPr>
              <w:t>Zayıf Yönlerimiz</w:t>
            </w:r>
          </w:p>
        </w:tc>
      </w:tr>
      <w:tr w:rsidR="00D0187A" w:rsidRPr="00863FAD" w:rsidTr="00ED0D03">
        <w:trPr>
          <w:trHeight w:val="3347"/>
        </w:trPr>
        <w:tc>
          <w:tcPr>
            <w:tcW w:w="6778" w:type="dxa"/>
            <w:tcBorders>
              <w:top w:val="single" w:sz="4" w:space="0" w:color="000000"/>
              <w:left w:val="single" w:sz="4" w:space="0" w:color="000000"/>
              <w:bottom w:val="single" w:sz="4" w:space="0" w:color="000000"/>
              <w:right w:val="single" w:sz="4" w:space="0" w:color="auto"/>
            </w:tcBorders>
          </w:tcPr>
          <w:p w:rsidR="00D0187A" w:rsidRPr="003071B9" w:rsidRDefault="00D0187A" w:rsidP="00B448E7">
            <w:pPr>
              <w:tabs>
                <w:tab w:val="left" w:pos="1080"/>
              </w:tabs>
              <w:rPr>
                <w:rFonts w:ascii="Arial" w:hAnsi="Arial" w:cs="Arial"/>
                <w:b/>
                <w:i/>
                <w:color w:val="000000"/>
                <w:sz w:val="20"/>
                <w:szCs w:val="20"/>
              </w:rPr>
            </w:pPr>
            <w:r w:rsidRPr="003071B9">
              <w:rPr>
                <w:rFonts w:ascii="Arial" w:hAnsi="Arial" w:cs="Arial"/>
                <w:b/>
                <w:i/>
                <w:color w:val="000000"/>
                <w:sz w:val="20"/>
                <w:szCs w:val="20"/>
              </w:rPr>
              <w:t>1.</w:t>
            </w:r>
            <w:r w:rsidRPr="003071B9">
              <w:rPr>
                <w:rFonts w:ascii="Arial" w:hAnsi="Arial" w:cs="Arial"/>
                <w:sz w:val="20"/>
                <w:szCs w:val="20"/>
              </w:rPr>
              <w:t xml:space="preserve"> </w:t>
            </w:r>
            <w:r w:rsidRPr="003071B9">
              <w:rPr>
                <w:rFonts w:ascii="Arial" w:hAnsi="Arial" w:cs="Arial"/>
                <w:color w:val="000000"/>
                <w:sz w:val="20"/>
                <w:szCs w:val="20"/>
              </w:rPr>
              <w:t>Öğretmenlerin genç ve istekli olması.</w:t>
            </w:r>
          </w:p>
          <w:p w:rsidR="00D0187A" w:rsidRPr="003071B9" w:rsidRDefault="00D0187A" w:rsidP="00B448E7">
            <w:pPr>
              <w:tabs>
                <w:tab w:val="left" w:pos="1080"/>
              </w:tabs>
              <w:rPr>
                <w:rFonts w:ascii="Arial" w:hAnsi="Arial" w:cs="Arial"/>
                <w:b/>
                <w:i/>
                <w:color w:val="000000"/>
                <w:sz w:val="20"/>
                <w:szCs w:val="20"/>
              </w:rPr>
            </w:pPr>
            <w:r w:rsidRPr="003071B9">
              <w:rPr>
                <w:rFonts w:ascii="Arial" w:hAnsi="Arial" w:cs="Arial"/>
                <w:b/>
                <w:i/>
                <w:color w:val="000000"/>
                <w:sz w:val="20"/>
                <w:szCs w:val="20"/>
              </w:rPr>
              <w:t>2.</w:t>
            </w:r>
            <w:r w:rsidRPr="003071B9">
              <w:rPr>
                <w:rFonts w:ascii="Arial" w:hAnsi="Arial" w:cs="Arial"/>
                <w:sz w:val="20"/>
                <w:szCs w:val="20"/>
              </w:rPr>
              <w:t xml:space="preserve"> Bilişim Teknolojilerinin etkili kullanılması.</w:t>
            </w:r>
          </w:p>
          <w:p w:rsidR="00D0187A" w:rsidRPr="003071B9" w:rsidRDefault="00D0187A" w:rsidP="00B448E7">
            <w:pPr>
              <w:tabs>
                <w:tab w:val="left" w:pos="1080"/>
              </w:tabs>
              <w:rPr>
                <w:rFonts w:ascii="Arial" w:hAnsi="Arial" w:cs="Arial"/>
                <w:b/>
                <w:i/>
                <w:color w:val="000000"/>
                <w:sz w:val="20"/>
                <w:szCs w:val="20"/>
              </w:rPr>
            </w:pPr>
            <w:r w:rsidRPr="003071B9">
              <w:rPr>
                <w:rFonts w:ascii="Arial" w:hAnsi="Arial" w:cs="Arial"/>
                <w:b/>
                <w:i/>
                <w:color w:val="000000"/>
                <w:sz w:val="20"/>
                <w:szCs w:val="20"/>
              </w:rPr>
              <w:t>3.</w:t>
            </w:r>
            <w:r w:rsidRPr="003071B9">
              <w:rPr>
                <w:rFonts w:ascii="Arial" w:hAnsi="Arial" w:cs="Arial"/>
                <w:sz w:val="20"/>
                <w:szCs w:val="20"/>
              </w:rPr>
              <w:t xml:space="preserve"> Okul bahçesinin kullanılabilir olması</w:t>
            </w:r>
          </w:p>
          <w:p w:rsidR="00D0187A" w:rsidRPr="003071B9" w:rsidRDefault="00D0187A" w:rsidP="00B448E7">
            <w:pPr>
              <w:tabs>
                <w:tab w:val="left" w:pos="1080"/>
              </w:tabs>
              <w:rPr>
                <w:rFonts w:ascii="Arial" w:hAnsi="Arial" w:cs="Arial"/>
                <w:b/>
                <w:i/>
                <w:color w:val="000000"/>
                <w:sz w:val="20"/>
                <w:szCs w:val="20"/>
              </w:rPr>
            </w:pPr>
            <w:r w:rsidRPr="003071B9">
              <w:rPr>
                <w:rFonts w:ascii="Arial" w:hAnsi="Arial" w:cs="Arial"/>
                <w:b/>
                <w:i/>
                <w:color w:val="000000"/>
                <w:sz w:val="20"/>
                <w:szCs w:val="20"/>
              </w:rPr>
              <w:t>4.</w:t>
            </w:r>
            <w:r w:rsidRPr="003071B9">
              <w:rPr>
                <w:rFonts w:ascii="Arial" w:hAnsi="Arial" w:cs="Arial"/>
                <w:color w:val="000000"/>
                <w:sz w:val="20"/>
                <w:szCs w:val="20"/>
              </w:rPr>
              <w:t>Okul Aile Birliğinin okulla ilgilenmesi.</w:t>
            </w:r>
            <w:r w:rsidRPr="003071B9">
              <w:rPr>
                <w:rFonts w:ascii="Arial" w:hAnsi="Arial" w:cs="Arial"/>
                <w:sz w:val="20"/>
                <w:szCs w:val="20"/>
              </w:rPr>
              <w:t xml:space="preserve"> </w:t>
            </w:r>
          </w:p>
          <w:p w:rsidR="00D0187A" w:rsidRPr="003071B9" w:rsidRDefault="00D0187A" w:rsidP="00B448E7">
            <w:pPr>
              <w:tabs>
                <w:tab w:val="left" w:pos="1080"/>
              </w:tabs>
              <w:rPr>
                <w:rFonts w:ascii="Arial" w:hAnsi="Arial" w:cs="Arial"/>
                <w:b/>
                <w:i/>
                <w:color w:val="000000"/>
                <w:sz w:val="20"/>
                <w:szCs w:val="20"/>
              </w:rPr>
            </w:pPr>
            <w:r w:rsidRPr="003071B9">
              <w:rPr>
                <w:rFonts w:ascii="Arial" w:hAnsi="Arial" w:cs="Arial"/>
                <w:b/>
                <w:i/>
                <w:color w:val="000000"/>
                <w:sz w:val="20"/>
                <w:szCs w:val="20"/>
              </w:rPr>
              <w:t>5.</w:t>
            </w:r>
            <w:r w:rsidRPr="003071B9">
              <w:rPr>
                <w:rFonts w:ascii="Arial" w:hAnsi="Arial" w:cs="Arial"/>
                <w:color w:val="000000"/>
                <w:sz w:val="20"/>
                <w:szCs w:val="20"/>
              </w:rPr>
              <w:t xml:space="preserve"> Suriyeli mültecilerin okulun folklorik yapısını renklendirmesi</w:t>
            </w:r>
          </w:p>
          <w:p w:rsidR="00D0187A" w:rsidRPr="003071B9" w:rsidRDefault="00D0187A" w:rsidP="003071B9">
            <w:pPr>
              <w:spacing w:line="276" w:lineRule="auto"/>
              <w:rPr>
                <w:rFonts w:ascii="Arial" w:hAnsi="Arial" w:cs="Arial"/>
                <w:sz w:val="20"/>
                <w:szCs w:val="20"/>
              </w:rPr>
            </w:pPr>
            <w:r w:rsidRPr="003071B9">
              <w:rPr>
                <w:rFonts w:ascii="Arial" w:hAnsi="Arial" w:cs="Arial"/>
                <w:b/>
                <w:i/>
                <w:color w:val="000000"/>
                <w:sz w:val="20"/>
                <w:szCs w:val="20"/>
              </w:rPr>
              <w:t>6.</w:t>
            </w:r>
            <w:r w:rsidRPr="003071B9">
              <w:rPr>
                <w:rFonts w:ascii="Arial" w:hAnsi="Arial" w:cs="Arial"/>
                <w:sz w:val="20"/>
                <w:szCs w:val="20"/>
              </w:rPr>
              <w:t xml:space="preserve"> Kurum yöneticilerinin deneyimli ve işbirliğine yatkın olması </w:t>
            </w:r>
          </w:p>
          <w:p w:rsidR="00D0187A" w:rsidRPr="003071B9" w:rsidRDefault="00D0187A" w:rsidP="003071B9">
            <w:pPr>
              <w:spacing w:line="276" w:lineRule="auto"/>
              <w:rPr>
                <w:rFonts w:ascii="Arial" w:hAnsi="Arial" w:cs="Arial"/>
                <w:b/>
                <w:i/>
                <w:color w:val="000000"/>
                <w:sz w:val="20"/>
                <w:szCs w:val="20"/>
              </w:rPr>
            </w:pPr>
            <w:r w:rsidRPr="003071B9">
              <w:rPr>
                <w:rFonts w:ascii="Arial" w:hAnsi="Arial" w:cs="Arial"/>
                <w:b/>
                <w:i/>
                <w:color w:val="000000"/>
                <w:sz w:val="20"/>
                <w:szCs w:val="20"/>
              </w:rPr>
              <w:t>7.</w:t>
            </w:r>
            <w:r w:rsidRPr="003071B9">
              <w:rPr>
                <w:rFonts w:ascii="Arial" w:hAnsi="Arial" w:cs="Arial"/>
                <w:sz w:val="20"/>
                <w:szCs w:val="20"/>
              </w:rPr>
              <w:t xml:space="preserve"> Disiplin problemlerinin az olması</w:t>
            </w:r>
          </w:p>
          <w:p w:rsidR="00D0187A" w:rsidRPr="003071B9" w:rsidRDefault="00D0187A" w:rsidP="003071B9">
            <w:pPr>
              <w:spacing w:line="276" w:lineRule="auto"/>
              <w:rPr>
                <w:rFonts w:ascii="Arial" w:hAnsi="Arial" w:cs="Arial"/>
                <w:sz w:val="20"/>
                <w:szCs w:val="20"/>
              </w:rPr>
            </w:pPr>
            <w:r w:rsidRPr="003071B9">
              <w:rPr>
                <w:rFonts w:ascii="Arial" w:hAnsi="Arial" w:cs="Arial"/>
                <w:b/>
                <w:i/>
                <w:color w:val="000000"/>
                <w:sz w:val="20"/>
                <w:szCs w:val="20"/>
              </w:rPr>
              <w:t>8.</w:t>
            </w:r>
            <w:r w:rsidRPr="003071B9">
              <w:rPr>
                <w:rFonts w:ascii="Arial" w:hAnsi="Arial" w:cs="Arial"/>
                <w:sz w:val="20"/>
                <w:szCs w:val="20"/>
              </w:rPr>
              <w:t xml:space="preserve">Her branşta yeterli sayıda öğretmen bulunması </w:t>
            </w:r>
          </w:p>
          <w:p w:rsidR="00D0187A" w:rsidRPr="003071B9" w:rsidRDefault="00D0187A" w:rsidP="003071B9">
            <w:pPr>
              <w:spacing w:line="276" w:lineRule="auto"/>
              <w:rPr>
                <w:rFonts w:ascii="Arial" w:hAnsi="Arial" w:cs="Arial"/>
                <w:sz w:val="20"/>
                <w:szCs w:val="20"/>
              </w:rPr>
            </w:pPr>
            <w:r w:rsidRPr="003071B9">
              <w:rPr>
                <w:rFonts w:ascii="Arial" w:hAnsi="Arial" w:cs="Arial"/>
                <w:b/>
                <w:i/>
                <w:color w:val="000000"/>
                <w:sz w:val="20"/>
                <w:szCs w:val="20"/>
              </w:rPr>
              <w:t>9.</w:t>
            </w:r>
            <w:r w:rsidRPr="003071B9">
              <w:rPr>
                <w:rFonts w:ascii="Arial" w:hAnsi="Arial" w:cs="Arial"/>
                <w:sz w:val="20"/>
                <w:szCs w:val="20"/>
              </w:rPr>
              <w:t xml:space="preserve">Girişimci personelin olması </w:t>
            </w:r>
          </w:p>
          <w:p w:rsidR="00D0187A" w:rsidRPr="00C94A89" w:rsidRDefault="00D0187A" w:rsidP="00C1082C">
            <w:pPr>
              <w:pStyle w:val="AralkYok"/>
              <w:jc w:val="both"/>
              <w:rPr>
                <w:rFonts w:cs="Calibri"/>
                <w:b/>
                <w:color w:val="FF0000"/>
                <w:sz w:val="21"/>
                <w:szCs w:val="21"/>
              </w:rPr>
            </w:pPr>
          </w:p>
        </w:tc>
        <w:tc>
          <w:tcPr>
            <w:tcW w:w="283" w:type="dxa"/>
            <w:tcBorders>
              <w:left w:val="single" w:sz="4" w:space="0" w:color="auto"/>
              <w:right w:val="single" w:sz="4" w:space="0" w:color="auto"/>
            </w:tcBorders>
            <w:shd w:val="clear" w:color="auto" w:fill="FFFFFF"/>
          </w:tcPr>
          <w:p w:rsidR="00D0187A" w:rsidRPr="00C94A89" w:rsidRDefault="00D0187A" w:rsidP="00C1082C">
            <w:pPr>
              <w:pStyle w:val="AralkYok"/>
              <w:jc w:val="both"/>
              <w:rPr>
                <w:rFonts w:cs="Calibri"/>
                <w:sz w:val="21"/>
                <w:szCs w:val="21"/>
              </w:rPr>
            </w:pPr>
          </w:p>
        </w:tc>
        <w:tc>
          <w:tcPr>
            <w:tcW w:w="6804" w:type="dxa"/>
            <w:tcBorders>
              <w:top w:val="single" w:sz="4" w:space="0" w:color="000000"/>
              <w:left w:val="single" w:sz="4" w:space="0" w:color="auto"/>
              <w:bottom w:val="single" w:sz="4" w:space="0" w:color="000000"/>
              <w:right w:val="single" w:sz="4" w:space="0" w:color="000000"/>
            </w:tcBorders>
          </w:tcPr>
          <w:p w:rsidR="00D0187A" w:rsidRPr="003071B9" w:rsidRDefault="00D0187A" w:rsidP="00B448E7">
            <w:pPr>
              <w:tabs>
                <w:tab w:val="left" w:pos="1080"/>
              </w:tabs>
              <w:rPr>
                <w:rFonts w:ascii="Arial" w:hAnsi="Arial" w:cs="Arial"/>
                <w:b/>
                <w:i/>
                <w:color w:val="000000"/>
                <w:sz w:val="20"/>
                <w:szCs w:val="20"/>
              </w:rPr>
            </w:pPr>
            <w:r w:rsidRPr="003071B9">
              <w:rPr>
                <w:rFonts w:ascii="Arial" w:hAnsi="Arial" w:cs="Arial"/>
                <w:b/>
                <w:i/>
                <w:color w:val="000000"/>
                <w:sz w:val="20"/>
                <w:szCs w:val="20"/>
              </w:rPr>
              <w:t>1.</w:t>
            </w:r>
            <w:r w:rsidRPr="003071B9">
              <w:rPr>
                <w:rFonts w:ascii="Arial" w:hAnsi="Arial" w:cs="Arial"/>
                <w:i/>
                <w:color w:val="000000"/>
                <w:sz w:val="20"/>
                <w:szCs w:val="20"/>
              </w:rPr>
              <w:t>Okul bahçesinin dar olması</w:t>
            </w:r>
          </w:p>
          <w:p w:rsidR="00D0187A" w:rsidRPr="003071B9" w:rsidRDefault="00D0187A" w:rsidP="00B448E7">
            <w:pPr>
              <w:spacing w:line="276" w:lineRule="auto"/>
              <w:rPr>
                <w:rFonts w:ascii="Arial" w:hAnsi="Arial" w:cs="Arial"/>
                <w:sz w:val="20"/>
                <w:szCs w:val="20"/>
              </w:rPr>
            </w:pPr>
            <w:r w:rsidRPr="003071B9">
              <w:rPr>
                <w:rFonts w:ascii="Arial" w:hAnsi="Arial" w:cs="Arial"/>
                <w:b/>
                <w:i/>
                <w:color w:val="000000"/>
                <w:sz w:val="20"/>
                <w:szCs w:val="20"/>
              </w:rPr>
              <w:t>2.</w:t>
            </w:r>
            <w:r w:rsidRPr="003071B9">
              <w:rPr>
                <w:rFonts w:ascii="Arial" w:hAnsi="Arial" w:cs="Arial"/>
                <w:sz w:val="20"/>
                <w:szCs w:val="20"/>
              </w:rPr>
              <w:t xml:space="preserve"> Okulun spor salonunun olmaması </w:t>
            </w:r>
          </w:p>
          <w:p w:rsidR="00D0187A" w:rsidRPr="003071B9" w:rsidRDefault="00D0187A" w:rsidP="00B448E7">
            <w:pPr>
              <w:spacing w:line="276" w:lineRule="auto"/>
              <w:rPr>
                <w:rFonts w:ascii="Arial" w:hAnsi="Arial" w:cs="Arial"/>
                <w:sz w:val="20"/>
                <w:szCs w:val="20"/>
              </w:rPr>
            </w:pPr>
            <w:r w:rsidRPr="003071B9">
              <w:rPr>
                <w:rFonts w:ascii="Arial" w:hAnsi="Arial" w:cs="Arial"/>
                <w:b/>
                <w:i/>
                <w:color w:val="000000"/>
                <w:sz w:val="20"/>
                <w:szCs w:val="20"/>
              </w:rPr>
              <w:t>3</w:t>
            </w:r>
            <w:r w:rsidRPr="003071B9">
              <w:rPr>
                <w:rFonts w:ascii="Arial" w:hAnsi="Arial" w:cs="Arial"/>
                <w:i/>
                <w:color w:val="000000"/>
                <w:sz w:val="20"/>
                <w:szCs w:val="20"/>
              </w:rPr>
              <w:t>.</w:t>
            </w:r>
            <w:r w:rsidRPr="003071B9">
              <w:rPr>
                <w:rFonts w:ascii="Arial" w:hAnsi="Arial" w:cs="Arial"/>
                <w:sz w:val="20"/>
                <w:szCs w:val="20"/>
              </w:rPr>
              <w:t xml:space="preserve"> Veli- okul işbirliğinin istenilen düzeyde olmaması </w:t>
            </w:r>
          </w:p>
          <w:p w:rsidR="00D0187A" w:rsidRPr="003071B9" w:rsidRDefault="00D0187A" w:rsidP="00B448E7">
            <w:pPr>
              <w:tabs>
                <w:tab w:val="left" w:pos="1080"/>
              </w:tabs>
              <w:rPr>
                <w:rFonts w:ascii="Arial" w:hAnsi="Arial" w:cs="Arial"/>
                <w:b/>
                <w:i/>
                <w:color w:val="000000"/>
                <w:sz w:val="20"/>
                <w:szCs w:val="20"/>
              </w:rPr>
            </w:pPr>
            <w:r w:rsidRPr="003071B9">
              <w:rPr>
                <w:rFonts w:ascii="Arial" w:hAnsi="Arial" w:cs="Arial"/>
                <w:b/>
                <w:i/>
                <w:color w:val="000000"/>
                <w:sz w:val="20"/>
                <w:szCs w:val="20"/>
              </w:rPr>
              <w:t>4.</w:t>
            </w:r>
            <w:r w:rsidRPr="003071B9">
              <w:rPr>
                <w:rFonts w:ascii="Arial" w:hAnsi="Arial" w:cs="Arial"/>
                <w:color w:val="000000"/>
                <w:sz w:val="20"/>
                <w:szCs w:val="20"/>
              </w:rPr>
              <w:t xml:space="preserve"> Öğrencilerin özellikle de kız öğrencilerin üst öğretim kurumunda eğitim görmeye isteksiz olmaları.</w:t>
            </w:r>
          </w:p>
          <w:p w:rsidR="00D0187A" w:rsidRPr="003071B9" w:rsidRDefault="00D0187A" w:rsidP="00B448E7">
            <w:pPr>
              <w:tabs>
                <w:tab w:val="left" w:pos="1080"/>
              </w:tabs>
              <w:rPr>
                <w:rFonts w:ascii="Arial" w:hAnsi="Arial" w:cs="Arial"/>
                <w:b/>
                <w:i/>
                <w:color w:val="000000"/>
                <w:sz w:val="20"/>
                <w:szCs w:val="20"/>
              </w:rPr>
            </w:pPr>
            <w:r w:rsidRPr="003071B9">
              <w:rPr>
                <w:rFonts w:ascii="Arial" w:hAnsi="Arial" w:cs="Arial"/>
                <w:b/>
                <w:i/>
                <w:color w:val="000000"/>
                <w:sz w:val="20"/>
                <w:szCs w:val="20"/>
              </w:rPr>
              <w:t>5</w:t>
            </w:r>
            <w:r w:rsidRPr="003071B9">
              <w:rPr>
                <w:rFonts w:ascii="Arial" w:hAnsi="Arial" w:cs="Arial"/>
                <w:color w:val="000000"/>
                <w:sz w:val="20"/>
                <w:szCs w:val="20"/>
              </w:rPr>
              <w:t xml:space="preserve">.Suriyeli mülteciler sebebiyle sınıf mevcutlarının artması </w:t>
            </w:r>
          </w:p>
          <w:p w:rsidR="00D0187A" w:rsidRPr="003071B9" w:rsidRDefault="00D0187A" w:rsidP="00B448E7">
            <w:pPr>
              <w:tabs>
                <w:tab w:val="left" w:pos="1080"/>
              </w:tabs>
              <w:rPr>
                <w:rFonts w:ascii="Arial" w:hAnsi="Arial" w:cs="Arial"/>
                <w:b/>
                <w:i/>
                <w:color w:val="000000"/>
                <w:sz w:val="20"/>
                <w:szCs w:val="20"/>
              </w:rPr>
            </w:pPr>
            <w:r w:rsidRPr="003071B9">
              <w:rPr>
                <w:rFonts w:ascii="Arial" w:hAnsi="Arial" w:cs="Arial"/>
                <w:b/>
                <w:i/>
                <w:color w:val="000000"/>
                <w:sz w:val="20"/>
                <w:szCs w:val="20"/>
              </w:rPr>
              <w:t>6.</w:t>
            </w:r>
            <w:r w:rsidRPr="003071B9">
              <w:rPr>
                <w:rFonts w:ascii="Arial" w:hAnsi="Arial" w:cs="Arial"/>
                <w:color w:val="000000"/>
                <w:sz w:val="20"/>
                <w:szCs w:val="20"/>
              </w:rPr>
              <w:t xml:space="preserve"> Suriyeli mültecilerin eğitiminde dil problemi yaşanması</w:t>
            </w:r>
          </w:p>
          <w:p w:rsidR="00D0187A" w:rsidRPr="003071B9" w:rsidRDefault="00D0187A" w:rsidP="00B448E7">
            <w:pPr>
              <w:spacing w:line="276" w:lineRule="auto"/>
              <w:rPr>
                <w:rFonts w:ascii="Arial" w:hAnsi="Arial" w:cs="Arial"/>
                <w:sz w:val="20"/>
                <w:szCs w:val="20"/>
              </w:rPr>
            </w:pPr>
            <w:r w:rsidRPr="003071B9">
              <w:rPr>
                <w:rFonts w:ascii="Arial" w:hAnsi="Arial" w:cs="Arial"/>
                <w:b/>
                <w:i/>
                <w:color w:val="000000"/>
                <w:sz w:val="20"/>
                <w:szCs w:val="20"/>
              </w:rPr>
              <w:t>7.</w:t>
            </w:r>
            <w:r w:rsidRPr="003071B9">
              <w:rPr>
                <w:rFonts w:ascii="Arial" w:hAnsi="Arial" w:cs="Arial"/>
                <w:color w:val="000000"/>
                <w:sz w:val="20"/>
                <w:szCs w:val="20"/>
              </w:rPr>
              <w:t xml:space="preserve"> </w:t>
            </w:r>
            <w:r w:rsidRPr="003071B9">
              <w:rPr>
                <w:rFonts w:ascii="Arial" w:hAnsi="Arial" w:cs="Arial"/>
                <w:sz w:val="20"/>
                <w:szCs w:val="20"/>
              </w:rPr>
              <w:t>Okuma alışkanlığının az olması</w:t>
            </w:r>
          </w:p>
          <w:p w:rsidR="00D0187A" w:rsidRPr="003071B9" w:rsidRDefault="00D0187A" w:rsidP="00B448E7">
            <w:pPr>
              <w:spacing w:line="276" w:lineRule="auto"/>
              <w:rPr>
                <w:rFonts w:ascii="Arial" w:hAnsi="Arial" w:cs="Arial"/>
                <w:sz w:val="20"/>
                <w:szCs w:val="20"/>
              </w:rPr>
            </w:pPr>
            <w:r w:rsidRPr="003071B9">
              <w:rPr>
                <w:rFonts w:ascii="Arial" w:hAnsi="Arial" w:cs="Arial"/>
                <w:b/>
                <w:i/>
                <w:color w:val="000000"/>
                <w:sz w:val="20"/>
                <w:szCs w:val="20"/>
              </w:rPr>
              <w:t>8.</w:t>
            </w:r>
            <w:r w:rsidRPr="003071B9">
              <w:rPr>
                <w:rFonts w:ascii="Arial" w:hAnsi="Arial" w:cs="Arial"/>
                <w:color w:val="000000"/>
                <w:sz w:val="20"/>
                <w:szCs w:val="20"/>
              </w:rPr>
              <w:t xml:space="preserve"> </w:t>
            </w:r>
            <w:r w:rsidRPr="003071B9">
              <w:rPr>
                <w:rFonts w:ascii="Arial" w:hAnsi="Arial" w:cs="Arial"/>
                <w:sz w:val="20"/>
                <w:szCs w:val="20"/>
              </w:rPr>
              <w:t>Konferans salonunun ihtiyaçlara cevap verecek özellikte olmaması</w:t>
            </w:r>
          </w:p>
          <w:p w:rsidR="00D0187A" w:rsidRPr="00863FAD" w:rsidRDefault="00D0187A" w:rsidP="00C1082C">
            <w:pPr>
              <w:rPr>
                <w:rFonts w:ascii="Calibri" w:hAnsi="Calibri" w:cs="Calibri"/>
              </w:rPr>
            </w:pPr>
          </w:p>
        </w:tc>
      </w:tr>
    </w:tbl>
    <w:p w:rsidR="00D0187A" w:rsidRPr="00863FAD" w:rsidRDefault="00D0187A" w:rsidP="00BD540D">
      <w:pPr>
        <w:jc w:val="both"/>
        <w:rPr>
          <w:rFonts w:ascii="Calibri" w:hAnsi="Calibri" w:cs="Calibri"/>
          <w:bCs/>
          <w:szCs w:val="24"/>
        </w:rPr>
      </w:pPr>
      <w:r w:rsidRPr="00863FAD">
        <w:rPr>
          <w:rFonts w:ascii="Calibri" w:hAnsi="Calibri" w:cs="Calibri"/>
          <w:bCs/>
          <w:szCs w:val="24"/>
        </w:rPr>
        <w:tab/>
      </w:r>
    </w:p>
    <w:p w:rsidR="00D0187A" w:rsidRPr="00863FAD" w:rsidRDefault="00D0187A" w:rsidP="00BD540D">
      <w:pPr>
        <w:pStyle w:val="Balk3"/>
        <w:rPr>
          <w:rFonts w:ascii="Calibri" w:hAnsi="Calibri" w:cs="Calibri"/>
          <w:b/>
          <w:bCs/>
        </w:rPr>
      </w:pPr>
    </w:p>
    <w:p w:rsidR="00D0187A" w:rsidRPr="00863FAD" w:rsidRDefault="00D0187A" w:rsidP="00BD540D">
      <w:pPr>
        <w:jc w:val="both"/>
        <w:rPr>
          <w:rFonts w:ascii="Calibri" w:hAnsi="Calibri" w:cs="Calibri"/>
          <w:b/>
          <w:szCs w:val="24"/>
        </w:rPr>
      </w:pPr>
      <w:r>
        <w:rPr>
          <w:rFonts w:ascii="Calibri" w:hAnsi="Calibri" w:cs="Calibri"/>
          <w:b/>
          <w:szCs w:val="24"/>
        </w:rPr>
        <w:t>DIŞ FAKTÖRLER</w:t>
      </w:r>
    </w:p>
    <w:tbl>
      <w:tblPr>
        <w:tblW w:w="13863" w:type="dxa"/>
        <w:tblInd w:w="-7" w:type="dxa"/>
        <w:tblLayout w:type="fixed"/>
        <w:tblLook w:val="0000"/>
      </w:tblPr>
      <w:tblGrid>
        <w:gridCol w:w="6494"/>
        <w:gridCol w:w="992"/>
        <w:gridCol w:w="6377"/>
      </w:tblGrid>
      <w:tr w:rsidR="00D0187A" w:rsidRPr="00863FAD" w:rsidTr="00ED0D03">
        <w:trPr>
          <w:trHeight w:val="181"/>
        </w:trPr>
        <w:tc>
          <w:tcPr>
            <w:tcW w:w="6494" w:type="dxa"/>
            <w:tcBorders>
              <w:top w:val="single" w:sz="4" w:space="0" w:color="000000"/>
              <w:left w:val="single" w:sz="4" w:space="0" w:color="000000"/>
              <w:bottom w:val="single" w:sz="4" w:space="0" w:color="000000"/>
              <w:right w:val="single" w:sz="4" w:space="0" w:color="auto"/>
            </w:tcBorders>
            <w:shd w:val="clear" w:color="auto" w:fill="FABF8F"/>
          </w:tcPr>
          <w:p w:rsidR="00D0187A" w:rsidRPr="00863FAD" w:rsidRDefault="00D0187A" w:rsidP="00C1082C">
            <w:pPr>
              <w:tabs>
                <w:tab w:val="left" w:pos="2700"/>
              </w:tabs>
              <w:spacing w:after="120" w:line="240" w:lineRule="auto"/>
              <w:jc w:val="center"/>
              <w:rPr>
                <w:rFonts w:ascii="Calibri" w:hAnsi="Calibri" w:cs="Calibri"/>
                <w:b/>
                <w:szCs w:val="24"/>
              </w:rPr>
            </w:pPr>
            <w:r w:rsidRPr="00863FAD">
              <w:rPr>
                <w:rFonts w:ascii="Calibri" w:hAnsi="Calibri" w:cs="Calibri"/>
                <w:b/>
                <w:szCs w:val="24"/>
              </w:rPr>
              <w:t>Fırsatlarımız</w:t>
            </w:r>
          </w:p>
        </w:tc>
        <w:tc>
          <w:tcPr>
            <w:tcW w:w="992" w:type="dxa"/>
            <w:tcBorders>
              <w:left w:val="single" w:sz="4" w:space="0" w:color="auto"/>
              <w:right w:val="single" w:sz="4" w:space="0" w:color="auto"/>
            </w:tcBorders>
            <w:shd w:val="clear" w:color="auto" w:fill="FFFFFF"/>
          </w:tcPr>
          <w:p w:rsidR="00D0187A" w:rsidRPr="00863FAD" w:rsidRDefault="00D0187A" w:rsidP="00C1082C">
            <w:pPr>
              <w:tabs>
                <w:tab w:val="left" w:pos="2700"/>
              </w:tabs>
              <w:spacing w:after="120" w:line="240" w:lineRule="auto"/>
              <w:jc w:val="center"/>
              <w:rPr>
                <w:rFonts w:ascii="Calibri" w:hAnsi="Calibri" w:cs="Calibri"/>
                <w:b/>
                <w:szCs w:val="24"/>
              </w:rPr>
            </w:pPr>
          </w:p>
        </w:tc>
        <w:tc>
          <w:tcPr>
            <w:tcW w:w="6377" w:type="dxa"/>
            <w:tcBorders>
              <w:top w:val="single" w:sz="4" w:space="0" w:color="000000"/>
              <w:left w:val="single" w:sz="4" w:space="0" w:color="auto"/>
              <w:bottom w:val="single" w:sz="4" w:space="0" w:color="000000"/>
              <w:right w:val="single" w:sz="4" w:space="0" w:color="000000"/>
            </w:tcBorders>
            <w:shd w:val="clear" w:color="auto" w:fill="FABF8F"/>
          </w:tcPr>
          <w:p w:rsidR="00D0187A" w:rsidRPr="00863FAD" w:rsidRDefault="00D0187A" w:rsidP="00C1082C">
            <w:pPr>
              <w:tabs>
                <w:tab w:val="left" w:pos="2700"/>
              </w:tabs>
              <w:spacing w:after="120" w:line="240" w:lineRule="auto"/>
              <w:jc w:val="center"/>
              <w:rPr>
                <w:rFonts w:ascii="Calibri" w:hAnsi="Calibri" w:cs="Calibri"/>
              </w:rPr>
            </w:pPr>
            <w:r w:rsidRPr="00863FAD">
              <w:rPr>
                <w:rFonts w:ascii="Calibri" w:hAnsi="Calibri" w:cs="Calibri"/>
                <w:b/>
                <w:szCs w:val="24"/>
              </w:rPr>
              <w:t>Tehditlerimiz</w:t>
            </w:r>
          </w:p>
        </w:tc>
      </w:tr>
      <w:tr w:rsidR="00D0187A" w:rsidRPr="00863FAD" w:rsidTr="00ED0D03">
        <w:trPr>
          <w:trHeight w:val="3690"/>
        </w:trPr>
        <w:tc>
          <w:tcPr>
            <w:tcW w:w="6494" w:type="dxa"/>
            <w:tcBorders>
              <w:top w:val="single" w:sz="4" w:space="0" w:color="000000"/>
              <w:left w:val="single" w:sz="4" w:space="0" w:color="000000"/>
              <w:bottom w:val="single" w:sz="4" w:space="0" w:color="000000"/>
              <w:right w:val="single" w:sz="4" w:space="0" w:color="auto"/>
            </w:tcBorders>
          </w:tcPr>
          <w:p w:rsidR="00D0187A" w:rsidRPr="003071B9" w:rsidRDefault="00D0187A" w:rsidP="00B448E7">
            <w:pPr>
              <w:tabs>
                <w:tab w:val="left" w:pos="1080"/>
              </w:tabs>
              <w:rPr>
                <w:rFonts w:ascii="Arial" w:hAnsi="Arial" w:cs="Arial"/>
                <w:i/>
                <w:color w:val="000000"/>
                <w:sz w:val="20"/>
                <w:szCs w:val="20"/>
              </w:rPr>
            </w:pPr>
            <w:r w:rsidRPr="003071B9">
              <w:rPr>
                <w:rFonts w:ascii="Arial" w:hAnsi="Arial" w:cs="Arial"/>
                <w:sz w:val="21"/>
              </w:rPr>
              <w:t>*</w:t>
            </w:r>
            <w:r w:rsidRPr="003071B9">
              <w:rPr>
                <w:rFonts w:ascii="Arial" w:hAnsi="Arial" w:cs="Arial"/>
                <w:i/>
                <w:color w:val="000000"/>
                <w:sz w:val="20"/>
                <w:szCs w:val="20"/>
              </w:rPr>
              <w:t>1.</w:t>
            </w:r>
            <w:r w:rsidRPr="003071B9">
              <w:rPr>
                <w:rFonts w:ascii="Arial" w:hAnsi="Arial" w:cs="Arial"/>
                <w:sz w:val="20"/>
                <w:szCs w:val="20"/>
              </w:rPr>
              <w:t xml:space="preserve"> Öğretmenlerin genç, aktif, hevesli olması.</w:t>
            </w:r>
          </w:p>
          <w:p w:rsidR="00D0187A" w:rsidRPr="003071B9" w:rsidRDefault="00D0187A" w:rsidP="00B448E7">
            <w:pPr>
              <w:tabs>
                <w:tab w:val="left" w:pos="1080"/>
              </w:tabs>
              <w:rPr>
                <w:rFonts w:ascii="Arial" w:hAnsi="Arial" w:cs="Arial"/>
                <w:i/>
                <w:color w:val="000000"/>
                <w:sz w:val="20"/>
                <w:szCs w:val="20"/>
              </w:rPr>
            </w:pPr>
            <w:r w:rsidRPr="003071B9">
              <w:rPr>
                <w:rFonts w:ascii="Arial" w:hAnsi="Arial" w:cs="Arial"/>
                <w:i/>
                <w:color w:val="000000"/>
                <w:sz w:val="20"/>
                <w:szCs w:val="20"/>
              </w:rPr>
              <w:t>2.</w:t>
            </w:r>
            <w:r w:rsidRPr="003071B9">
              <w:rPr>
                <w:rFonts w:ascii="Arial" w:hAnsi="Arial" w:cs="Arial"/>
                <w:sz w:val="20"/>
                <w:szCs w:val="20"/>
              </w:rPr>
              <w:t xml:space="preserve"> Öğretmen kadrosunun gelişim ve yeniliğe açık olması.</w:t>
            </w:r>
          </w:p>
          <w:p w:rsidR="00D0187A" w:rsidRPr="003071B9" w:rsidRDefault="00D0187A" w:rsidP="00B448E7">
            <w:pPr>
              <w:tabs>
                <w:tab w:val="left" w:pos="1080"/>
              </w:tabs>
              <w:rPr>
                <w:rFonts w:ascii="Arial" w:hAnsi="Arial" w:cs="Arial"/>
                <w:i/>
                <w:color w:val="000000"/>
                <w:sz w:val="20"/>
                <w:szCs w:val="20"/>
              </w:rPr>
            </w:pPr>
            <w:r w:rsidRPr="003071B9">
              <w:rPr>
                <w:rFonts w:ascii="Arial" w:hAnsi="Arial" w:cs="Arial"/>
                <w:i/>
                <w:color w:val="000000"/>
                <w:sz w:val="20"/>
                <w:szCs w:val="20"/>
              </w:rPr>
              <w:t>3.Öğretmenlerin özverili olması</w:t>
            </w:r>
          </w:p>
          <w:p w:rsidR="00D0187A" w:rsidRPr="003071B9" w:rsidRDefault="00D0187A" w:rsidP="00B448E7">
            <w:pPr>
              <w:tabs>
                <w:tab w:val="left" w:pos="1080"/>
              </w:tabs>
              <w:rPr>
                <w:rFonts w:ascii="Arial" w:hAnsi="Arial" w:cs="Arial"/>
                <w:i/>
                <w:color w:val="000000"/>
                <w:sz w:val="20"/>
                <w:szCs w:val="20"/>
              </w:rPr>
            </w:pPr>
            <w:r w:rsidRPr="003071B9">
              <w:rPr>
                <w:rFonts w:ascii="Arial" w:hAnsi="Arial" w:cs="Arial"/>
                <w:i/>
                <w:color w:val="000000"/>
                <w:sz w:val="20"/>
                <w:szCs w:val="20"/>
              </w:rPr>
              <w:t>4.öğretmenlerin teknolojik aletleri kullanabilmeleri</w:t>
            </w:r>
          </w:p>
          <w:p w:rsidR="00D0187A" w:rsidRPr="003071B9" w:rsidRDefault="00D0187A" w:rsidP="00B448E7">
            <w:pPr>
              <w:tabs>
                <w:tab w:val="left" w:pos="1080"/>
              </w:tabs>
              <w:rPr>
                <w:rFonts w:ascii="Arial" w:hAnsi="Arial" w:cs="Arial"/>
                <w:i/>
                <w:color w:val="000000"/>
                <w:sz w:val="20"/>
                <w:szCs w:val="20"/>
              </w:rPr>
            </w:pPr>
            <w:r w:rsidRPr="003071B9">
              <w:rPr>
                <w:rFonts w:ascii="Arial" w:hAnsi="Arial" w:cs="Arial"/>
                <w:i/>
                <w:color w:val="000000"/>
                <w:sz w:val="20"/>
                <w:szCs w:val="20"/>
              </w:rPr>
              <w:t>5.Öğretmen veli iletişiminin hızlı ve gerektiği kadar olması</w:t>
            </w:r>
          </w:p>
          <w:p w:rsidR="00D0187A" w:rsidRPr="00863FAD" w:rsidRDefault="00D0187A" w:rsidP="00B448E7">
            <w:pPr>
              <w:tabs>
                <w:tab w:val="left" w:pos="1230"/>
              </w:tabs>
              <w:rPr>
                <w:rFonts w:ascii="Calibri" w:hAnsi="Calibri" w:cs="Calibri"/>
              </w:rPr>
            </w:pPr>
            <w:r w:rsidRPr="003071B9">
              <w:rPr>
                <w:rFonts w:ascii="Arial" w:hAnsi="Arial" w:cs="Arial"/>
                <w:i/>
                <w:color w:val="000000"/>
                <w:sz w:val="20"/>
                <w:szCs w:val="20"/>
              </w:rPr>
              <w:t>6.Öğretmenlerin her öğrenci için ayrı ayrı ilgi alaka göstermesi</w:t>
            </w:r>
            <w:r w:rsidRPr="00126092">
              <w:rPr>
                <w:i/>
                <w:color w:val="000000"/>
                <w:sz w:val="28"/>
                <w:szCs w:val="28"/>
              </w:rPr>
              <w:t xml:space="preserve"> </w:t>
            </w:r>
          </w:p>
        </w:tc>
        <w:tc>
          <w:tcPr>
            <w:tcW w:w="992" w:type="dxa"/>
            <w:tcBorders>
              <w:left w:val="single" w:sz="4" w:space="0" w:color="auto"/>
              <w:right w:val="single" w:sz="4" w:space="0" w:color="auto"/>
            </w:tcBorders>
            <w:shd w:val="clear" w:color="auto" w:fill="FFFFFF"/>
          </w:tcPr>
          <w:p w:rsidR="00D0187A" w:rsidRPr="00C94A89" w:rsidRDefault="00D0187A" w:rsidP="00C1082C">
            <w:pPr>
              <w:pStyle w:val="AralkYok"/>
              <w:rPr>
                <w:rFonts w:cs="Calibri"/>
                <w:sz w:val="21"/>
                <w:szCs w:val="21"/>
              </w:rPr>
            </w:pPr>
          </w:p>
        </w:tc>
        <w:tc>
          <w:tcPr>
            <w:tcW w:w="6377" w:type="dxa"/>
            <w:tcBorders>
              <w:top w:val="single" w:sz="4" w:space="0" w:color="000000"/>
              <w:left w:val="single" w:sz="4" w:space="0" w:color="auto"/>
              <w:bottom w:val="single" w:sz="4" w:space="0" w:color="000000"/>
              <w:right w:val="single" w:sz="4" w:space="0" w:color="000000"/>
            </w:tcBorders>
          </w:tcPr>
          <w:p w:rsidR="00D0187A" w:rsidRPr="003071B9" w:rsidRDefault="00D0187A" w:rsidP="00B448E7">
            <w:pPr>
              <w:pStyle w:val="AralkYok1"/>
              <w:rPr>
                <w:rFonts w:ascii="Arial" w:hAnsi="Arial" w:cs="Arial"/>
                <w:sz w:val="20"/>
                <w:szCs w:val="20"/>
              </w:rPr>
            </w:pPr>
            <w:r w:rsidRPr="003071B9">
              <w:rPr>
                <w:rFonts w:ascii="Arial" w:hAnsi="Arial" w:cs="Arial"/>
                <w:i/>
                <w:color w:val="000000"/>
                <w:sz w:val="20"/>
                <w:szCs w:val="20"/>
              </w:rPr>
              <w:t>1.</w:t>
            </w:r>
            <w:r w:rsidRPr="003071B9">
              <w:rPr>
                <w:rFonts w:ascii="Arial" w:hAnsi="Arial" w:cs="Arial"/>
                <w:sz w:val="20"/>
                <w:szCs w:val="20"/>
              </w:rPr>
              <w:t xml:space="preserve"> Medyanın eğitici görevini yerine getirmemesi</w:t>
            </w:r>
          </w:p>
          <w:p w:rsidR="00D0187A" w:rsidRPr="003071B9" w:rsidRDefault="00D0187A" w:rsidP="00B448E7">
            <w:pPr>
              <w:pStyle w:val="AralkYok1"/>
              <w:rPr>
                <w:rFonts w:ascii="Arial" w:hAnsi="Arial" w:cs="Arial"/>
                <w:sz w:val="20"/>
                <w:szCs w:val="20"/>
              </w:rPr>
            </w:pPr>
            <w:r w:rsidRPr="003071B9">
              <w:rPr>
                <w:rFonts w:ascii="Arial" w:hAnsi="Arial" w:cs="Arial"/>
                <w:i/>
                <w:color w:val="000000"/>
                <w:sz w:val="20"/>
                <w:szCs w:val="20"/>
              </w:rPr>
              <w:t>2.</w:t>
            </w:r>
            <w:r w:rsidRPr="003071B9">
              <w:rPr>
                <w:rFonts w:ascii="Arial" w:hAnsi="Arial" w:cs="Arial"/>
                <w:sz w:val="20"/>
                <w:szCs w:val="20"/>
              </w:rPr>
              <w:t xml:space="preserve"> Eğitim öğretim çalışmalarının desteklenmesi konusunda mali mevzuatın getirdiği kısıtlamalar</w:t>
            </w:r>
          </w:p>
          <w:p w:rsidR="00D0187A" w:rsidRPr="003071B9" w:rsidRDefault="00D0187A" w:rsidP="00B448E7">
            <w:pPr>
              <w:rPr>
                <w:rFonts w:ascii="Arial" w:hAnsi="Arial" w:cs="Arial"/>
                <w:sz w:val="20"/>
                <w:szCs w:val="20"/>
              </w:rPr>
            </w:pPr>
            <w:r w:rsidRPr="003071B9">
              <w:rPr>
                <w:rFonts w:ascii="Arial" w:hAnsi="Arial" w:cs="Arial"/>
                <w:i/>
                <w:color w:val="000000"/>
                <w:sz w:val="20"/>
                <w:szCs w:val="20"/>
              </w:rPr>
              <w:t>3.</w:t>
            </w:r>
            <w:r w:rsidRPr="003071B9">
              <w:rPr>
                <w:rFonts w:ascii="Arial" w:hAnsi="Arial" w:cs="Arial"/>
                <w:sz w:val="20"/>
                <w:szCs w:val="20"/>
              </w:rPr>
              <w:t xml:space="preserve"> Okulun hizmetli kadrosunun değişken olması (Bazen ihtiyaçtan az hizmetli kalması)</w:t>
            </w:r>
          </w:p>
          <w:p w:rsidR="00D0187A" w:rsidRPr="003071B9" w:rsidRDefault="00D0187A" w:rsidP="00B448E7">
            <w:pPr>
              <w:pStyle w:val="AralkYok1"/>
              <w:rPr>
                <w:rFonts w:ascii="Arial" w:hAnsi="Arial" w:cs="Arial"/>
                <w:sz w:val="20"/>
                <w:szCs w:val="20"/>
              </w:rPr>
            </w:pPr>
            <w:r w:rsidRPr="003071B9">
              <w:rPr>
                <w:rFonts w:ascii="Arial" w:hAnsi="Arial" w:cs="Arial"/>
                <w:i/>
                <w:color w:val="000000"/>
                <w:sz w:val="20"/>
                <w:szCs w:val="20"/>
              </w:rPr>
              <w:t>4.</w:t>
            </w:r>
            <w:r w:rsidRPr="003071B9">
              <w:rPr>
                <w:rFonts w:ascii="Arial" w:hAnsi="Arial" w:cs="Arial"/>
                <w:sz w:val="20"/>
                <w:szCs w:val="20"/>
              </w:rPr>
              <w:t xml:space="preserve"> Ulusal ve uluslararası projelere katılım sağlayamama</w:t>
            </w:r>
          </w:p>
          <w:p w:rsidR="00D0187A" w:rsidRPr="003071B9" w:rsidRDefault="00D0187A" w:rsidP="00B448E7">
            <w:pPr>
              <w:pStyle w:val="AralkYok1"/>
              <w:rPr>
                <w:rFonts w:ascii="Arial" w:hAnsi="Arial" w:cs="Arial"/>
                <w:sz w:val="20"/>
                <w:szCs w:val="20"/>
              </w:rPr>
            </w:pPr>
            <w:r w:rsidRPr="003071B9">
              <w:rPr>
                <w:rFonts w:ascii="Arial" w:hAnsi="Arial" w:cs="Arial"/>
                <w:i/>
                <w:color w:val="000000"/>
                <w:sz w:val="20"/>
                <w:szCs w:val="20"/>
              </w:rPr>
              <w:t>5.</w:t>
            </w:r>
            <w:r w:rsidRPr="003071B9">
              <w:rPr>
                <w:rFonts w:ascii="Arial" w:hAnsi="Arial" w:cs="Arial"/>
                <w:sz w:val="20"/>
                <w:szCs w:val="20"/>
              </w:rPr>
              <w:t xml:space="preserve"> Okulun fiziksel donanımının yetersiz olması</w:t>
            </w:r>
          </w:p>
          <w:p w:rsidR="00D0187A" w:rsidRPr="003071B9" w:rsidRDefault="00D0187A" w:rsidP="00B448E7">
            <w:pPr>
              <w:pStyle w:val="AralkYok1"/>
              <w:rPr>
                <w:rFonts w:ascii="Arial" w:hAnsi="Arial" w:cs="Arial"/>
                <w:sz w:val="20"/>
                <w:szCs w:val="20"/>
              </w:rPr>
            </w:pPr>
            <w:r w:rsidRPr="003071B9">
              <w:rPr>
                <w:rFonts w:ascii="Arial" w:hAnsi="Arial" w:cs="Arial"/>
                <w:i/>
                <w:color w:val="000000"/>
                <w:sz w:val="20"/>
                <w:szCs w:val="20"/>
              </w:rPr>
              <w:t>6.</w:t>
            </w:r>
            <w:r w:rsidRPr="003071B9">
              <w:rPr>
                <w:rFonts w:ascii="Arial" w:hAnsi="Arial" w:cs="Arial"/>
                <w:sz w:val="20"/>
                <w:szCs w:val="20"/>
              </w:rPr>
              <w:t xml:space="preserve"> Öğrenciler tarafından teknoloji kullanım seviyenin düşük olması </w:t>
            </w:r>
          </w:p>
          <w:p w:rsidR="00D0187A" w:rsidRPr="003071B9" w:rsidRDefault="00D0187A" w:rsidP="00B448E7">
            <w:pPr>
              <w:pStyle w:val="AralkYok1"/>
              <w:rPr>
                <w:rFonts w:ascii="Arial" w:hAnsi="Arial" w:cs="Arial"/>
                <w:sz w:val="20"/>
                <w:szCs w:val="20"/>
              </w:rPr>
            </w:pPr>
            <w:r w:rsidRPr="003071B9">
              <w:rPr>
                <w:rFonts w:ascii="Arial" w:hAnsi="Arial" w:cs="Arial"/>
                <w:b/>
                <w:i/>
                <w:color w:val="000000"/>
                <w:sz w:val="20"/>
                <w:szCs w:val="20"/>
              </w:rPr>
              <w:t>7.</w:t>
            </w:r>
            <w:r w:rsidRPr="003071B9">
              <w:rPr>
                <w:rFonts w:ascii="Arial" w:hAnsi="Arial" w:cs="Arial"/>
                <w:sz w:val="20"/>
                <w:szCs w:val="20"/>
              </w:rPr>
              <w:t xml:space="preserve"> Okul-veli –öğrenci işbirliklerinin yeterli düzeyde olmaması </w:t>
            </w:r>
          </w:p>
          <w:p w:rsidR="00D0187A" w:rsidRPr="003071B9" w:rsidRDefault="00D0187A" w:rsidP="00B448E7">
            <w:pPr>
              <w:pStyle w:val="AralkYok1"/>
              <w:rPr>
                <w:rFonts w:ascii="Arial" w:hAnsi="Arial" w:cs="Arial"/>
                <w:sz w:val="20"/>
                <w:szCs w:val="20"/>
              </w:rPr>
            </w:pPr>
            <w:r w:rsidRPr="003071B9">
              <w:rPr>
                <w:rFonts w:ascii="Arial" w:hAnsi="Arial" w:cs="Arial"/>
                <w:b/>
                <w:i/>
                <w:color w:val="000000"/>
                <w:sz w:val="20"/>
                <w:szCs w:val="20"/>
              </w:rPr>
              <w:t>8.</w:t>
            </w:r>
            <w:r w:rsidRPr="003071B9">
              <w:rPr>
                <w:rFonts w:ascii="Arial" w:hAnsi="Arial" w:cs="Arial"/>
                <w:sz w:val="20"/>
                <w:szCs w:val="20"/>
              </w:rPr>
              <w:t xml:space="preserve"> İki okulun aynı binayı kullanması ( Öğleden sonra okulu GEM kullanıyor.)</w:t>
            </w:r>
          </w:p>
          <w:p w:rsidR="00D0187A" w:rsidRPr="003071B9" w:rsidRDefault="00D0187A" w:rsidP="00B448E7">
            <w:pPr>
              <w:rPr>
                <w:rFonts w:ascii="Arial" w:hAnsi="Arial" w:cs="Arial"/>
                <w:sz w:val="20"/>
                <w:szCs w:val="20"/>
              </w:rPr>
            </w:pPr>
            <w:r w:rsidRPr="003071B9">
              <w:rPr>
                <w:rFonts w:ascii="Arial" w:hAnsi="Arial" w:cs="Arial"/>
                <w:b/>
                <w:i/>
                <w:color w:val="000000"/>
                <w:sz w:val="20"/>
                <w:szCs w:val="20"/>
              </w:rPr>
              <w:t>9.</w:t>
            </w:r>
            <w:r w:rsidRPr="003071B9">
              <w:rPr>
                <w:rFonts w:ascii="Arial" w:hAnsi="Arial" w:cs="Arial"/>
                <w:sz w:val="20"/>
                <w:szCs w:val="20"/>
              </w:rPr>
              <w:t xml:space="preserve"> Okul giriş-çıkışlarında okulun önünde yaya ve araç trafiğinin yoğun olması</w:t>
            </w:r>
          </w:p>
          <w:p w:rsidR="00D0187A" w:rsidRPr="00863FAD" w:rsidRDefault="00D0187A" w:rsidP="00C1082C">
            <w:pPr>
              <w:rPr>
                <w:rFonts w:ascii="Calibri" w:hAnsi="Calibri" w:cs="Calibri"/>
              </w:rPr>
            </w:pPr>
          </w:p>
          <w:p w:rsidR="00D0187A" w:rsidRPr="00863FAD" w:rsidRDefault="00D0187A" w:rsidP="00C1082C">
            <w:pPr>
              <w:rPr>
                <w:rFonts w:ascii="Calibri" w:hAnsi="Calibri" w:cs="Calibri"/>
              </w:rPr>
            </w:pPr>
          </w:p>
          <w:p w:rsidR="00D0187A" w:rsidRPr="00863FAD" w:rsidRDefault="00D0187A" w:rsidP="00C1082C">
            <w:pPr>
              <w:tabs>
                <w:tab w:val="left" w:pos="1800"/>
              </w:tabs>
              <w:rPr>
                <w:rFonts w:ascii="Calibri" w:hAnsi="Calibri" w:cs="Calibri"/>
              </w:rPr>
            </w:pPr>
          </w:p>
        </w:tc>
      </w:tr>
    </w:tbl>
    <w:p w:rsidR="00D0187A" w:rsidRPr="00863FAD" w:rsidRDefault="00D0187A" w:rsidP="0049575C">
      <w:pPr>
        <w:spacing w:after="0"/>
        <w:ind w:firstLine="708"/>
        <w:jc w:val="both"/>
        <w:rPr>
          <w:rFonts w:ascii="Calibri" w:hAnsi="Calibri" w:cs="Calibri"/>
          <w:b/>
          <w:szCs w:val="24"/>
        </w:rPr>
      </w:pPr>
    </w:p>
    <w:p w:rsidR="00D0187A" w:rsidRPr="00863FAD" w:rsidRDefault="00D0187A" w:rsidP="0049575C">
      <w:pPr>
        <w:spacing w:after="0"/>
        <w:ind w:firstLine="708"/>
        <w:jc w:val="both"/>
        <w:rPr>
          <w:rFonts w:ascii="Calibri" w:hAnsi="Calibri" w:cs="Calibri"/>
          <w:b/>
          <w:szCs w:val="24"/>
        </w:rPr>
      </w:pPr>
    </w:p>
    <w:p w:rsidR="00D0187A" w:rsidRPr="00863FAD" w:rsidRDefault="00D0187A" w:rsidP="0049575C">
      <w:pPr>
        <w:spacing w:after="0"/>
        <w:ind w:firstLine="708"/>
        <w:jc w:val="both"/>
        <w:rPr>
          <w:rFonts w:ascii="Calibri" w:hAnsi="Calibri" w:cs="Calibri"/>
          <w:b/>
          <w:szCs w:val="24"/>
        </w:rPr>
      </w:pPr>
    </w:p>
    <w:p w:rsidR="00D0187A" w:rsidRPr="00863FAD" w:rsidRDefault="00D0187A" w:rsidP="0049575C">
      <w:pPr>
        <w:spacing w:after="0"/>
        <w:ind w:firstLine="708"/>
        <w:jc w:val="both"/>
        <w:rPr>
          <w:rFonts w:ascii="Calibri" w:hAnsi="Calibri" w:cs="Calibri"/>
          <w:b/>
          <w:szCs w:val="24"/>
        </w:rPr>
      </w:pPr>
    </w:p>
    <w:p w:rsidR="00D0187A" w:rsidRDefault="00D0187A" w:rsidP="00ED0D03">
      <w:pPr>
        <w:rPr>
          <w:rFonts w:ascii="Calibri" w:hAnsi="Calibri" w:cs="Calibri"/>
          <w:b/>
          <w:szCs w:val="24"/>
        </w:rPr>
      </w:pPr>
      <w:bookmarkStart w:id="25" w:name="_Toc416085141"/>
      <w:bookmarkStart w:id="26" w:name="_Toc529519454"/>
      <w:bookmarkStart w:id="27" w:name="_Toc531097538"/>
      <w:bookmarkEnd w:id="24"/>
    </w:p>
    <w:p w:rsidR="00D0187A" w:rsidRPr="00863FAD" w:rsidRDefault="00D0187A" w:rsidP="00ED0D03">
      <w:pPr>
        <w:rPr>
          <w:rFonts w:ascii="Calibri" w:hAnsi="Calibri" w:cs="Calibri"/>
        </w:rPr>
      </w:pPr>
    </w:p>
    <w:p w:rsidR="00D0187A" w:rsidRPr="00863FAD" w:rsidRDefault="00D0187A" w:rsidP="007204B0">
      <w:pPr>
        <w:pStyle w:val="Balk2"/>
        <w:rPr>
          <w:rFonts w:ascii="Calibri" w:hAnsi="Calibri" w:cs="Calibri"/>
        </w:rPr>
      </w:pPr>
      <w:r w:rsidRPr="00863FAD">
        <w:rPr>
          <w:rFonts w:ascii="Calibri" w:hAnsi="Calibri" w:cs="Calibri"/>
        </w:rPr>
        <w:lastRenderedPageBreak/>
        <w:t>Gelişim ve Sorun Alanları</w:t>
      </w:r>
      <w:bookmarkEnd w:id="25"/>
      <w:bookmarkEnd w:id="26"/>
      <w:bookmarkEnd w:id="27"/>
    </w:p>
    <w:p w:rsidR="00D0187A" w:rsidRPr="00863FAD" w:rsidRDefault="00D0187A" w:rsidP="008B2537">
      <w:pPr>
        <w:spacing w:after="0"/>
        <w:ind w:firstLine="708"/>
        <w:jc w:val="both"/>
        <w:rPr>
          <w:rFonts w:ascii="Calibri" w:hAnsi="Calibri" w:cs="Calibri"/>
          <w:szCs w:val="24"/>
        </w:rPr>
      </w:pPr>
      <w:r w:rsidRPr="00863FAD">
        <w:rPr>
          <w:rFonts w:ascii="Calibri" w:hAnsi="Calibri" w:cs="Calibri"/>
          <w:szCs w:val="24"/>
        </w:rPr>
        <w:t xml:space="preserve">Gelişim ve sorun alanları analizi ile GZFT analizi sonucunda ortaya çıkan sonuçların planın geleceğe yönelim bölümü ile ilişkilendirilmesi ve buradan hareketle hedef, gösterge ve eylemlerin belirlenmesi sağlanmaktadır. </w:t>
      </w:r>
    </w:p>
    <w:p w:rsidR="00D0187A" w:rsidRPr="00863FAD" w:rsidRDefault="00D0187A" w:rsidP="008B2537">
      <w:pPr>
        <w:spacing w:after="0"/>
        <w:ind w:firstLine="708"/>
        <w:jc w:val="both"/>
        <w:rPr>
          <w:rFonts w:ascii="Calibri" w:hAnsi="Calibri" w:cs="Calibri"/>
          <w:szCs w:val="24"/>
        </w:rPr>
      </w:pPr>
      <w:r w:rsidRPr="00863FAD">
        <w:rPr>
          <w:rFonts w:ascii="Calibri" w:hAnsi="Calibri" w:cs="Calibri"/>
          <w:szCs w:val="24"/>
        </w:rPr>
        <w:t>Gelişim ve sorun alanları ayrımında eğitim ve öğretim faaliyetlerine ilişkin üç temel tema olan Eğitime Erişim, Eğitimde Kalite ve kurumsal Kapasite kullanılmıştır. 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
    <w:p w:rsidR="00D0187A" w:rsidRPr="00863FAD" w:rsidRDefault="00D0187A" w:rsidP="00C27A06">
      <w:pPr>
        <w:spacing w:after="0"/>
        <w:ind w:firstLine="708"/>
        <w:jc w:val="both"/>
        <w:rPr>
          <w:rFonts w:ascii="Calibri" w:hAnsi="Calibri" w:cs="Calibri"/>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252"/>
        <w:gridCol w:w="3402"/>
        <w:gridCol w:w="4111"/>
      </w:tblGrid>
      <w:tr w:rsidR="00D0187A" w:rsidRPr="00863FAD" w:rsidTr="00D43358">
        <w:trPr>
          <w:jc w:val="center"/>
        </w:trPr>
        <w:tc>
          <w:tcPr>
            <w:tcW w:w="4252" w:type="dxa"/>
            <w:shd w:val="clear" w:color="auto" w:fill="FABF8F"/>
          </w:tcPr>
          <w:p w:rsidR="00D0187A" w:rsidRPr="00863FAD" w:rsidRDefault="00D0187A" w:rsidP="00D41148">
            <w:pPr>
              <w:spacing w:after="0"/>
              <w:jc w:val="both"/>
              <w:rPr>
                <w:rFonts w:ascii="Calibri" w:hAnsi="Calibri" w:cs="Calibri"/>
                <w:b/>
                <w:sz w:val="28"/>
                <w:szCs w:val="24"/>
              </w:rPr>
            </w:pPr>
            <w:r w:rsidRPr="00863FAD">
              <w:rPr>
                <w:rFonts w:ascii="Calibri" w:hAnsi="Calibri" w:cs="Calibri"/>
                <w:b/>
                <w:sz w:val="28"/>
                <w:szCs w:val="24"/>
              </w:rPr>
              <w:t>Eğitime Erişim</w:t>
            </w:r>
          </w:p>
        </w:tc>
        <w:tc>
          <w:tcPr>
            <w:tcW w:w="3402" w:type="dxa"/>
            <w:shd w:val="clear" w:color="auto" w:fill="FABF8F"/>
          </w:tcPr>
          <w:p w:rsidR="00D0187A" w:rsidRPr="00863FAD" w:rsidRDefault="00D0187A" w:rsidP="00D41148">
            <w:pPr>
              <w:spacing w:after="0"/>
              <w:jc w:val="both"/>
              <w:rPr>
                <w:rFonts w:ascii="Calibri" w:hAnsi="Calibri" w:cs="Calibri"/>
                <w:b/>
                <w:sz w:val="28"/>
                <w:szCs w:val="24"/>
              </w:rPr>
            </w:pPr>
            <w:r w:rsidRPr="00863FAD">
              <w:rPr>
                <w:rFonts w:ascii="Calibri" w:hAnsi="Calibri" w:cs="Calibri"/>
                <w:b/>
                <w:sz w:val="28"/>
                <w:szCs w:val="24"/>
              </w:rPr>
              <w:t>Eğitimde Kalite</w:t>
            </w:r>
          </w:p>
        </w:tc>
        <w:tc>
          <w:tcPr>
            <w:tcW w:w="4111" w:type="dxa"/>
            <w:shd w:val="clear" w:color="auto" w:fill="FABF8F"/>
          </w:tcPr>
          <w:p w:rsidR="00D0187A" w:rsidRPr="00863FAD" w:rsidRDefault="00D0187A" w:rsidP="00D41148">
            <w:pPr>
              <w:spacing w:after="0"/>
              <w:jc w:val="both"/>
              <w:rPr>
                <w:rFonts w:ascii="Calibri" w:hAnsi="Calibri" w:cs="Calibri"/>
                <w:b/>
                <w:sz w:val="28"/>
                <w:szCs w:val="24"/>
              </w:rPr>
            </w:pPr>
            <w:r w:rsidRPr="00863FAD">
              <w:rPr>
                <w:rFonts w:ascii="Calibri" w:hAnsi="Calibri" w:cs="Calibri"/>
                <w:b/>
                <w:sz w:val="28"/>
                <w:szCs w:val="24"/>
              </w:rPr>
              <w:t>Kurumsal Kapasite</w:t>
            </w:r>
          </w:p>
        </w:tc>
      </w:tr>
      <w:tr w:rsidR="00D0187A" w:rsidRPr="00863FAD" w:rsidTr="00D43358">
        <w:trPr>
          <w:jc w:val="center"/>
        </w:trPr>
        <w:tc>
          <w:tcPr>
            <w:tcW w:w="4252" w:type="dxa"/>
          </w:tcPr>
          <w:p w:rsidR="00D0187A" w:rsidRPr="00863FAD" w:rsidRDefault="00D0187A" w:rsidP="00D41148">
            <w:pPr>
              <w:spacing w:after="0"/>
              <w:jc w:val="both"/>
              <w:rPr>
                <w:rFonts w:ascii="Calibri" w:hAnsi="Calibri" w:cs="Calibri"/>
                <w:szCs w:val="24"/>
              </w:rPr>
            </w:pPr>
            <w:r w:rsidRPr="00863FAD">
              <w:rPr>
                <w:rFonts w:ascii="Calibri" w:hAnsi="Calibri" w:cs="Calibri"/>
                <w:szCs w:val="24"/>
              </w:rPr>
              <w:t>Okullaşma Oranı</w:t>
            </w:r>
          </w:p>
        </w:tc>
        <w:tc>
          <w:tcPr>
            <w:tcW w:w="3402" w:type="dxa"/>
          </w:tcPr>
          <w:p w:rsidR="00D0187A" w:rsidRPr="00863FAD" w:rsidRDefault="00D0187A" w:rsidP="00D41148">
            <w:pPr>
              <w:spacing w:after="0"/>
              <w:jc w:val="both"/>
              <w:rPr>
                <w:rFonts w:ascii="Calibri" w:hAnsi="Calibri" w:cs="Calibri"/>
                <w:szCs w:val="24"/>
              </w:rPr>
            </w:pPr>
            <w:r w:rsidRPr="00863FAD">
              <w:rPr>
                <w:rFonts w:ascii="Calibri" w:hAnsi="Calibri" w:cs="Calibri"/>
                <w:szCs w:val="24"/>
              </w:rPr>
              <w:t>Akademik Başarı</w:t>
            </w:r>
          </w:p>
        </w:tc>
        <w:tc>
          <w:tcPr>
            <w:tcW w:w="4111" w:type="dxa"/>
          </w:tcPr>
          <w:p w:rsidR="00D0187A" w:rsidRPr="00863FAD" w:rsidRDefault="00D0187A" w:rsidP="00D41148">
            <w:pPr>
              <w:spacing w:after="0"/>
              <w:jc w:val="both"/>
              <w:rPr>
                <w:rFonts w:ascii="Calibri" w:hAnsi="Calibri" w:cs="Calibri"/>
                <w:szCs w:val="24"/>
              </w:rPr>
            </w:pPr>
            <w:r w:rsidRPr="00863FAD">
              <w:rPr>
                <w:rFonts w:ascii="Calibri" w:hAnsi="Calibri" w:cs="Calibri"/>
                <w:szCs w:val="24"/>
              </w:rPr>
              <w:t>Kurumsal İletişim</w:t>
            </w:r>
          </w:p>
        </w:tc>
      </w:tr>
      <w:tr w:rsidR="00D0187A" w:rsidRPr="00863FAD" w:rsidTr="00D43358">
        <w:trPr>
          <w:jc w:val="center"/>
        </w:trPr>
        <w:tc>
          <w:tcPr>
            <w:tcW w:w="4252" w:type="dxa"/>
          </w:tcPr>
          <w:p w:rsidR="00D0187A" w:rsidRPr="00863FAD" w:rsidRDefault="00D0187A" w:rsidP="00D41148">
            <w:pPr>
              <w:spacing w:after="0"/>
              <w:jc w:val="both"/>
              <w:rPr>
                <w:rFonts w:ascii="Calibri" w:hAnsi="Calibri" w:cs="Calibri"/>
                <w:szCs w:val="24"/>
              </w:rPr>
            </w:pPr>
            <w:r w:rsidRPr="00863FAD">
              <w:rPr>
                <w:rFonts w:ascii="Calibri" w:hAnsi="Calibri" w:cs="Calibri"/>
                <w:szCs w:val="24"/>
              </w:rPr>
              <w:t>Okula Devam/ Devamsızlık</w:t>
            </w:r>
          </w:p>
        </w:tc>
        <w:tc>
          <w:tcPr>
            <w:tcW w:w="3402" w:type="dxa"/>
          </w:tcPr>
          <w:p w:rsidR="00D0187A" w:rsidRPr="00863FAD" w:rsidRDefault="00D0187A" w:rsidP="00D41148">
            <w:pPr>
              <w:spacing w:after="0"/>
              <w:jc w:val="both"/>
              <w:rPr>
                <w:rFonts w:ascii="Calibri" w:hAnsi="Calibri" w:cs="Calibri"/>
                <w:szCs w:val="24"/>
              </w:rPr>
            </w:pPr>
            <w:r w:rsidRPr="00863FAD">
              <w:rPr>
                <w:rFonts w:ascii="Calibri" w:hAnsi="Calibri" w:cs="Calibri"/>
                <w:szCs w:val="24"/>
              </w:rPr>
              <w:t>Sosyal, Kültürel ve Fiziksel Gelişim</w:t>
            </w:r>
          </w:p>
        </w:tc>
        <w:tc>
          <w:tcPr>
            <w:tcW w:w="4111" w:type="dxa"/>
          </w:tcPr>
          <w:p w:rsidR="00D0187A" w:rsidRPr="00863FAD" w:rsidRDefault="00D0187A" w:rsidP="00D41148">
            <w:pPr>
              <w:spacing w:after="0"/>
              <w:jc w:val="both"/>
              <w:rPr>
                <w:rFonts w:ascii="Calibri" w:hAnsi="Calibri" w:cs="Calibri"/>
                <w:szCs w:val="24"/>
              </w:rPr>
            </w:pPr>
            <w:r w:rsidRPr="00863FAD">
              <w:rPr>
                <w:rFonts w:ascii="Calibri" w:hAnsi="Calibri" w:cs="Calibri"/>
                <w:szCs w:val="24"/>
              </w:rPr>
              <w:t>Kurumsal Yönetim</w:t>
            </w:r>
          </w:p>
        </w:tc>
      </w:tr>
      <w:tr w:rsidR="00D0187A" w:rsidRPr="00863FAD" w:rsidTr="00D43358">
        <w:trPr>
          <w:jc w:val="center"/>
        </w:trPr>
        <w:tc>
          <w:tcPr>
            <w:tcW w:w="4252" w:type="dxa"/>
          </w:tcPr>
          <w:p w:rsidR="00D0187A" w:rsidRPr="00863FAD" w:rsidRDefault="00D0187A" w:rsidP="00D41148">
            <w:pPr>
              <w:spacing w:after="0"/>
              <w:jc w:val="both"/>
              <w:rPr>
                <w:rFonts w:ascii="Calibri" w:hAnsi="Calibri" w:cs="Calibri"/>
                <w:szCs w:val="24"/>
              </w:rPr>
            </w:pPr>
            <w:r w:rsidRPr="00863FAD">
              <w:rPr>
                <w:rFonts w:ascii="Calibri" w:hAnsi="Calibri" w:cs="Calibri"/>
                <w:szCs w:val="24"/>
              </w:rPr>
              <w:t>Okula Uyum, Oryantasyon</w:t>
            </w:r>
          </w:p>
        </w:tc>
        <w:tc>
          <w:tcPr>
            <w:tcW w:w="3402" w:type="dxa"/>
          </w:tcPr>
          <w:p w:rsidR="00D0187A" w:rsidRPr="00863FAD" w:rsidRDefault="00D0187A" w:rsidP="00D41148">
            <w:pPr>
              <w:spacing w:after="0"/>
              <w:jc w:val="both"/>
              <w:rPr>
                <w:rFonts w:ascii="Calibri" w:hAnsi="Calibri" w:cs="Calibri"/>
                <w:szCs w:val="24"/>
              </w:rPr>
            </w:pPr>
            <w:r w:rsidRPr="00863FAD">
              <w:rPr>
                <w:rFonts w:ascii="Calibri" w:hAnsi="Calibri" w:cs="Calibri"/>
                <w:szCs w:val="24"/>
              </w:rPr>
              <w:t>Sınıf Tekrarı</w:t>
            </w:r>
          </w:p>
        </w:tc>
        <w:tc>
          <w:tcPr>
            <w:tcW w:w="4111" w:type="dxa"/>
          </w:tcPr>
          <w:p w:rsidR="00D0187A" w:rsidRPr="00863FAD" w:rsidRDefault="00D0187A" w:rsidP="00D41148">
            <w:pPr>
              <w:spacing w:after="0"/>
              <w:jc w:val="both"/>
              <w:rPr>
                <w:rFonts w:ascii="Calibri" w:hAnsi="Calibri" w:cs="Calibri"/>
                <w:szCs w:val="24"/>
              </w:rPr>
            </w:pPr>
            <w:r w:rsidRPr="00863FAD">
              <w:rPr>
                <w:rFonts w:ascii="Calibri" w:hAnsi="Calibri" w:cs="Calibri"/>
                <w:szCs w:val="24"/>
              </w:rPr>
              <w:t>Bina ve Yerleşke</w:t>
            </w:r>
          </w:p>
        </w:tc>
      </w:tr>
      <w:tr w:rsidR="00D0187A" w:rsidRPr="00863FAD" w:rsidTr="00D43358">
        <w:trPr>
          <w:jc w:val="center"/>
        </w:trPr>
        <w:tc>
          <w:tcPr>
            <w:tcW w:w="4252" w:type="dxa"/>
          </w:tcPr>
          <w:p w:rsidR="00D0187A" w:rsidRPr="00863FAD" w:rsidRDefault="00D0187A" w:rsidP="00D41148">
            <w:pPr>
              <w:spacing w:after="0"/>
              <w:jc w:val="both"/>
              <w:rPr>
                <w:rFonts w:ascii="Calibri" w:hAnsi="Calibri" w:cs="Calibri"/>
                <w:szCs w:val="24"/>
              </w:rPr>
            </w:pPr>
            <w:r w:rsidRPr="00863FAD">
              <w:rPr>
                <w:rFonts w:ascii="Calibri" w:hAnsi="Calibri" w:cs="Calibri"/>
                <w:szCs w:val="24"/>
              </w:rPr>
              <w:t>Özel Eğitime İhtiyaç Duyan Bireyler</w:t>
            </w:r>
          </w:p>
        </w:tc>
        <w:tc>
          <w:tcPr>
            <w:tcW w:w="3402" w:type="dxa"/>
          </w:tcPr>
          <w:p w:rsidR="00D0187A" w:rsidRPr="00863FAD" w:rsidRDefault="00D0187A" w:rsidP="00D41148">
            <w:pPr>
              <w:spacing w:after="0"/>
              <w:jc w:val="both"/>
              <w:rPr>
                <w:rFonts w:ascii="Calibri" w:hAnsi="Calibri" w:cs="Calibri"/>
                <w:szCs w:val="24"/>
              </w:rPr>
            </w:pPr>
            <w:r w:rsidRPr="00863FAD">
              <w:rPr>
                <w:rFonts w:ascii="Calibri" w:hAnsi="Calibri" w:cs="Calibri"/>
                <w:szCs w:val="24"/>
              </w:rPr>
              <w:t>İstihdam Edilebilirlik ve Yönlendirme</w:t>
            </w:r>
          </w:p>
        </w:tc>
        <w:tc>
          <w:tcPr>
            <w:tcW w:w="4111" w:type="dxa"/>
          </w:tcPr>
          <w:p w:rsidR="00D0187A" w:rsidRPr="00863FAD" w:rsidRDefault="00D0187A" w:rsidP="00D41148">
            <w:pPr>
              <w:spacing w:after="0"/>
              <w:jc w:val="both"/>
              <w:rPr>
                <w:rFonts w:ascii="Calibri" w:hAnsi="Calibri" w:cs="Calibri"/>
                <w:szCs w:val="24"/>
              </w:rPr>
            </w:pPr>
            <w:r w:rsidRPr="00863FAD">
              <w:rPr>
                <w:rFonts w:ascii="Calibri" w:hAnsi="Calibri" w:cs="Calibri"/>
                <w:szCs w:val="24"/>
              </w:rPr>
              <w:t>Donanım</w:t>
            </w:r>
          </w:p>
        </w:tc>
      </w:tr>
      <w:tr w:rsidR="00D0187A" w:rsidRPr="00863FAD" w:rsidTr="00D43358">
        <w:trPr>
          <w:jc w:val="center"/>
        </w:trPr>
        <w:tc>
          <w:tcPr>
            <w:tcW w:w="4252" w:type="dxa"/>
          </w:tcPr>
          <w:p w:rsidR="00D0187A" w:rsidRPr="00863FAD" w:rsidRDefault="00D0187A" w:rsidP="00D41148">
            <w:pPr>
              <w:spacing w:after="0"/>
              <w:jc w:val="both"/>
              <w:rPr>
                <w:rFonts w:ascii="Calibri" w:hAnsi="Calibri" w:cs="Calibri"/>
                <w:szCs w:val="24"/>
              </w:rPr>
            </w:pPr>
            <w:r w:rsidRPr="00863FAD">
              <w:rPr>
                <w:rFonts w:ascii="Calibri" w:hAnsi="Calibri" w:cs="Calibri"/>
                <w:szCs w:val="24"/>
              </w:rPr>
              <w:t>Yabancı Öğrenciler</w:t>
            </w:r>
          </w:p>
        </w:tc>
        <w:tc>
          <w:tcPr>
            <w:tcW w:w="3402" w:type="dxa"/>
          </w:tcPr>
          <w:p w:rsidR="00D0187A" w:rsidRPr="00863FAD" w:rsidRDefault="00D0187A" w:rsidP="00D41148">
            <w:pPr>
              <w:spacing w:after="0"/>
              <w:jc w:val="both"/>
              <w:rPr>
                <w:rFonts w:ascii="Calibri" w:hAnsi="Calibri" w:cs="Calibri"/>
                <w:szCs w:val="24"/>
              </w:rPr>
            </w:pPr>
            <w:r w:rsidRPr="00863FAD">
              <w:rPr>
                <w:rFonts w:ascii="Calibri" w:hAnsi="Calibri" w:cs="Calibri"/>
                <w:szCs w:val="24"/>
              </w:rPr>
              <w:t>Öğretim Yöntemleri</w:t>
            </w:r>
          </w:p>
        </w:tc>
        <w:tc>
          <w:tcPr>
            <w:tcW w:w="4111" w:type="dxa"/>
          </w:tcPr>
          <w:p w:rsidR="00D0187A" w:rsidRPr="00863FAD" w:rsidRDefault="00D0187A" w:rsidP="00D41148">
            <w:pPr>
              <w:spacing w:after="0"/>
              <w:jc w:val="both"/>
              <w:rPr>
                <w:rFonts w:ascii="Calibri" w:hAnsi="Calibri" w:cs="Calibri"/>
                <w:szCs w:val="24"/>
              </w:rPr>
            </w:pPr>
            <w:r w:rsidRPr="00863FAD">
              <w:rPr>
                <w:rFonts w:ascii="Calibri" w:hAnsi="Calibri" w:cs="Calibri"/>
                <w:szCs w:val="24"/>
              </w:rPr>
              <w:t>Temizlik, Hijyen</w:t>
            </w:r>
          </w:p>
        </w:tc>
      </w:tr>
      <w:tr w:rsidR="00D0187A" w:rsidRPr="00863FAD" w:rsidTr="00D43358">
        <w:trPr>
          <w:jc w:val="center"/>
        </w:trPr>
        <w:tc>
          <w:tcPr>
            <w:tcW w:w="4252" w:type="dxa"/>
          </w:tcPr>
          <w:p w:rsidR="00D0187A" w:rsidRPr="00863FAD" w:rsidRDefault="00D0187A" w:rsidP="00D41148">
            <w:pPr>
              <w:spacing w:after="0"/>
              <w:jc w:val="both"/>
              <w:rPr>
                <w:rFonts w:ascii="Calibri" w:hAnsi="Calibri" w:cs="Calibri"/>
                <w:szCs w:val="24"/>
              </w:rPr>
            </w:pPr>
            <w:r w:rsidRPr="00863FAD">
              <w:rPr>
                <w:rFonts w:ascii="Calibri" w:hAnsi="Calibri" w:cs="Calibri"/>
                <w:szCs w:val="24"/>
              </w:rPr>
              <w:t>Hayat boyu Öğrenme</w:t>
            </w:r>
          </w:p>
        </w:tc>
        <w:tc>
          <w:tcPr>
            <w:tcW w:w="3402" w:type="dxa"/>
          </w:tcPr>
          <w:p w:rsidR="00D0187A" w:rsidRPr="00863FAD" w:rsidRDefault="00D0187A" w:rsidP="00D41148">
            <w:pPr>
              <w:spacing w:after="0"/>
              <w:jc w:val="both"/>
              <w:rPr>
                <w:rFonts w:ascii="Calibri" w:hAnsi="Calibri" w:cs="Calibri"/>
                <w:szCs w:val="24"/>
              </w:rPr>
            </w:pPr>
            <w:r w:rsidRPr="00863FAD">
              <w:rPr>
                <w:rFonts w:ascii="Calibri" w:hAnsi="Calibri" w:cs="Calibri"/>
                <w:szCs w:val="24"/>
              </w:rPr>
              <w:t>Ders araç gereçleri</w:t>
            </w:r>
          </w:p>
        </w:tc>
        <w:tc>
          <w:tcPr>
            <w:tcW w:w="4111" w:type="dxa"/>
          </w:tcPr>
          <w:p w:rsidR="00D0187A" w:rsidRPr="00863FAD" w:rsidRDefault="00D0187A" w:rsidP="00D41148">
            <w:pPr>
              <w:spacing w:after="0"/>
              <w:jc w:val="both"/>
              <w:rPr>
                <w:rFonts w:ascii="Calibri" w:hAnsi="Calibri" w:cs="Calibri"/>
                <w:szCs w:val="24"/>
              </w:rPr>
            </w:pPr>
            <w:r w:rsidRPr="00863FAD">
              <w:rPr>
                <w:rFonts w:ascii="Calibri" w:hAnsi="Calibri" w:cs="Calibri"/>
                <w:szCs w:val="24"/>
              </w:rPr>
              <w:t>İş Güvenliği, Okul Güvenliği</w:t>
            </w:r>
          </w:p>
        </w:tc>
      </w:tr>
      <w:tr w:rsidR="00D0187A" w:rsidRPr="00863FAD" w:rsidTr="00D43358">
        <w:trPr>
          <w:jc w:val="center"/>
        </w:trPr>
        <w:tc>
          <w:tcPr>
            <w:tcW w:w="4252" w:type="dxa"/>
          </w:tcPr>
          <w:p w:rsidR="00D0187A" w:rsidRPr="00863FAD" w:rsidRDefault="00D0187A" w:rsidP="00D41148">
            <w:pPr>
              <w:spacing w:after="0"/>
              <w:jc w:val="both"/>
              <w:rPr>
                <w:rFonts w:ascii="Calibri" w:hAnsi="Calibri" w:cs="Calibri"/>
                <w:szCs w:val="24"/>
              </w:rPr>
            </w:pPr>
          </w:p>
        </w:tc>
        <w:tc>
          <w:tcPr>
            <w:tcW w:w="3402" w:type="dxa"/>
          </w:tcPr>
          <w:p w:rsidR="00D0187A" w:rsidRPr="00863FAD" w:rsidRDefault="00D0187A" w:rsidP="00D41148">
            <w:pPr>
              <w:spacing w:after="0"/>
              <w:jc w:val="both"/>
              <w:rPr>
                <w:rFonts w:ascii="Calibri" w:hAnsi="Calibri" w:cs="Calibri"/>
                <w:szCs w:val="24"/>
              </w:rPr>
            </w:pPr>
          </w:p>
        </w:tc>
        <w:tc>
          <w:tcPr>
            <w:tcW w:w="4111" w:type="dxa"/>
          </w:tcPr>
          <w:p w:rsidR="00D0187A" w:rsidRPr="00863FAD" w:rsidRDefault="00D0187A" w:rsidP="00D41148">
            <w:pPr>
              <w:spacing w:after="0"/>
              <w:jc w:val="both"/>
              <w:rPr>
                <w:rFonts w:ascii="Calibri" w:hAnsi="Calibri" w:cs="Calibri"/>
                <w:szCs w:val="24"/>
              </w:rPr>
            </w:pPr>
            <w:r w:rsidRPr="00863FAD">
              <w:rPr>
                <w:rFonts w:ascii="Calibri" w:hAnsi="Calibri" w:cs="Calibri"/>
                <w:szCs w:val="24"/>
              </w:rPr>
              <w:t>Taşıma ve servis</w:t>
            </w:r>
          </w:p>
        </w:tc>
      </w:tr>
    </w:tbl>
    <w:p w:rsidR="00D0187A" w:rsidRPr="00863FAD" w:rsidRDefault="00D0187A" w:rsidP="00C27A06">
      <w:pPr>
        <w:spacing w:after="0"/>
        <w:ind w:firstLine="708"/>
        <w:jc w:val="both"/>
        <w:rPr>
          <w:rFonts w:ascii="Calibri" w:hAnsi="Calibri" w:cs="Calibri"/>
          <w:szCs w:val="24"/>
        </w:rPr>
      </w:pPr>
    </w:p>
    <w:p w:rsidR="00D0187A" w:rsidRPr="00863FAD" w:rsidRDefault="00D0187A" w:rsidP="00C27A06">
      <w:pPr>
        <w:spacing w:after="0"/>
        <w:ind w:firstLine="708"/>
        <w:jc w:val="both"/>
        <w:rPr>
          <w:rFonts w:ascii="Calibri" w:hAnsi="Calibri" w:cs="Calibri"/>
          <w:szCs w:val="24"/>
        </w:rPr>
      </w:pPr>
    </w:p>
    <w:p w:rsidR="00D0187A" w:rsidRPr="00863FAD" w:rsidRDefault="00D0187A" w:rsidP="00C27A06">
      <w:pPr>
        <w:spacing w:after="0"/>
        <w:ind w:firstLine="708"/>
        <w:jc w:val="both"/>
        <w:rPr>
          <w:rFonts w:ascii="Calibri" w:hAnsi="Calibri" w:cs="Calibri"/>
          <w:szCs w:val="24"/>
        </w:rPr>
      </w:pPr>
    </w:p>
    <w:p w:rsidR="00D0187A" w:rsidRPr="00863FAD" w:rsidRDefault="00D0187A" w:rsidP="00C27A06">
      <w:pPr>
        <w:spacing w:after="0"/>
        <w:ind w:firstLine="708"/>
        <w:jc w:val="both"/>
        <w:rPr>
          <w:rFonts w:ascii="Calibri" w:hAnsi="Calibri" w:cs="Calibri"/>
          <w:szCs w:val="24"/>
        </w:rPr>
      </w:pPr>
    </w:p>
    <w:p w:rsidR="00D0187A" w:rsidRPr="00863FAD" w:rsidRDefault="00D0187A" w:rsidP="00C27A06">
      <w:pPr>
        <w:spacing w:after="0"/>
        <w:ind w:firstLine="708"/>
        <w:jc w:val="both"/>
        <w:rPr>
          <w:rFonts w:ascii="Calibri" w:hAnsi="Calibri" w:cs="Calibri"/>
          <w:szCs w:val="24"/>
        </w:rPr>
      </w:pPr>
    </w:p>
    <w:p w:rsidR="00D0187A" w:rsidRPr="00863FAD" w:rsidRDefault="00D0187A" w:rsidP="006C3931">
      <w:pPr>
        <w:spacing w:after="0"/>
        <w:ind w:firstLine="708"/>
        <w:jc w:val="both"/>
        <w:rPr>
          <w:rFonts w:ascii="Calibri" w:hAnsi="Calibri" w:cs="Calibri"/>
          <w:szCs w:val="24"/>
        </w:rPr>
      </w:pPr>
      <w:r w:rsidRPr="00863FAD">
        <w:rPr>
          <w:rFonts w:ascii="Calibri" w:hAnsi="Calibri" w:cs="Calibri"/>
          <w:szCs w:val="24"/>
        </w:rPr>
        <w:lastRenderedPageBreak/>
        <w:t>Gelişim ve sorun alanlarına ilişkin GZFT analizinden yola çıkılarak saptamalar yapılırken yukarıdaki tabloda yer alan ayrımda belirtilen temel sorun alanlarına dikkat edilmesi gerekmektedir.</w:t>
      </w:r>
      <w:bookmarkStart w:id="28" w:name="_Toc416084890"/>
    </w:p>
    <w:p w:rsidR="00D0187A" w:rsidRPr="00863FAD" w:rsidRDefault="00D0187A" w:rsidP="00ED0D03">
      <w:pPr>
        <w:spacing w:after="0"/>
        <w:ind w:firstLine="708"/>
        <w:jc w:val="both"/>
        <w:rPr>
          <w:rFonts w:ascii="Calibri" w:hAnsi="Calibri" w:cs="Calibri"/>
          <w:b/>
          <w:bCs/>
          <w:sz w:val="28"/>
          <w:szCs w:val="28"/>
        </w:rPr>
      </w:pPr>
      <w:r w:rsidRPr="00863FAD">
        <w:rPr>
          <w:rFonts w:ascii="Calibri" w:hAnsi="Calibri" w:cs="Calibri"/>
          <w:b/>
          <w:bCs/>
          <w:sz w:val="28"/>
          <w:szCs w:val="22"/>
        </w:rPr>
        <w:t>Gelişim ve Sorun Alanlarımız</w:t>
      </w:r>
    </w:p>
    <w:tbl>
      <w:tblPr>
        <w:tblW w:w="11907" w:type="dxa"/>
        <w:jc w:val="center"/>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20"/>
        <w:gridCol w:w="11087"/>
      </w:tblGrid>
      <w:tr w:rsidR="00D0187A" w:rsidRPr="00863FAD" w:rsidTr="00D43358">
        <w:trPr>
          <w:trHeight w:val="300"/>
          <w:jc w:val="center"/>
        </w:trPr>
        <w:tc>
          <w:tcPr>
            <w:tcW w:w="11907" w:type="dxa"/>
            <w:gridSpan w:val="2"/>
            <w:shd w:val="clear" w:color="auto" w:fill="FABF8F"/>
            <w:vAlign w:val="center"/>
          </w:tcPr>
          <w:bookmarkEnd w:id="28"/>
          <w:p w:rsidR="00D0187A" w:rsidRPr="00863FAD" w:rsidRDefault="00D0187A" w:rsidP="00824F8C">
            <w:pPr>
              <w:spacing w:after="0" w:line="240" w:lineRule="auto"/>
              <w:jc w:val="center"/>
              <w:rPr>
                <w:rFonts w:ascii="Calibri" w:hAnsi="Calibri" w:cs="Calibri"/>
                <w:b/>
                <w:bCs/>
                <w:color w:val="000000"/>
                <w:szCs w:val="24"/>
              </w:rPr>
            </w:pPr>
            <w:r w:rsidRPr="00863FAD">
              <w:rPr>
                <w:rFonts w:ascii="Calibri" w:hAnsi="Calibri" w:cs="Calibri"/>
                <w:b/>
                <w:bCs/>
                <w:color w:val="000000"/>
                <w:szCs w:val="24"/>
              </w:rPr>
              <w:t>1.TEMA: EĞİTİM VE ÖĞRETİME ERİŞİM</w:t>
            </w:r>
          </w:p>
        </w:tc>
      </w:tr>
      <w:tr w:rsidR="00D0187A" w:rsidRPr="00863FAD" w:rsidTr="00D43358">
        <w:trPr>
          <w:trHeight w:val="330"/>
          <w:jc w:val="center"/>
        </w:trPr>
        <w:tc>
          <w:tcPr>
            <w:tcW w:w="820" w:type="dxa"/>
          </w:tcPr>
          <w:p w:rsidR="00D0187A" w:rsidRPr="00F41EA8" w:rsidRDefault="00D0187A" w:rsidP="00F41EA8">
            <w:pPr>
              <w:pStyle w:val="Default"/>
              <w:jc w:val="center"/>
              <w:rPr>
                <w:rFonts w:ascii="Calibri" w:hAnsi="Calibri" w:cs="Calibri"/>
                <w:sz w:val="23"/>
                <w:szCs w:val="23"/>
              </w:rPr>
            </w:pPr>
            <w:r w:rsidRPr="00F41EA8">
              <w:rPr>
                <w:rFonts w:ascii="Calibri" w:hAnsi="Calibri" w:cs="Calibri"/>
                <w:b/>
                <w:bCs/>
                <w:sz w:val="23"/>
                <w:szCs w:val="23"/>
              </w:rPr>
              <w:t>1</w:t>
            </w:r>
          </w:p>
        </w:tc>
        <w:tc>
          <w:tcPr>
            <w:tcW w:w="11087" w:type="dxa"/>
          </w:tcPr>
          <w:p w:rsidR="00D0187A" w:rsidRPr="00F41EA8" w:rsidRDefault="00D0187A" w:rsidP="00F41EA8">
            <w:pPr>
              <w:pStyle w:val="Default"/>
              <w:rPr>
                <w:rFonts w:ascii="Calibri" w:hAnsi="Calibri" w:cs="Calibri"/>
                <w:sz w:val="23"/>
                <w:szCs w:val="23"/>
              </w:rPr>
            </w:pPr>
            <w:r w:rsidRPr="00F41EA8">
              <w:rPr>
                <w:rFonts w:ascii="Calibri" w:hAnsi="Calibri" w:cs="Calibri"/>
                <w:sz w:val="23"/>
                <w:szCs w:val="23"/>
              </w:rPr>
              <w:t>Okullaşma Oranı / Okul öncesi eğitimde okullaşma oranı.</w:t>
            </w:r>
          </w:p>
        </w:tc>
      </w:tr>
      <w:tr w:rsidR="00D0187A" w:rsidRPr="00863FAD" w:rsidTr="00D43358">
        <w:trPr>
          <w:trHeight w:val="330"/>
          <w:jc w:val="center"/>
        </w:trPr>
        <w:tc>
          <w:tcPr>
            <w:tcW w:w="820" w:type="dxa"/>
          </w:tcPr>
          <w:p w:rsidR="00D0187A" w:rsidRPr="00F41EA8" w:rsidRDefault="00D0187A" w:rsidP="00F41EA8">
            <w:pPr>
              <w:pStyle w:val="Default"/>
              <w:jc w:val="center"/>
              <w:rPr>
                <w:rFonts w:ascii="Calibri" w:hAnsi="Calibri" w:cs="Calibri"/>
                <w:sz w:val="23"/>
                <w:szCs w:val="23"/>
              </w:rPr>
            </w:pPr>
            <w:r w:rsidRPr="00F41EA8">
              <w:rPr>
                <w:rFonts w:ascii="Calibri" w:hAnsi="Calibri" w:cs="Calibri"/>
                <w:b/>
                <w:bCs/>
                <w:sz w:val="23"/>
                <w:szCs w:val="23"/>
              </w:rPr>
              <w:t>2</w:t>
            </w:r>
          </w:p>
        </w:tc>
        <w:tc>
          <w:tcPr>
            <w:tcW w:w="11087" w:type="dxa"/>
          </w:tcPr>
          <w:p w:rsidR="00D0187A" w:rsidRPr="00F41EA8" w:rsidRDefault="00D0187A" w:rsidP="00F41EA8">
            <w:pPr>
              <w:pStyle w:val="Default"/>
              <w:rPr>
                <w:rFonts w:ascii="Calibri" w:hAnsi="Calibri" w:cs="Calibri"/>
                <w:sz w:val="23"/>
                <w:szCs w:val="23"/>
              </w:rPr>
            </w:pPr>
            <w:r w:rsidRPr="00F41EA8">
              <w:rPr>
                <w:rFonts w:ascii="Calibri" w:hAnsi="Calibri" w:cs="Calibri"/>
                <w:sz w:val="23"/>
                <w:szCs w:val="23"/>
              </w:rPr>
              <w:t>Okula Devam - Devamsızlık /Zorunlu eğitimden erken ayrılma.</w:t>
            </w:r>
          </w:p>
        </w:tc>
      </w:tr>
      <w:tr w:rsidR="00D0187A" w:rsidRPr="00863FAD" w:rsidTr="00D43358">
        <w:trPr>
          <w:trHeight w:val="330"/>
          <w:jc w:val="center"/>
        </w:trPr>
        <w:tc>
          <w:tcPr>
            <w:tcW w:w="820" w:type="dxa"/>
          </w:tcPr>
          <w:p w:rsidR="00D0187A" w:rsidRPr="00F41EA8" w:rsidRDefault="00D0187A" w:rsidP="00F41EA8">
            <w:pPr>
              <w:pStyle w:val="Default"/>
              <w:jc w:val="center"/>
              <w:rPr>
                <w:rFonts w:ascii="Calibri" w:hAnsi="Calibri" w:cs="Calibri"/>
                <w:sz w:val="23"/>
                <w:szCs w:val="23"/>
              </w:rPr>
            </w:pPr>
            <w:r w:rsidRPr="00F41EA8">
              <w:rPr>
                <w:rFonts w:ascii="Calibri" w:hAnsi="Calibri" w:cs="Calibri"/>
                <w:b/>
                <w:bCs/>
                <w:sz w:val="23"/>
                <w:szCs w:val="23"/>
              </w:rPr>
              <w:t>3</w:t>
            </w:r>
          </w:p>
        </w:tc>
        <w:tc>
          <w:tcPr>
            <w:tcW w:w="11087" w:type="dxa"/>
          </w:tcPr>
          <w:p w:rsidR="00D0187A" w:rsidRPr="00F41EA8" w:rsidRDefault="00D0187A" w:rsidP="00F41EA8">
            <w:pPr>
              <w:pStyle w:val="Default"/>
              <w:rPr>
                <w:rFonts w:ascii="Calibri" w:hAnsi="Calibri" w:cs="Calibri"/>
                <w:sz w:val="23"/>
                <w:szCs w:val="23"/>
              </w:rPr>
            </w:pPr>
            <w:r w:rsidRPr="00F41EA8">
              <w:rPr>
                <w:rFonts w:ascii="Calibri" w:hAnsi="Calibri" w:cs="Calibri"/>
                <w:sz w:val="23"/>
                <w:szCs w:val="23"/>
              </w:rPr>
              <w:t>Okula Uyum / Öğrencilere yönelik oryantasyon faaliyetlerinin yetersizliği.</w:t>
            </w:r>
          </w:p>
        </w:tc>
      </w:tr>
      <w:tr w:rsidR="00D0187A" w:rsidRPr="00863FAD" w:rsidTr="00D43358">
        <w:trPr>
          <w:trHeight w:val="330"/>
          <w:jc w:val="center"/>
        </w:trPr>
        <w:tc>
          <w:tcPr>
            <w:tcW w:w="820" w:type="dxa"/>
          </w:tcPr>
          <w:p w:rsidR="00D0187A" w:rsidRPr="00F41EA8" w:rsidRDefault="00D0187A" w:rsidP="00F41EA8">
            <w:pPr>
              <w:pStyle w:val="Default"/>
              <w:jc w:val="center"/>
              <w:rPr>
                <w:rFonts w:ascii="Calibri" w:hAnsi="Calibri" w:cs="Calibri"/>
                <w:sz w:val="23"/>
                <w:szCs w:val="23"/>
              </w:rPr>
            </w:pPr>
            <w:r w:rsidRPr="00F41EA8">
              <w:rPr>
                <w:rFonts w:ascii="Calibri" w:hAnsi="Calibri" w:cs="Calibri"/>
                <w:b/>
                <w:bCs/>
                <w:sz w:val="23"/>
                <w:szCs w:val="23"/>
              </w:rPr>
              <w:t>4</w:t>
            </w:r>
          </w:p>
        </w:tc>
        <w:tc>
          <w:tcPr>
            <w:tcW w:w="11087" w:type="dxa"/>
          </w:tcPr>
          <w:p w:rsidR="00D0187A" w:rsidRPr="00F41EA8" w:rsidRDefault="00D0187A" w:rsidP="00F41EA8">
            <w:pPr>
              <w:pStyle w:val="Default"/>
              <w:rPr>
                <w:rFonts w:ascii="Calibri" w:hAnsi="Calibri" w:cs="Calibri"/>
                <w:sz w:val="23"/>
                <w:szCs w:val="23"/>
              </w:rPr>
            </w:pPr>
            <w:r w:rsidRPr="00F41EA8">
              <w:rPr>
                <w:rFonts w:ascii="Calibri" w:hAnsi="Calibri" w:cs="Calibri"/>
                <w:sz w:val="23"/>
                <w:szCs w:val="23"/>
              </w:rPr>
              <w:t>Özel Eğitime İhtiyaç Duyan Bireyler / Özel eğitime ihtiyaç duyan bireylerin uygun eğitime erişiminin sağlanamaması.</w:t>
            </w:r>
          </w:p>
        </w:tc>
      </w:tr>
      <w:tr w:rsidR="00D0187A" w:rsidRPr="00863FAD" w:rsidTr="00D43358">
        <w:trPr>
          <w:trHeight w:val="330"/>
          <w:jc w:val="center"/>
        </w:trPr>
        <w:tc>
          <w:tcPr>
            <w:tcW w:w="820" w:type="dxa"/>
          </w:tcPr>
          <w:p w:rsidR="00D0187A" w:rsidRPr="00F41EA8" w:rsidRDefault="00D0187A" w:rsidP="00F41EA8">
            <w:pPr>
              <w:pStyle w:val="Default"/>
              <w:jc w:val="center"/>
              <w:rPr>
                <w:rFonts w:ascii="Calibri" w:hAnsi="Calibri" w:cs="Calibri"/>
                <w:sz w:val="23"/>
                <w:szCs w:val="23"/>
              </w:rPr>
            </w:pPr>
            <w:r w:rsidRPr="00F41EA8">
              <w:rPr>
                <w:rFonts w:ascii="Calibri" w:hAnsi="Calibri" w:cs="Calibri"/>
                <w:b/>
                <w:bCs/>
                <w:sz w:val="23"/>
                <w:szCs w:val="23"/>
              </w:rPr>
              <w:t>5</w:t>
            </w:r>
          </w:p>
        </w:tc>
        <w:tc>
          <w:tcPr>
            <w:tcW w:w="11087" w:type="dxa"/>
          </w:tcPr>
          <w:p w:rsidR="00D0187A" w:rsidRPr="00F41EA8" w:rsidRDefault="00D0187A" w:rsidP="00F41EA8">
            <w:pPr>
              <w:pStyle w:val="Default"/>
              <w:rPr>
                <w:rFonts w:ascii="Calibri" w:hAnsi="Calibri" w:cs="Calibri"/>
                <w:sz w:val="23"/>
                <w:szCs w:val="23"/>
              </w:rPr>
            </w:pPr>
            <w:r w:rsidRPr="00F41EA8">
              <w:rPr>
                <w:rFonts w:ascii="Calibri" w:hAnsi="Calibri" w:cs="Calibri"/>
                <w:sz w:val="23"/>
                <w:szCs w:val="23"/>
              </w:rPr>
              <w:t>Yabancı Öğrenciler / Özel politika gerektiren grupların eğitime erişimi.</w:t>
            </w:r>
          </w:p>
        </w:tc>
      </w:tr>
    </w:tbl>
    <w:p w:rsidR="00D0187A" w:rsidRPr="00863FAD" w:rsidRDefault="00D0187A" w:rsidP="004778E9">
      <w:pPr>
        <w:rPr>
          <w:rFonts w:ascii="Calibri" w:hAnsi="Calibri" w:cs="Calibri"/>
          <w:szCs w:val="24"/>
        </w:rPr>
      </w:pPr>
    </w:p>
    <w:tbl>
      <w:tblPr>
        <w:tblW w:w="12049"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20"/>
        <w:gridCol w:w="11229"/>
      </w:tblGrid>
      <w:tr w:rsidR="00D0187A" w:rsidRPr="00863FAD" w:rsidTr="00D43358">
        <w:trPr>
          <w:trHeight w:val="113"/>
          <w:jc w:val="center"/>
        </w:trPr>
        <w:tc>
          <w:tcPr>
            <w:tcW w:w="12049" w:type="dxa"/>
            <w:gridSpan w:val="2"/>
            <w:shd w:val="clear" w:color="auto" w:fill="FABF8F"/>
            <w:vAlign w:val="center"/>
          </w:tcPr>
          <w:p w:rsidR="00D0187A" w:rsidRPr="00863FAD" w:rsidRDefault="00D0187A" w:rsidP="00824F8C">
            <w:pPr>
              <w:spacing w:after="0" w:line="240" w:lineRule="auto"/>
              <w:jc w:val="center"/>
              <w:rPr>
                <w:rFonts w:ascii="Calibri" w:hAnsi="Calibri" w:cs="Calibri"/>
                <w:b/>
                <w:bCs/>
                <w:color w:val="000000"/>
                <w:szCs w:val="24"/>
              </w:rPr>
            </w:pPr>
            <w:r w:rsidRPr="00863FAD">
              <w:rPr>
                <w:rFonts w:ascii="Calibri" w:hAnsi="Calibri" w:cs="Calibri"/>
                <w:b/>
                <w:bCs/>
                <w:color w:val="000000"/>
                <w:szCs w:val="24"/>
              </w:rPr>
              <w:t>2.TEMA: EĞİTİM VE ÖĞRETİMDE KALİTE</w:t>
            </w:r>
          </w:p>
        </w:tc>
      </w:tr>
      <w:tr w:rsidR="00D0187A" w:rsidRPr="00863FAD" w:rsidTr="00D43358">
        <w:trPr>
          <w:trHeight w:val="57"/>
          <w:jc w:val="center"/>
        </w:trPr>
        <w:tc>
          <w:tcPr>
            <w:tcW w:w="820" w:type="dxa"/>
          </w:tcPr>
          <w:p w:rsidR="00D0187A" w:rsidRPr="00824F8C" w:rsidRDefault="00D0187A" w:rsidP="00824F8C">
            <w:pPr>
              <w:pStyle w:val="Default"/>
              <w:jc w:val="center"/>
              <w:rPr>
                <w:rFonts w:ascii="Calibri" w:hAnsi="Calibri" w:cs="Calibri"/>
                <w:sz w:val="23"/>
                <w:szCs w:val="23"/>
              </w:rPr>
            </w:pPr>
            <w:r w:rsidRPr="00824F8C">
              <w:rPr>
                <w:rFonts w:ascii="Calibri" w:hAnsi="Calibri" w:cs="Calibri"/>
                <w:b/>
                <w:bCs/>
                <w:sz w:val="23"/>
                <w:szCs w:val="23"/>
              </w:rPr>
              <w:t>1</w:t>
            </w:r>
          </w:p>
        </w:tc>
        <w:tc>
          <w:tcPr>
            <w:tcW w:w="11229" w:type="dxa"/>
          </w:tcPr>
          <w:p w:rsidR="00D0187A" w:rsidRPr="00824F8C" w:rsidRDefault="00D0187A">
            <w:pPr>
              <w:pStyle w:val="Default"/>
              <w:rPr>
                <w:rFonts w:ascii="Calibri" w:hAnsi="Calibri" w:cs="Calibri"/>
                <w:sz w:val="23"/>
                <w:szCs w:val="23"/>
              </w:rPr>
            </w:pPr>
            <w:r w:rsidRPr="00824F8C">
              <w:rPr>
                <w:rFonts w:ascii="Calibri" w:hAnsi="Calibri" w:cs="Calibri"/>
                <w:sz w:val="23"/>
                <w:szCs w:val="23"/>
              </w:rPr>
              <w:t xml:space="preserve">Sosyal, Kültürel ve Fiziksel Gelişim / Eğitim öğretim sürecinde sanatsal, sportif ve kültürel faaliyetlerin yetersizliği </w:t>
            </w:r>
          </w:p>
        </w:tc>
      </w:tr>
      <w:tr w:rsidR="00D0187A" w:rsidRPr="00863FAD" w:rsidTr="00D43358">
        <w:trPr>
          <w:trHeight w:val="57"/>
          <w:jc w:val="center"/>
        </w:trPr>
        <w:tc>
          <w:tcPr>
            <w:tcW w:w="820" w:type="dxa"/>
          </w:tcPr>
          <w:p w:rsidR="00D0187A" w:rsidRPr="00824F8C" w:rsidRDefault="00D0187A" w:rsidP="00824F8C">
            <w:pPr>
              <w:pStyle w:val="Default"/>
              <w:jc w:val="center"/>
              <w:rPr>
                <w:rFonts w:ascii="Calibri" w:hAnsi="Calibri" w:cs="Calibri"/>
                <w:sz w:val="23"/>
                <w:szCs w:val="23"/>
              </w:rPr>
            </w:pPr>
            <w:r w:rsidRPr="00824F8C">
              <w:rPr>
                <w:rFonts w:ascii="Calibri" w:hAnsi="Calibri" w:cs="Calibri"/>
                <w:b/>
                <w:bCs/>
                <w:sz w:val="23"/>
                <w:szCs w:val="23"/>
              </w:rPr>
              <w:t>2</w:t>
            </w:r>
          </w:p>
        </w:tc>
        <w:tc>
          <w:tcPr>
            <w:tcW w:w="11229" w:type="dxa"/>
          </w:tcPr>
          <w:p w:rsidR="00D0187A" w:rsidRPr="00824F8C" w:rsidRDefault="00D0187A">
            <w:pPr>
              <w:pStyle w:val="Default"/>
              <w:rPr>
                <w:rFonts w:ascii="Calibri" w:hAnsi="Calibri" w:cs="Calibri"/>
                <w:sz w:val="23"/>
                <w:szCs w:val="23"/>
              </w:rPr>
            </w:pPr>
            <w:r w:rsidRPr="00824F8C">
              <w:rPr>
                <w:rFonts w:ascii="Calibri" w:hAnsi="Calibri" w:cs="Calibri"/>
                <w:sz w:val="23"/>
                <w:szCs w:val="23"/>
              </w:rPr>
              <w:t xml:space="preserve">Öğretim Yöntemleri / Öğretmenlere yönelik hizmet içi eğitimler </w:t>
            </w:r>
          </w:p>
        </w:tc>
      </w:tr>
      <w:tr w:rsidR="00D0187A" w:rsidRPr="00863FAD" w:rsidTr="00D43358">
        <w:trPr>
          <w:trHeight w:val="57"/>
          <w:jc w:val="center"/>
        </w:trPr>
        <w:tc>
          <w:tcPr>
            <w:tcW w:w="820" w:type="dxa"/>
          </w:tcPr>
          <w:p w:rsidR="00D0187A" w:rsidRPr="00824F8C" w:rsidRDefault="00D0187A" w:rsidP="00824F8C">
            <w:pPr>
              <w:pStyle w:val="Default"/>
              <w:jc w:val="center"/>
              <w:rPr>
                <w:rFonts w:ascii="Calibri" w:hAnsi="Calibri" w:cs="Calibri"/>
                <w:sz w:val="23"/>
                <w:szCs w:val="23"/>
              </w:rPr>
            </w:pPr>
            <w:r w:rsidRPr="00824F8C">
              <w:rPr>
                <w:rFonts w:ascii="Calibri" w:hAnsi="Calibri" w:cs="Calibri"/>
                <w:b/>
                <w:bCs/>
                <w:sz w:val="23"/>
                <w:szCs w:val="23"/>
              </w:rPr>
              <w:t>3</w:t>
            </w:r>
          </w:p>
        </w:tc>
        <w:tc>
          <w:tcPr>
            <w:tcW w:w="11229" w:type="dxa"/>
          </w:tcPr>
          <w:p w:rsidR="00D0187A" w:rsidRPr="00824F8C" w:rsidRDefault="00D0187A">
            <w:pPr>
              <w:pStyle w:val="Default"/>
              <w:rPr>
                <w:rFonts w:ascii="Calibri" w:hAnsi="Calibri" w:cs="Calibri"/>
                <w:sz w:val="23"/>
                <w:szCs w:val="23"/>
              </w:rPr>
            </w:pPr>
            <w:r w:rsidRPr="00824F8C">
              <w:rPr>
                <w:rFonts w:ascii="Calibri" w:hAnsi="Calibri" w:cs="Calibri"/>
                <w:sz w:val="23"/>
                <w:szCs w:val="23"/>
              </w:rPr>
              <w:t xml:space="preserve">Teknolojik imkânlar / Eğitimde bilgi ve iletişim teknolojilerinin kullanımı </w:t>
            </w:r>
          </w:p>
        </w:tc>
      </w:tr>
      <w:tr w:rsidR="00D0187A" w:rsidRPr="00863FAD" w:rsidTr="00D43358">
        <w:trPr>
          <w:trHeight w:val="57"/>
          <w:jc w:val="center"/>
        </w:trPr>
        <w:tc>
          <w:tcPr>
            <w:tcW w:w="820" w:type="dxa"/>
          </w:tcPr>
          <w:p w:rsidR="00D0187A" w:rsidRPr="00824F8C" w:rsidRDefault="00D0187A" w:rsidP="00824F8C">
            <w:pPr>
              <w:pStyle w:val="Default"/>
              <w:jc w:val="center"/>
              <w:rPr>
                <w:rFonts w:ascii="Calibri" w:hAnsi="Calibri" w:cs="Calibri"/>
                <w:sz w:val="23"/>
                <w:szCs w:val="23"/>
              </w:rPr>
            </w:pPr>
            <w:r w:rsidRPr="00824F8C">
              <w:rPr>
                <w:rFonts w:ascii="Calibri" w:hAnsi="Calibri" w:cs="Calibri"/>
                <w:b/>
                <w:bCs/>
                <w:sz w:val="23"/>
                <w:szCs w:val="23"/>
              </w:rPr>
              <w:t>4</w:t>
            </w:r>
          </w:p>
        </w:tc>
        <w:tc>
          <w:tcPr>
            <w:tcW w:w="11229" w:type="dxa"/>
          </w:tcPr>
          <w:p w:rsidR="00D0187A" w:rsidRPr="00824F8C" w:rsidRDefault="00D0187A">
            <w:pPr>
              <w:pStyle w:val="Default"/>
              <w:rPr>
                <w:rFonts w:ascii="Calibri" w:hAnsi="Calibri" w:cs="Calibri"/>
                <w:sz w:val="23"/>
                <w:szCs w:val="23"/>
              </w:rPr>
            </w:pPr>
            <w:r w:rsidRPr="00824F8C">
              <w:rPr>
                <w:rFonts w:ascii="Calibri" w:hAnsi="Calibri" w:cs="Calibri"/>
                <w:sz w:val="23"/>
                <w:szCs w:val="23"/>
              </w:rPr>
              <w:t xml:space="preserve">Rehberlik / Eğitsel, mesleki ve kişisel rehberlik hizmetleri </w:t>
            </w:r>
          </w:p>
        </w:tc>
      </w:tr>
      <w:tr w:rsidR="00D0187A" w:rsidRPr="00863FAD" w:rsidTr="00D43358">
        <w:trPr>
          <w:trHeight w:val="57"/>
          <w:jc w:val="center"/>
        </w:trPr>
        <w:tc>
          <w:tcPr>
            <w:tcW w:w="820" w:type="dxa"/>
          </w:tcPr>
          <w:p w:rsidR="00D0187A" w:rsidRPr="00824F8C" w:rsidRDefault="00D0187A" w:rsidP="00824F8C">
            <w:pPr>
              <w:pStyle w:val="Default"/>
              <w:jc w:val="center"/>
              <w:rPr>
                <w:rFonts w:ascii="Calibri" w:hAnsi="Calibri" w:cs="Calibri"/>
                <w:sz w:val="23"/>
                <w:szCs w:val="23"/>
              </w:rPr>
            </w:pPr>
            <w:r w:rsidRPr="00824F8C">
              <w:rPr>
                <w:rFonts w:ascii="Calibri" w:hAnsi="Calibri" w:cs="Calibri"/>
                <w:b/>
                <w:bCs/>
                <w:sz w:val="23"/>
                <w:szCs w:val="23"/>
              </w:rPr>
              <w:t>5</w:t>
            </w:r>
          </w:p>
        </w:tc>
        <w:tc>
          <w:tcPr>
            <w:tcW w:w="11229" w:type="dxa"/>
          </w:tcPr>
          <w:p w:rsidR="00D0187A" w:rsidRPr="00824F8C" w:rsidRDefault="00D0187A">
            <w:pPr>
              <w:pStyle w:val="Default"/>
              <w:rPr>
                <w:rFonts w:ascii="Calibri" w:hAnsi="Calibri" w:cs="Calibri"/>
                <w:sz w:val="23"/>
                <w:szCs w:val="23"/>
              </w:rPr>
            </w:pPr>
            <w:r w:rsidRPr="00824F8C">
              <w:rPr>
                <w:rFonts w:ascii="Calibri" w:hAnsi="Calibri" w:cs="Calibri"/>
                <w:sz w:val="23"/>
                <w:szCs w:val="23"/>
              </w:rPr>
              <w:t xml:space="preserve">İstihdam Edilebilirlik ve Yönlendirme / Eğitsel değerlendirme ve tanılama çalışmaları </w:t>
            </w:r>
          </w:p>
        </w:tc>
      </w:tr>
      <w:tr w:rsidR="00D0187A" w:rsidRPr="00863FAD" w:rsidTr="00D43358">
        <w:trPr>
          <w:trHeight w:val="57"/>
          <w:jc w:val="center"/>
        </w:trPr>
        <w:tc>
          <w:tcPr>
            <w:tcW w:w="820" w:type="dxa"/>
          </w:tcPr>
          <w:p w:rsidR="00D0187A" w:rsidRPr="00824F8C" w:rsidRDefault="00D0187A" w:rsidP="00824F8C">
            <w:pPr>
              <w:pStyle w:val="Default"/>
              <w:jc w:val="center"/>
              <w:rPr>
                <w:rFonts w:ascii="Calibri" w:hAnsi="Calibri" w:cs="Calibri"/>
                <w:sz w:val="23"/>
                <w:szCs w:val="23"/>
              </w:rPr>
            </w:pPr>
            <w:r w:rsidRPr="00824F8C">
              <w:rPr>
                <w:rFonts w:ascii="Calibri" w:hAnsi="Calibri" w:cs="Calibri"/>
                <w:b/>
                <w:bCs/>
                <w:sz w:val="23"/>
                <w:szCs w:val="23"/>
              </w:rPr>
              <w:t>6</w:t>
            </w:r>
          </w:p>
        </w:tc>
        <w:tc>
          <w:tcPr>
            <w:tcW w:w="11229" w:type="dxa"/>
          </w:tcPr>
          <w:p w:rsidR="00D0187A" w:rsidRPr="00824F8C" w:rsidRDefault="00D0187A">
            <w:pPr>
              <w:pStyle w:val="Default"/>
              <w:rPr>
                <w:rFonts w:ascii="Calibri" w:hAnsi="Calibri" w:cs="Calibri"/>
                <w:sz w:val="23"/>
                <w:szCs w:val="23"/>
              </w:rPr>
            </w:pPr>
            <w:r w:rsidRPr="00824F8C">
              <w:rPr>
                <w:rFonts w:ascii="Calibri" w:hAnsi="Calibri" w:cs="Calibri"/>
                <w:sz w:val="23"/>
                <w:szCs w:val="23"/>
              </w:rPr>
              <w:t xml:space="preserve">Okul sağlığı ve hijyen </w:t>
            </w:r>
          </w:p>
        </w:tc>
      </w:tr>
    </w:tbl>
    <w:p w:rsidR="00D0187A" w:rsidRDefault="00D0187A" w:rsidP="001B455A">
      <w:pPr>
        <w:rPr>
          <w:rFonts w:ascii="Calibri" w:hAnsi="Calibri" w:cs="Calibri"/>
          <w:szCs w:val="24"/>
        </w:rPr>
      </w:pPr>
    </w:p>
    <w:p w:rsidR="00D0187A" w:rsidRPr="00863FAD" w:rsidRDefault="00D0187A" w:rsidP="001B455A">
      <w:pPr>
        <w:rPr>
          <w:rFonts w:ascii="Calibri" w:hAnsi="Calibri" w:cs="Calibri"/>
          <w:szCs w:val="24"/>
        </w:rPr>
      </w:pPr>
    </w:p>
    <w:tbl>
      <w:tblPr>
        <w:tblW w:w="121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37"/>
        <w:gridCol w:w="11520"/>
      </w:tblGrid>
      <w:tr w:rsidR="00D0187A" w:rsidRPr="00863FAD" w:rsidTr="00D43358">
        <w:trPr>
          <w:trHeight w:val="330"/>
          <w:jc w:val="center"/>
        </w:trPr>
        <w:tc>
          <w:tcPr>
            <w:tcW w:w="12157" w:type="dxa"/>
            <w:gridSpan w:val="2"/>
            <w:shd w:val="clear" w:color="auto" w:fill="FABF8F"/>
            <w:vAlign w:val="center"/>
          </w:tcPr>
          <w:p w:rsidR="00D0187A" w:rsidRPr="00863FAD" w:rsidRDefault="00D0187A" w:rsidP="00824F8C">
            <w:pPr>
              <w:spacing w:after="0" w:line="240" w:lineRule="auto"/>
              <w:jc w:val="center"/>
              <w:rPr>
                <w:rFonts w:ascii="Calibri" w:hAnsi="Calibri" w:cs="Calibri"/>
                <w:b/>
                <w:bCs/>
                <w:color w:val="000000"/>
                <w:szCs w:val="24"/>
              </w:rPr>
            </w:pPr>
            <w:r w:rsidRPr="00863FAD">
              <w:rPr>
                <w:rFonts w:ascii="Calibri" w:hAnsi="Calibri" w:cs="Calibri"/>
                <w:b/>
                <w:bCs/>
                <w:color w:val="000000"/>
                <w:szCs w:val="24"/>
              </w:rPr>
              <w:t>3.TEMA: KURUMSAL KAPASİTE</w:t>
            </w:r>
          </w:p>
        </w:tc>
      </w:tr>
      <w:tr w:rsidR="00D0187A" w:rsidRPr="00863FAD" w:rsidTr="00D43358">
        <w:trPr>
          <w:trHeight w:val="330"/>
          <w:jc w:val="center"/>
        </w:trPr>
        <w:tc>
          <w:tcPr>
            <w:tcW w:w="637" w:type="dxa"/>
          </w:tcPr>
          <w:p w:rsidR="00D0187A" w:rsidRPr="00824F8C" w:rsidRDefault="00D0187A" w:rsidP="00824F8C">
            <w:pPr>
              <w:pStyle w:val="Default"/>
              <w:jc w:val="center"/>
              <w:rPr>
                <w:rFonts w:ascii="Calibri" w:hAnsi="Calibri" w:cs="Calibri"/>
                <w:sz w:val="23"/>
                <w:szCs w:val="23"/>
              </w:rPr>
            </w:pPr>
            <w:r w:rsidRPr="00824F8C">
              <w:rPr>
                <w:rFonts w:ascii="Calibri" w:hAnsi="Calibri" w:cs="Calibri"/>
                <w:b/>
                <w:bCs/>
                <w:sz w:val="23"/>
                <w:szCs w:val="23"/>
              </w:rPr>
              <w:t>1</w:t>
            </w:r>
          </w:p>
        </w:tc>
        <w:tc>
          <w:tcPr>
            <w:tcW w:w="11520" w:type="dxa"/>
          </w:tcPr>
          <w:p w:rsidR="00D0187A" w:rsidRPr="00824F8C" w:rsidRDefault="00D0187A">
            <w:pPr>
              <w:pStyle w:val="Default"/>
              <w:rPr>
                <w:rFonts w:ascii="Calibri" w:hAnsi="Calibri" w:cs="Calibri"/>
                <w:sz w:val="23"/>
                <w:szCs w:val="23"/>
              </w:rPr>
            </w:pPr>
            <w:r w:rsidRPr="00824F8C">
              <w:rPr>
                <w:rFonts w:ascii="Calibri" w:hAnsi="Calibri" w:cs="Calibri"/>
                <w:sz w:val="23"/>
                <w:szCs w:val="23"/>
              </w:rPr>
              <w:t>Kurumsal İletişim / Çalışma ortamlarının iletişimi ve iş motivasyonunu</w:t>
            </w:r>
            <w:r>
              <w:rPr>
                <w:rFonts w:ascii="Calibri" w:hAnsi="Calibri" w:cs="Calibri"/>
                <w:sz w:val="23"/>
                <w:szCs w:val="23"/>
              </w:rPr>
              <w:t xml:space="preserve"> sağlayacak biçimde düzenlenme</w:t>
            </w:r>
            <w:r w:rsidRPr="00824F8C">
              <w:rPr>
                <w:rFonts w:ascii="Calibri" w:hAnsi="Calibri" w:cs="Calibri"/>
                <w:sz w:val="23"/>
                <w:szCs w:val="23"/>
              </w:rPr>
              <w:t xml:space="preserve">si. </w:t>
            </w:r>
          </w:p>
        </w:tc>
      </w:tr>
      <w:tr w:rsidR="00D0187A" w:rsidRPr="00863FAD" w:rsidTr="00D43358">
        <w:trPr>
          <w:trHeight w:val="330"/>
          <w:jc w:val="center"/>
        </w:trPr>
        <w:tc>
          <w:tcPr>
            <w:tcW w:w="637" w:type="dxa"/>
          </w:tcPr>
          <w:p w:rsidR="00D0187A" w:rsidRPr="00824F8C" w:rsidRDefault="00D0187A" w:rsidP="00824F8C">
            <w:pPr>
              <w:pStyle w:val="Default"/>
              <w:jc w:val="center"/>
              <w:rPr>
                <w:rFonts w:ascii="Calibri" w:hAnsi="Calibri" w:cs="Calibri"/>
                <w:sz w:val="23"/>
                <w:szCs w:val="23"/>
              </w:rPr>
            </w:pPr>
            <w:r w:rsidRPr="00824F8C">
              <w:rPr>
                <w:rFonts w:ascii="Calibri" w:hAnsi="Calibri" w:cs="Calibri"/>
                <w:b/>
                <w:bCs/>
                <w:sz w:val="23"/>
                <w:szCs w:val="23"/>
              </w:rPr>
              <w:t>2</w:t>
            </w:r>
          </w:p>
        </w:tc>
        <w:tc>
          <w:tcPr>
            <w:tcW w:w="11520" w:type="dxa"/>
          </w:tcPr>
          <w:p w:rsidR="00D0187A" w:rsidRPr="00824F8C" w:rsidRDefault="00D0187A">
            <w:pPr>
              <w:pStyle w:val="Default"/>
              <w:rPr>
                <w:rFonts w:ascii="Calibri" w:hAnsi="Calibri" w:cs="Calibri"/>
                <w:sz w:val="23"/>
                <w:szCs w:val="23"/>
              </w:rPr>
            </w:pPr>
            <w:r w:rsidRPr="00824F8C">
              <w:rPr>
                <w:rFonts w:ascii="Calibri" w:hAnsi="Calibri" w:cs="Calibri"/>
                <w:sz w:val="23"/>
                <w:szCs w:val="23"/>
              </w:rPr>
              <w:t>Kurumsal İletişim / İç ve dış paydaşları ile etkin</w:t>
            </w:r>
            <w:r>
              <w:rPr>
                <w:rFonts w:ascii="Calibri" w:hAnsi="Calibri" w:cs="Calibri"/>
                <w:sz w:val="23"/>
                <w:szCs w:val="23"/>
              </w:rPr>
              <w:t xml:space="preserve"> ve sürekli iletişim sağlanma</w:t>
            </w:r>
            <w:r w:rsidRPr="00824F8C">
              <w:rPr>
                <w:rFonts w:ascii="Calibri" w:hAnsi="Calibri" w:cs="Calibri"/>
                <w:sz w:val="23"/>
                <w:szCs w:val="23"/>
              </w:rPr>
              <w:t xml:space="preserve">sı </w:t>
            </w:r>
          </w:p>
        </w:tc>
      </w:tr>
      <w:tr w:rsidR="00D0187A" w:rsidRPr="00863FAD" w:rsidTr="00D43358">
        <w:trPr>
          <w:trHeight w:val="330"/>
          <w:jc w:val="center"/>
        </w:trPr>
        <w:tc>
          <w:tcPr>
            <w:tcW w:w="637" w:type="dxa"/>
          </w:tcPr>
          <w:p w:rsidR="00D0187A" w:rsidRPr="00824F8C" w:rsidRDefault="00D0187A" w:rsidP="00824F8C">
            <w:pPr>
              <w:pStyle w:val="Default"/>
              <w:jc w:val="center"/>
              <w:rPr>
                <w:rFonts w:ascii="Calibri" w:hAnsi="Calibri" w:cs="Calibri"/>
                <w:sz w:val="23"/>
                <w:szCs w:val="23"/>
              </w:rPr>
            </w:pPr>
            <w:r w:rsidRPr="00824F8C">
              <w:rPr>
                <w:rFonts w:ascii="Calibri" w:hAnsi="Calibri" w:cs="Calibri"/>
                <w:b/>
                <w:bCs/>
                <w:sz w:val="23"/>
                <w:szCs w:val="23"/>
              </w:rPr>
              <w:t>3</w:t>
            </w:r>
          </w:p>
        </w:tc>
        <w:tc>
          <w:tcPr>
            <w:tcW w:w="11520" w:type="dxa"/>
          </w:tcPr>
          <w:p w:rsidR="00D0187A" w:rsidRPr="00824F8C" w:rsidRDefault="00D0187A">
            <w:pPr>
              <w:pStyle w:val="Default"/>
              <w:rPr>
                <w:rFonts w:ascii="Calibri" w:hAnsi="Calibri" w:cs="Calibri"/>
                <w:sz w:val="23"/>
                <w:szCs w:val="23"/>
              </w:rPr>
            </w:pPr>
            <w:r w:rsidRPr="00824F8C">
              <w:rPr>
                <w:rFonts w:ascii="Calibri" w:hAnsi="Calibri" w:cs="Calibri"/>
                <w:sz w:val="23"/>
                <w:szCs w:val="23"/>
              </w:rPr>
              <w:t>Kurumsal Yönetim / Kurumsal aidiyet duygusunun geliştiril</w:t>
            </w:r>
            <w:r>
              <w:rPr>
                <w:rFonts w:ascii="Calibri" w:hAnsi="Calibri" w:cs="Calibri"/>
                <w:sz w:val="23"/>
                <w:szCs w:val="23"/>
              </w:rPr>
              <w:t>me</w:t>
            </w:r>
            <w:r w:rsidRPr="00824F8C">
              <w:rPr>
                <w:rFonts w:ascii="Calibri" w:hAnsi="Calibri" w:cs="Calibri"/>
                <w:sz w:val="23"/>
                <w:szCs w:val="23"/>
              </w:rPr>
              <w:t xml:space="preserve">si </w:t>
            </w:r>
          </w:p>
        </w:tc>
      </w:tr>
      <w:tr w:rsidR="00D0187A" w:rsidRPr="00863FAD" w:rsidTr="00D43358">
        <w:trPr>
          <w:trHeight w:val="330"/>
          <w:jc w:val="center"/>
        </w:trPr>
        <w:tc>
          <w:tcPr>
            <w:tcW w:w="637" w:type="dxa"/>
          </w:tcPr>
          <w:p w:rsidR="00D0187A" w:rsidRPr="00824F8C" w:rsidRDefault="00D0187A" w:rsidP="00824F8C">
            <w:pPr>
              <w:pStyle w:val="Default"/>
              <w:jc w:val="center"/>
              <w:rPr>
                <w:rFonts w:ascii="Calibri" w:hAnsi="Calibri" w:cs="Calibri"/>
                <w:sz w:val="23"/>
                <w:szCs w:val="23"/>
              </w:rPr>
            </w:pPr>
            <w:r w:rsidRPr="00824F8C">
              <w:rPr>
                <w:rFonts w:ascii="Calibri" w:hAnsi="Calibri" w:cs="Calibri"/>
                <w:b/>
                <w:bCs/>
                <w:sz w:val="23"/>
                <w:szCs w:val="23"/>
              </w:rPr>
              <w:t>4</w:t>
            </w:r>
          </w:p>
        </w:tc>
        <w:tc>
          <w:tcPr>
            <w:tcW w:w="11520" w:type="dxa"/>
          </w:tcPr>
          <w:p w:rsidR="00D0187A" w:rsidRPr="00824F8C" w:rsidRDefault="00D0187A">
            <w:pPr>
              <w:pStyle w:val="Default"/>
              <w:rPr>
                <w:rFonts w:ascii="Calibri" w:hAnsi="Calibri" w:cs="Calibri"/>
                <w:sz w:val="23"/>
                <w:szCs w:val="23"/>
              </w:rPr>
            </w:pPr>
            <w:r w:rsidRPr="00824F8C">
              <w:rPr>
                <w:rFonts w:ascii="Calibri" w:hAnsi="Calibri" w:cs="Calibri"/>
                <w:sz w:val="23"/>
                <w:szCs w:val="23"/>
              </w:rPr>
              <w:t xml:space="preserve">Kurumsal Yapı / Okul ve kurumların sosyal, kültürel, sanatsal ve sportif faaliyet alanlarının yetersizliği </w:t>
            </w:r>
          </w:p>
        </w:tc>
      </w:tr>
      <w:tr w:rsidR="00D0187A" w:rsidRPr="00863FAD" w:rsidTr="00D43358">
        <w:trPr>
          <w:trHeight w:val="330"/>
          <w:jc w:val="center"/>
        </w:trPr>
        <w:tc>
          <w:tcPr>
            <w:tcW w:w="637" w:type="dxa"/>
          </w:tcPr>
          <w:p w:rsidR="00D0187A" w:rsidRPr="00824F8C" w:rsidRDefault="00D0187A" w:rsidP="00824F8C">
            <w:pPr>
              <w:pStyle w:val="Default"/>
              <w:jc w:val="center"/>
              <w:rPr>
                <w:rFonts w:ascii="Calibri" w:hAnsi="Calibri" w:cs="Calibri"/>
                <w:sz w:val="23"/>
                <w:szCs w:val="23"/>
              </w:rPr>
            </w:pPr>
            <w:r w:rsidRPr="00824F8C">
              <w:rPr>
                <w:rFonts w:ascii="Calibri" w:hAnsi="Calibri" w:cs="Calibri"/>
                <w:b/>
                <w:bCs/>
                <w:sz w:val="23"/>
                <w:szCs w:val="23"/>
              </w:rPr>
              <w:t>5</w:t>
            </w:r>
          </w:p>
        </w:tc>
        <w:tc>
          <w:tcPr>
            <w:tcW w:w="11520" w:type="dxa"/>
          </w:tcPr>
          <w:p w:rsidR="00D0187A" w:rsidRPr="00824F8C" w:rsidRDefault="00D0187A">
            <w:pPr>
              <w:pStyle w:val="Default"/>
              <w:rPr>
                <w:rFonts w:ascii="Calibri" w:hAnsi="Calibri" w:cs="Calibri"/>
                <w:sz w:val="23"/>
                <w:szCs w:val="23"/>
              </w:rPr>
            </w:pPr>
            <w:r w:rsidRPr="00824F8C">
              <w:rPr>
                <w:rFonts w:ascii="Calibri" w:hAnsi="Calibri" w:cs="Calibri"/>
                <w:sz w:val="23"/>
                <w:szCs w:val="23"/>
              </w:rPr>
              <w:t>Kurumsal Yapı / Okull</w:t>
            </w:r>
            <w:r>
              <w:rPr>
                <w:rFonts w:ascii="Calibri" w:hAnsi="Calibri" w:cs="Calibri"/>
                <w:sz w:val="23"/>
                <w:szCs w:val="23"/>
              </w:rPr>
              <w:t xml:space="preserve">ardaki fiziki durumun eğitim-öğretim faaliyetlerine  </w:t>
            </w:r>
            <w:r w:rsidRPr="00824F8C">
              <w:rPr>
                <w:rFonts w:ascii="Calibri" w:hAnsi="Calibri" w:cs="Calibri"/>
                <w:sz w:val="23"/>
                <w:szCs w:val="23"/>
              </w:rPr>
              <w:t xml:space="preserve">uygunluğu </w:t>
            </w:r>
          </w:p>
        </w:tc>
      </w:tr>
    </w:tbl>
    <w:p w:rsidR="00D0187A" w:rsidRDefault="00D0187A" w:rsidP="002B6FDB">
      <w:pPr>
        <w:rPr>
          <w:rFonts w:ascii="Calibri" w:hAnsi="Calibri" w:cs="Calibri"/>
        </w:rPr>
      </w:pPr>
    </w:p>
    <w:p w:rsidR="00D0187A" w:rsidRPr="00863FAD" w:rsidRDefault="00D0187A" w:rsidP="002B6FDB">
      <w:pPr>
        <w:rPr>
          <w:rFonts w:ascii="Calibri" w:hAnsi="Calibri" w:cs="Calibri"/>
        </w:rPr>
      </w:pPr>
    </w:p>
    <w:p w:rsidR="00D0187A" w:rsidRPr="00863FAD" w:rsidRDefault="00D0187A" w:rsidP="00ED0D03">
      <w:pPr>
        <w:pStyle w:val="Balk1"/>
        <w:jc w:val="center"/>
        <w:rPr>
          <w:rFonts w:ascii="Calibri" w:hAnsi="Calibri" w:cs="Calibri"/>
          <w:color w:val="FFFFFF"/>
          <w:sz w:val="32"/>
        </w:rPr>
      </w:pPr>
      <w:bookmarkStart w:id="29" w:name="_Toc411525143"/>
      <w:bookmarkStart w:id="30" w:name="_Toc416085144"/>
      <w:bookmarkStart w:id="31" w:name="_Toc529519458"/>
      <w:bookmarkStart w:id="32" w:name="_Toc531097539"/>
      <w:r w:rsidRPr="00863FAD">
        <w:rPr>
          <w:rFonts w:ascii="Calibri" w:hAnsi="Calibri" w:cs="Calibri"/>
          <w:color w:val="FFFFFF"/>
          <w:sz w:val="32"/>
          <w:highlight w:val="blue"/>
        </w:rPr>
        <w:lastRenderedPageBreak/>
        <w:t>BÖLÜM III: MİSYON, VİZYON VE TEMEL DEĞERLER</w:t>
      </w:r>
      <w:bookmarkEnd w:id="29"/>
      <w:bookmarkEnd w:id="30"/>
      <w:bookmarkEnd w:id="31"/>
      <w:bookmarkEnd w:id="32"/>
    </w:p>
    <w:p w:rsidR="00D0187A" w:rsidRPr="00863FAD" w:rsidRDefault="00D0187A" w:rsidP="005D0B45">
      <w:pPr>
        <w:spacing w:line="240" w:lineRule="auto"/>
        <w:ind w:firstLine="709"/>
        <w:jc w:val="both"/>
        <w:rPr>
          <w:rFonts w:ascii="Calibri" w:hAnsi="Calibri" w:cs="Calibri"/>
          <w:szCs w:val="24"/>
        </w:rPr>
      </w:pPr>
      <w:r>
        <w:rPr>
          <w:rFonts w:ascii="Calibri" w:hAnsi="Calibri" w:cs="Calibri"/>
          <w:szCs w:val="24"/>
        </w:rPr>
        <w:t>Okul Müdürlüğümüzün m</w:t>
      </w:r>
      <w:r w:rsidRPr="00863FAD">
        <w:rPr>
          <w:rFonts w:ascii="Calibri" w:hAnsi="Calibri" w:cs="Calibri"/>
          <w:szCs w:val="24"/>
        </w:rPr>
        <w:t>isyon, vizyon,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w:t>
      </w:r>
    </w:p>
    <w:p w:rsidR="00D0187A" w:rsidRPr="00863FAD" w:rsidRDefault="00D0187A" w:rsidP="005D0B45">
      <w:pPr>
        <w:spacing w:line="240" w:lineRule="auto"/>
        <w:ind w:firstLine="709"/>
        <w:jc w:val="both"/>
        <w:rPr>
          <w:rFonts w:ascii="Calibri" w:hAnsi="Calibri" w:cs="Calibri"/>
          <w:szCs w:val="24"/>
        </w:rPr>
      </w:pPr>
    </w:p>
    <w:tbl>
      <w:tblPr>
        <w:tblW w:w="0" w:type="auto"/>
        <w:tblInd w:w="108" w:type="dxa"/>
        <w:tblLayout w:type="fixed"/>
        <w:tblLook w:val="0000"/>
      </w:tblPr>
      <w:tblGrid>
        <w:gridCol w:w="13750"/>
      </w:tblGrid>
      <w:tr w:rsidR="00D0187A" w:rsidRPr="00863FAD" w:rsidTr="00ED0D03">
        <w:tc>
          <w:tcPr>
            <w:tcW w:w="13750" w:type="dxa"/>
            <w:tcBorders>
              <w:top w:val="single" w:sz="4" w:space="0" w:color="000000"/>
              <w:left w:val="single" w:sz="4" w:space="0" w:color="000000"/>
              <w:bottom w:val="single" w:sz="4" w:space="0" w:color="000000"/>
              <w:right w:val="single" w:sz="4" w:space="0" w:color="000000"/>
            </w:tcBorders>
            <w:shd w:val="clear" w:color="auto" w:fill="FABF8F"/>
          </w:tcPr>
          <w:p w:rsidR="00D0187A" w:rsidRPr="00863FAD" w:rsidRDefault="00D0187A" w:rsidP="00ED0D03">
            <w:pPr>
              <w:jc w:val="center"/>
              <w:rPr>
                <w:rFonts w:ascii="Calibri" w:hAnsi="Calibri" w:cs="Calibri"/>
              </w:rPr>
            </w:pPr>
            <w:r w:rsidRPr="00863FAD">
              <w:rPr>
                <w:rFonts w:ascii="Calibri" w:hAnsi="Calibri" w:cs="Calibri"/>
                <w:b/>
                <w:szCs w:val="24"/>
              </w:rPr>
              <w:t>MİSYONUMUZ</w:t>
            </w:r>
          </w:p>
        </w:tc>
      </w:tr>
      <w:tr w:rsidR="00D0187A" w:rsidRPr="00863FAD" w:rsidTr="00ED0D03">
        <w:tc>
          <w:tcPr>
            <w:tcW w:w="13750" w:type="dxa"/>
            <w:tcBorders>
              <w:top w:val="single" w:sz="4" w:space="0" w:color="000000"/>
              <w:left w:val="single" w:sz="4" w:space="0" w:color="000000"/>
              <w:bottom w:val="single" w:sz="4" w:space="0" w:color="000000"/>
              <w:right w:val="single" w:sz="4" w:space="0" w:color="000000"/>
            </w:tcBorders>
          </w:tcPr>
          <w:p w:rsidR="00D0187A" w:rsidRPr="000E3321" w:rsidRDefault="00D0187A" w:rsidP="00C1082C">
            <w:pPr>
              <w:tabs>
                <w:tab w:val="left" w:pos="360"/>
                <w:tab w:val="left" w:pos="3420"/>
              </w:tabs>
              <w:spacing w:line="360" w:lineRule="auto"/>
              <w:jc w:val="both"/>
              <w:rPr>
                <w:rFonts w:ascii="Calibri" w:hAnsi="Calibri" w:cs="Calibri"/>
                <w:sz w:val="36"/>
                <w:szCs w:val="36"/>
              </w:rPr>
            </w:pPr>
            <w:r>
              <w:rPr>
                <w:rFonts w:ascii="Calibri" w:hAnsi="Calibri" w:cs="Calibri"/>
                <w:bCs/>
                <w:color w:val="000000"/>
                <w:sz w:val="28"/>
                <w:szCs w:val="36"/>
              </w:rPr>
              <w:t>Milli Eğitim Temel Kanununda yer alan genel ve özel amaçlara uygun olarak;sağlam karakterli,dürüst,vatan ve millet sevgisi olan,insani,milli ve ahlaki değerlerle donanmış,ülkesine yararlı,okuyan,evrensel değerleri tanıyan,görev ve sorumluluklarının bilincinde aklıselim,kalbiselim,zevkiselim sahibi öğrenciler yetiştirmek.</w:t>
            </w:r>
            <w:r w:rsidRPr="00D43358">
              <w:rPr>
                <w:rFonts w:ascii="Calibri" w:hAnsi="Calibri" w:cs="Calibri"/>
                <w:sz w:val="28"/>
                <w:szCs w:val="36"/>
              </w:rPr>
              <w:t xml:space="preserve"> </w:t>
            </w:r>
          </w:p>
        </w:tc>
      </w:tr>
    </w:tbl>
    <w:p w:rsidR="00D0187A" w:rsidRPr="00863FAD" w:rsidRDefault="00D0187A" w:rsidP="00D41148">
      <w:pPr>
        <w:pStyle w:val="Balk2"/>
        <w:rPr>
          <w:rFonts w:ascii="Calibri" w:hAnsi="Calibri" w:cs="Calibri"/>
        </w:rPr>
      </w:pPr>
    </w:p>
    <w:tbl>
      <w:tblPr>
        <w:tblW w:w="0" w:type="auto"/>
        <w:tblInd w:w="108" w:type="dxa"/>
        <w:tblLayout w:type="fixed"/>
        <w:tblLook w:val="0000"/>
      </w:tblPr>
      <w:tblGrid>
        <w:gridCol w:w="13750"/>
      </w:tblGrid>
      <w:tr w:rsidR="00D0187A" w:rsidRPr="00863FAD" w:rsidTr="00ED0D03">
        <w:tc>
          <w:tcPr>
            <w:tcW w:w="13750" w:type="dxa"/>
            <w:tcBorders>
              <w:top w:val="single" w:sz="4" w:space="0" w:color="000000"/>
              <w:left w:val="single" w:sz="4" w:space="0" w:color="000000"/>
              <w:bottom w:val="single" w:sz="4" w:space="0" w:color="000000"/>
              <w:right w:val="single" w:sz="4" w:space="0" w:color="000000"/>
            </w:tcBorders>
            <w:shd w:val="clear" w:color="auto" w:fill="FABF8F"/>
          </w:tcPr>
          <w:p w:rsidR="00D0187A" w:rsidRPr="00863FAD" w:rsidRDefault="00D0187A" w:rsidP="00ED0D03">
            <w:pPr>
              <w:jc w:val="center"/>
              <w:rPr>
                <w:rFonts w:ascii="Calibri" w:hAnsi="Calibri" w:cs="Calibri"/>
              </w:rPr>
            </w:pPr>
            <w:r w:rsidRPr="00863FAD">
              <w:rPr>
                <w:rFonts w:ascii="Calibri" w:hAnsi="Calibri" w:cs="Calibri"/>
                <w:b/>
                <w:szCs w:val="24"/>
              </w:rPr>
              <w:t>VİZYONUMUZ</w:t>
            </w:r>
          </w:p>
        </w:tc>
      </w:tr>
      <w:tr w:rsidR="00D0187A" w:rsidRPr="00863FAD" w:rsidTr="00ED0D03">
        <w:tc>
          <w:tcPr>
            <w:tcW w:w="13750" w:type="dxa"/>
            <w:tcBorders>
              <w:top w:val="single" w:sz="4" w:space="0" w:color="000000"/>
              <w:left w:val="single" w:sz="4" w:space="0" w:color="000000"/>
              <w:bottom w:val="single" w:sz="4" w:space="0" w:color="000000"/>
              <w:right w:val="single" w:sz="4" w:space="0" w:color="000000"/>
            </w:tcBorders>
          </w:tcPr>
          <w:p w:rsidR="00D0187A" w:rsidRPr="000E3321" w:rsidRDefault="00D0187A" w:rsidP="00C1082C">
            <w:pPr>
              <w:tabs>
                <w:tab w:val="left" w:pos="360"/>
                <w:tab w:val="left" w:pos="3420"/>
              </w:tabs>
              <w:spacing w:line="360" w:lineRule="auto"/>
              <w:jc w:val="both"/>
              <w:rPr>
                <w:rFonts w:ascii="Calibri" w:hAnsi="Calibri" w:cs="Calibri"/>
                <w:sz w:val="36"/>
                <w:szCs w:val="36"/>
              </w:rPr>
            </w:pPr>
            <w:r>
              <w:rPr>
                <w:rFonts w:ascii="Calibri" w:hAnsi="Calibri" w:cs="Calibri"/>
                <w:bCs/>
                <w:color w:val="000000"/>
                <w:sz w:val="28"/>
                <w:szCs w:val="36"/>
              </w:rPr>
              <w:t>Türk Milli Eğitim sisteminin genel amaç ve temel ilkeleri doğrultusunda,çağın ve geleceğin becerileriyle donatılmış ve bu donanımını insanlık hayrına sarfedebilen ,bilime sevdalı,kültüre meraklı ve duyarlı,nitelikli,ahlaklı öğrencilerin yetiştirildiği;adil,insan merkezli,öğretmen temelli,kavramda evrensel,uygulamada yerli,esnek,beceri ve görgü odaklı,hesap verebilir,sürdürülebilir bir ilkesel duruşu olan,tercih edilen bir okul olmaktır.</w:t>
            </w:r>
          </w:p>
        </w:tc>
      </w:tr>
    </w:tbl>
    <w:p w:rsidR="00D0187A" w:rsidRPr="00863FAD" w:rsidRDefault="00D0187A" w:rsidP="00B11140">
      <w:pPr>
        <w:ind w:left="284"/>
        <w:jc w:val="both"/>
        <w:rPr>
          <w:rFonts w:ascii="Calibri" w:hAnsi="Calibri" w:cs="Calibri"/>
          <w:b/>
          <w:szCs w:val="24"/>
        </w:rPr>
      </w:pPr>
    </w:p>
    <w:p w:rsidR="00D0187A" w:rsidRPr="00863FAD" w:rsidRDefault="00D0187A" w:rsidP="00B11140">
      <w:pPr>
        <w:ind w:left="284"/>
        <w:jc w:val="both"/>
        <w:rPr>
          <w:rFonts w:ascii="Calibri" w:hAnsi="Calibri" w:cs="Calibri"/>
          <w:b/>
          <w:szCs w:val="24"/>
        </w:rPr>
      </w:pPr>
    </w:p>
    <w:p w:rsidR="00D0187A" w:rsidRPr="00863FAD" w:rsidRDefault="00D0187A" w:rsidP="00D41148">
      <w:pPr>
        <w:pStyle w:val="Balk2"/>
        <w:rPr>
          <w:rFonts w:ascii="Calibri" w:hAnsi="Calibri" w:cs="Calibri"/>
        </w:rPr>
      </w:pPr>
      <w:bookmarkStart w:id="33" w:name="_Toc531097542"/>
      <w:r w:rsidRPr="00863FAD">
        <w:rPr>
          <w:rFonts w:ascii="Calibri" w:hAnsi="Calibri" w:cs="Calibri"/>
        </w:rPr>
        <w:lastRenderedPageBreak/>
        <w:t xml:space="preserve">İLKELERİMİZ VE TEMEL DEĞERLERİMİZ </w:t>
      </w:r>
      <w:bookmarkEnd w:id="33"/>
    </w:p>
    <w:tbl>
      <w:tblPr>
        <w:tblW w:w="0" w:type="auto"/>
        <w:tblInd w:w="108" w:type="dxa"/>
        <w:tblLayout w:type="fixed"/>
        <w:tblLook w:val="0000"/>
      </w:tblPr>
      <w:tblGrid>
        <w:gridCol w:w="600"/>
        <w:gridCol w:w="13008"/>
      </w:tblGrid>
      <w:tr w:rsidR="00D0187A" w:rsidRPr="00863FAD" w:rsidTr="00ED0D03">
        <w:trPr>
          <w:trHeight w:val="376"/>
        </w:trPr>
        <w:tc>
          <w:tcPr>
            <w:tcW w:w="13608" w:type="dxa"/>
            <w:gridSpan w:val="2"/>
            <w:tcBorders>
              <w:top w:val="single" w:sz="8" w:space="0" w:color="000000"/>
              <w:left w:val="single" w:sz="8" w:space="0" w:color="000000"/>
              <w:bottom w:val="single" w:sz="8" w:space="0" w:color="000000"/>
              <w:right w:val="single" w:sz="8" w:space="0" w:color="000000"/>
            </w:tcBorders>
            <w:shd w:val="clear" w:color="auto" w:fill="FABF8F"/>
          </w:tcPr>
          <w:p w:rsidR="00D0187A" w:rsidRPr="003E5E2C" w:rsidRDefault="00D0187A" w:rsidP="00ED0D03">
            <w:pPr>
              <w:spacing w:after="0" w:line="360" w:lineRule="auto"/>
              <w:jc w:val="center"/>
              <w:rPr>
                <w:rFonts w:ascii="Calibri" w:hAnsi="Calibri" w:cs="Calibri"/>
                <w:sz w:val="28"/>
                <w:szCs w:val="28"/>
              </w:rPr>
            </w:pPr>
            <w:r w:rsidRPr="003E5E2C">
              <w:rPr>
                <w:rFonts w:ascii="Calibri" w:hAnsi="Calibri" w:cs="Calibri"/>
                <w:b/>
                <w:bCs/>
                <w:color w:val="000000"/>
                <w:sz w:val="28"/>
                <w:szCs w:val="28"/>
              </w:rPr>
              <w:t>İlkelerimiz</w:t>
            </w:r>
          </w:p>
        </w:tc>
      </w:tr>
      <w:tr w:rsidR="00D0187A" w:rsidRPr="00863FAD" w:rsidTr="00640D7E">
        <w:trPr>
          <w:trHeight w:val="376"/>
        </w:trPr>
        <w:tc>
          <w:tcPr>
            <w:tcW w:w="600" w:type="dxa"/>
            <w:tcBorders>
              <w:top w:val="single" w:sz="8" w:space="0" w:color="000000"/>
              <w:left w:val="single" w:sz="8" w:space="0" w:color="000000"/>
              <w:bottom w:val="single" w:sz="8" w:space="0" w:color="000000"/>
            </w:tcBorders>
            <w:shd w:val="clear" w:color="auto" w:fill="FFFFFF"/>
          </w:tcPr>
          <w:p w:rsidR="00D0187A" w:rsidRPr="00863FAD" w:rsidRDefault="00D0187A" w:rsidP="00C1082C">
            <w:pPr>
              <w:pStyle w:val="AralkYok"/>
              <w:rPr>
                <w:rFonts w:cs="Calibri"/>
                <w:sz w:val="24"/>
                <w:szCs w:val="24"/>
              </w:rPr>
            </w:pPr>
            <w:r w:rsidRPr="00863FAD">
              <w:rPr>
                <w:rFonts w:cs="Calibri"/>
                <w:sz w:val="24"/>
                <w:szCs w:val="24"/>
              </w:rPr>
              <w:t>1</w:t>
            </w:r>
          </w:p>
        </w:tc>
        <w:tc>
          <w:tcPr>
            <w:tcW w:w="13008" w:type="dxa"/>
            <w:tcBorders>
              <w:top w:val="single" w:sz="8" w:space="0" w:color="000000"/>
              <w:left w:val="single" w:sz="8" w:space="0" w:color="000000"/>
              <w:bottom w:val="single" w:sz="8" w:space="0" w:color="000000"/>
              <w:right w:val="single" w:sz="8" w:space="0" w:color="000000"/>
            </w:tcBorders>
            <w:shd w:val="clear" w:color="auto" w:fill="FFFFFF"/>
          </w:tcPr>
          <w:p w:rsidR="00D0187A" w:rsidRPr="00C94A89" w:rsidRDefault="00D0187A" w:rsidP="00C1082C">
            <w:pPr>
              <w:pStyle w:val="AralkYok"/>
              <w:rPr>
                <w:rFonts w:cs="Calibri"/>
                <w:sz w:val="21"/>
                <w:szCs w:val="21"/>
              </w:rPr>
            </w:pPr>
            <w:r w:rsidRPr="00863FAD">
              <w:rPr>
                <w:rFonts w:cs="Calibri"/>
                <w:sz w:val="24"/>
                <w:szCs w:val="24"/>
              </w:rPr>
              <w:t>Paydaşlara fırsat eşitliği tanınır</w:t>
            </w:r>
            <w:r>
              <w:rPr>
                <w:rFonts w:cs="Calibri"/>
                <w:sz w:val="24"/>
                <w:szCs w:val="24"/>
              </w:rPr>
              <w:t>,adil olmak önceliğimizdir.</w:t>
            </w:r>
          </w:p>
        </w:tc>
      </w:tr>
      <w:tr w:rsidR="00D0187A" w:rsidRPr="00863FAD" w:rsidTr="00640D7E">
        <w:trPr>
          <w:trHeight w:val="376"/>
        </w:trPr>
        <w:tc>
          <w:tcPr>
            <w:tcW w:w="600" w:type="dxa"/>
            <w:tcBorders>
              <w:top w:val="single" w:sz="8" w:space="0" w:color="000000"/>
              <w:left w:val="single" w:sz="8" w:space="0" w:color="000000"/>
              <w:bottom w:val="single" w:sz="8" w:space="0" w:color="000000"/>
            </w:tcBorders>
            <w:shd w:val="clear" w:color="auto" w:fill="FFFFFF"/>
          </w:tcPr>
          <w:p w:rsidR="00D0187A" w:rsidRPr="00863FAD" w:rsidRDefault="00D0187A" w:rsidP="00C1082C">
            <w:pPr>
              <w:pStyle w:val="AralkYok"/>
              <w:rPr>
                <w:rFonts w:cs="Calibri"/>
                <w:sz w:val="24"/>
                <w:szCs w:val="24"/>
              </w:rPr>
            </w:pPr>
            <w:r w:rsidRPr="00863FAD">
              <w:rPr>
                <w:rFonts w:cs="Calibri"/>
                <w:sz w:val="24"/>
                <w:szCs w:val="24"/>
              </w:rPr>
              <w:t>2</w:t>
            </w:r>
          </w:p>
        </w:tc>
        <w:tc>
          <w:tcPr>
            <w:tcW w:w="13008" w:type="dxa"/>
            <w:tcBorders>
              <w:top w:val="single" w:sz="8" w:space="0" w:color="000000"/>
              <w:left w:val="single" w:sz="8" w:space="0" w:color="000000"/>
              <w:bottom w:val="single" w:sz="8" w:space="0" w:color="000000"/>
              <w:right w:val="single" w:sz="8" w:space="0" w:color="000000"/>
            </w:tcBorders>
            <w:shd w:val="clear" w:color="auto" w:fill="FFFFFF"/>
          </w:tcPr>
          <w:p w:rsidR="00D0187A" w:rsidRPr="00C94A89" w:rsidRDefault="00D0187A" w:rsidP="00C1082C">
            <w:pPr>
              <w:pStyle w:val="AralkYok"/>
              <w:rPr>
                <w:rFonts w:cs="Calibri"/>
                <w:sz w:val="21"/>
                <w:szCs w:val="21"/>
              </w:rPr>
            </w:pPr>
            <w:r>
              <w:rPr>
                <w:rFonts w:cs="Calibri"/>
                <w:sz w:val="24"/>
                <w:szCs w:val="24"/>
              </w:rPr>
              <w:t>Kurumumuz insan temellidir,p</w:t>
            </w:r>
            <w:r w:rsidRPr="00863FAD">
              <w:rPr>
                <w:rFonts w:cs="Calibri"/>
                <w:sz w:val="24"/>
                <w:szCs w:val="24"/>
              </w:rPr>
              <w:t>aydaşların yöneltilmesi yapılır.</w:t>
            </w:r>
          </w:p>
        </w:tc>
      </w:tr>
      <w:tr w:rsidR="00D0187A" w:rsidRPr="00863FAD" w:rsidTr="00640D7E">
        <w:trPr>
          <w:trHeight w:val="376"/>
        </w:trPr>
        <w:tc>
          <w:tcPr>
            <w:tcW w:w="600" w:type="dxa"/>
            <w:tcBorders>
              <w:top w:val="single" w:sz="8" w:space="0" w:color="000000"/>
              <w:left w:val="single" w:sz="8" w:space="0" w:color="000000"/>
              <w:bottom w:val="single" w:sz="8" w:space="0" w:color="000000"/>
            </w:tcBorders>
            <w:shd w:val="clear" w:color="auto" w:fill="FFFFFF"/>
          </w:tcPr>
          <w:p w:rsidR="00D0187A" w:rsidRPr="00863FAD" w:rsidRDefault="00D0187A" w:rsidP="00C1082C">
            <w:pPr>
              <w:pStyle w:val="AralkYok"/>
              <w:rPr>
                <w:rFonts w:cs="Calibri"/>
                <w:sz w:val="24"/>
                <w:szCs w:val="24"/>
              </w:rPr>
            </w:pPr>
            <w:r w:rsidRPr="00863FAD">
              <w:rPr>
                <w:rFonts w:cs="Calibri"/>
                <w:sz w:val="24"/>
                <w:szCs w:val="24"/>
              </w:rPr>
              <w:t>3</w:t>
            </w:r>
          </w:p>
        </w:tc>
        <w:tc>
          <w:tcPr>
            <w:tcW w:w="13008" w:type="dxa"/>
            <w:tcBorders>
              <w:top w:val="single" w:sz="8" w:space="0" w:color="000000"/>
              <w:left w:val="single" w:sz="8" w:space="0" w:color="000000"/>
              <w:bottom w:val="single" w:sz="8" w:space="0" w:color="000000"/>
              <w:right w:val="single" w:sz="8" w:space="0" w:color="000000"/>
            </w:tcBorders>
            <w:shd w:val="clear" w:color="auto" w:fill="FFFFFF"/>
          </w:tcPr>
          <w:p w:rsidR="00D0187A" w:rsidRPr="00C94A89" w:rsidRDefault="00D0187A" w:rsidP="00C1082C">
            <w:pPr>
              <w:pStyle w:val="AralkYok"/>
              <w:rPr>
                <w:rFonts w:cs="Calibri"/>
                <w:sz w:val="21"/>
                <w:szCs w:val="21"/>
              </w:rPr>
            </w:pPr>
            <w:r>
              <w:rPr>
                <w:rFonts w:cs="Calibri"/>
                <w:sz w:val="24"/>
                <w:szCs w:val="24"/>
              </w:rPr>
              <w:t>Kavramda evrensellik,uygulamada yerlilik esastır.</w:t>
            </w:r>
          </w:p>
        </w:tc>
      </w:tr>
      <w:tr w:rsidR="00D0187A" w:rsidRPr="00863FAD" w:rsidTr="00640D7E">
        <w:trPr>
          <w:trHeight w:val="376"/>
        </w:trPr>
        <w:tc>
          <w:tcPr>
            <w:tcW w:w="600" w:type="dxa"/>
            <w:tcBorders>
              <w:top w:val="single" w:sz="8" w:space="0" w:color="000000"/>
              <w:left w:val="single" w:sz="8" w:space="0" w:color="000000"/>
              <w:bottom w:val="single" w:sz="8" w:space="0" w:color="000000"/>
            </w:tcBorders>
            <w:shd w:val="clear" w:color="auto" w:fill="FFFFFF"/>
          </w:tcPr>
          <w:p w:rsidR="00D0187A" w:rsidRPr="00863FAD" w:rsidRDefault="00D0187A" w:rsidP="00C1082C">
            <w:pPr>
              <w:pStyle w:val="AralkYok"/>
              <w:rPr>
                <w:rFonts w:cs="Calibri"/>
                <w:sz w:val="24"/>
                <w:szCs w:val="24"/>
              </w:rPr>
            </w:pPr>
            <w:r w:rsidRPr="00863FAD">
              <w:rPr>
                <w:rFonts w:cs="Calibri"/>
                <w:sz w:val="24"/>
                <w:szCs w:val="24"/>
              </w:rPr>
              <w:t>4</w:t>
            </w:r>
          </w:p>
        </w:tc>
        <w:tc>
          <w:tcPr>
            <w:tcW w:w="13008" w:type="dxa"/>
            <w:tcBorders>
              <w:top w:val="single" w:sz="8" w:space="0" w:color="000000"/>
              <w:left w:val="single" w:sz="8" w:space="0" w:color="000000"/>
              <w:bottom w:val="single" w:sz="8" w:space="0" w:color="000000"/>
              <w:right w:val="single" w:sz="8" w:space="0" w:color="000000"/>
            </w:tcBorders>
            <w:shd w:val="clear" w:color="auto" w:fill="FFFFFF"/>
          </w:tcPr>
          <w:p w:rsidR="00D0187A" w:rsidRPr="00C94A89" w:rsidRDefault="00D0187A" w:rsidP="00C1082C">
            <w:pPr>
              <w:pStyle w:val="AralkYok"/>
              <w:rPr>
                <w:rFonts w:cs="Calibri"/>
                <w:sz w:val="21"/>
                <w:szCs w:val="21"/>
              </w:rPr>
            </w:pPr>
            <w:r w:rsidRPr="00863FAD">
              <w:rPr>
                <w:rFonts w:cs="Calibri"/>
                <w:sz w:val="24"/>
                <w:szCs w:val="24"/>
              </w:rPr>
              <w:t>Veli-Öğrenci-Öğretmenin işbirliği içinde çalışmaları sağlanır.</w:t>
            </w:r>
          </w:p>
        </w:tc>
      </w:tr>
      <w:tr w:rsidR="00D0187A" w:rsidRPr="00863FAD" w:rsidTr="00640D7E">
        <w:trPr>
          <w:trHeight w:val="376"/>
        </w:trPr>
        <w:tc>
          <w:tcPr>
            <w:tcW w:w="600" w:type="dxa"/>
            <w:tcBorders>
              <w:top w:val="single" w:sz="8" w:space="0" w:color="000000"/>
              <w:left w:val="single" w:sz="8" w:space="0" w:color="000000"/>
              <w:bottom w:val="single" w:sz="8" w:space="0" w:color="000000"/>
            </w:tcBorders>
            <w:shd w:val="clear" w:color="auto" w:fill="FFFFFF"/>
          </w:tcPr>
          <w:p w:rsidR="00D0187A" w:rsidRPr="00863FAD" w:rsidRDefault="00D0187A" w:rsidP="00C1082C">
            <w:pPr>
              <w:pStyle w:val="AralkYok"/>
              <w:rPr>
                <w:rFonts w:cs="Calibri"/>
                <w:sz w:val="24"/>
                <w:szCs w:val="24"/>
              </w:rPr>
            </w:pPr>
            <w:r w:rsidRPr="00863FAD">
              <w:rPr>
                <w:rFonts w:cs="Calibri"/>
                <w:sz w:val="24"/>
                <w:szCs w:val="24"/>
              </w:rPr>
              <w:t>5</w:t>
            </w:r>
          </w:p>
        </w:tc>
        <w:tc>
          <w:tcPr>
            <w:tcW w:w="13008" w:type="dxa"/>
            <w:tcBorders>
              <w:top w:val="single" w:sz="8" w:space="0" w:color="000000"/>
              <w:left w:val="single" w:sz="8" w:space="0" w:color="000000"/>
              <w:bottom w:val="single" w:sz="8" w:space="0" w:color="000000"/>
              <w:right w:val="single" w:sz="8" w:space="0" w:color="000000"/>
            </w:tcBorders>
            <w:shd w:val="clear" w:color="auto" w:fill="FFFFFF"/>
          </w:tcPr>
          <w:p w:rsidR="00D0187A" w:rsidRPr="00C94A89" w:rsidRDefault="00D0187A" w:rsidP="00C1082C">
            <w:pPr>
              <w:pStyle w:val="AralkYok"/>
              <w:rPr>
                <w:rFonts w:cs="Calibri"/>
                <w:sz w:val="21"/>
                <w:szCs w:val="21"/>
              </w:rPr>
            </w:pPr>
            <w:r>
              <w:rPr>
                <w:rFonts w:cs="Calibri"/>
                <w:sz w:val="24"/>
                <w:szCs w:val="24"/>
              </w:rPr>
              <w:t>Kurumumuz d</w:t>
            </w:r>
            <w:r w:rsidRPr="00863FAD">
              <w:rPr>
                <w:rFonts w:cs="Calibri"/>
                <w:sz w:val="24"/>
                <w:szCs w:val="24"/>
              </w:rPr>
              <w:t xml:space="preserve">eğişim ve yenileşme </w:t>
            </w:r>
            <w:r>
              <w:rPr>
                <w:rFonts w:cs="Calibri"/>
                <w:sz w:val="24"/>
                <w:szCs w:val="24"/>
              </w:rPr>
              <w:t>konularında esnek bir yapıya sahiptir.</w:t>
            </w:r>
          </w:p>
        </w:tc>
      </w:tr>
      <w:tr w:rsidR="00D0187A" w:rsidRPr="00863FAD" w:rsidTr="00640D7E">
        <w:trPr>
          <w:trHeight w:val="376"/>
        </w:trPr>
        <w:tc>
          <w:tcPr>
            <w:tcW w:w="600" w:type="dxa"/>
            <w:tcBorders>
              <w:top w:val="single" w:sz="8" w:space="0" w:color="000000"/>
              <w:left w:val="single" w:sz="8" w:space="0" w:color="000000"/>
              <w:bottom w:val="single" w:sz="8" w:space="0" w:color="000000"/>
            </w:tcBorders>
            <w:shd w:val="clear" w:color="auto" w:fill="FFFFFF"/>
          </w:tcPr>
          <w:p w:rsidR="00D0187A" w:rsidRPr="00863FAD" w:rsidRDefault="00D0187A" w:rsidP="00C1082C">
            <w:pPr>
              <w:pStyle w:val="AralkYok"/>
              <w:rPr>
                <w:rFonts w:cs="Calibri"/>
                <w:sz w:val="24"/>
                <w:szCs w:val="24"/>
              </w:rPr>
            </w:pPr>
            <w:r w:rsidRPr="00863FAD">
              <w:rPr>
                <w:rFonts w:cs="Calibri"/>
                <w:sz w:val="24"/>
                <w:szCs w:val="24"/>
              </w:rPr>
              <w:t>6</w:t>
            </w:r>
          </w:p>
        </w:tc>
        <w:tc>
          <w:tcPr>
            <w:tcW w:w="13008" w:type="dxa"/>
            <w:tcBorders>
              <w:top w:val="single" w:sz="8" w:space="0" w:color="000000"/>
              <w:left w:val="single" w:sz="8" w:space="0" w:color="000000"/>
              <w:bottom w:val="single" w:sz="8" w:space="0" w:color="000000"/>
              <w:right w:val="single" w:sz="8" w:space="0" w:color="000000"/>
            </w:tcBorders>
            <w:shd w:val="clear" w:color="auto" w:fill="FFFFFF"/>
          </w:tcPr>
          <w:p w:rsidR="00D0187A" w:rsidRPr="00C94A89" w:rsidRDefault="00D0187A" w:rsidP="00C1082C">
            <w:pPr>
              <w:pStyle w:val="AralkYok"/>
              <w:rPr>
                <w:rFonts w:cs="Calibri"/>
                <w:sz w:val="21"/>
                <w:szCs w:val="21"/>
              </w:rPr>
            </w:pPr>
            <w:r w:rsidRPr="00863FAD">
              <w:rPr>
                <w:rFonts w:cs="Calibri"/>
                <w:sz w:val="24"/>
                <w:szCs w:val="24"/>
              </w:rPr>
              <w:t>Açıklık ve erişebilirlik.</w:t>
            </w:r>
          </w:p>
        </w:tc>
      </w:tr>
      <w:tr w:rsidR="00D0187A" w:rsidRPr="00863FAD" w:rsidTr="00640D7E">
        <w:trPr>
          <w:trHeight w:val="376"/>
        </w:trPr>
        <w:tc>
          <w:tcPr>
            <w:tcW w:w="600" w:type="dxa"/>
            <w:tcBorders>
              <w:top w:val="single" w:sz="8" w:space="0" w:color="000000"/>
              <w:left w:val="single" w:sz="8" w:space="0" w:color="000000"/>
              <w:bottom w:val="single" w:sz="8" w:space="0" w:color="000000"/>
            </w:tcBorders>
            <w:shd w:val="clear" w:color="auto" w:fill="FFFFFF"/>
          </w:tcPr>
          <w:p w:rsidR="00D0187A" w:rsidRPr="00863FAD" w:rsidRDefault="00D0187A" w:rsidP="00C1082C">
            <w:pPr>
              <w:pStyle w:val="AralkYok"/>
              <w:rPr>
                <w:rFonts w:cs="Calibri"/>
                <w:sz w:val="24"/>
                <w:szCs w:val="24"/>
              </w:rPr>
            </w:pPr>
            <w:r w:rsidRPr="00863FAD">
              <w:rPr>
                <w:rFonts w:cs="Calibri"/>
                <w:sz w:val="24"/>
                <w:szCs w:val="24"/>
              </w:rPr>
              <w:t>7</w:t>
            </w:r>
          </w:p>
        </w:tc>
        <w:tc>
          <w:tcPr>
            <w:tcW w:w="13008" w:type="dxa"/>
            <w:tcBorders>
              <w:top w:val="single" w:sz="8" w:space="0" w:color="000000"/>
              <w:left w:val="single" w:sz="8" w:space="0" w:color="000000"/>
              <w:bottom w:val="single" w:sz="8" w:space="0" w:color="000000"/>
              <w:right w:val="single" w:sz="8" w:space="0" w:color="000000"/>
            </w:tcBorders>
            <w:shd w:val="clear" w:color="auto" w:fill="FFFFFF"/>
          </w:tcPr>
          <w:p w:rsidR="00D0187A" w:rsidRPr="00C94A89" w:rsidRDefault="00D0187A" w:rsidP="00C1082C">
            <w:pPr>
              <w:pStyle w:val="AralkYok"/>
              <w:rPr>
                <w:rFonts w:cs="Calibri"/>
                <w:sz w:val="21"/>
                <w:szCs w:val="21"/>
              </w:rPr>
            </w:pPr>
            <w:r>
              <w:rPr>
                <w:rFonts w:cs="Calibri"/>
                <w:sz w:val="24"/>
                <w:szCs w:val="24"/>
              </w:rPr>
              <w:t>Beceri ve görgü odaklılık</w:t>
            </w:r>
          </w:p>
        </w:tc>
      </w:tr>
      <w:tr w:rsidR="00D0187A" w:rsidRPr="00863FAD" w:rsidTr="00640D7E">
        <w:trPr>
          <w:trHeight w:val="376"/>
        </w:trPr>
        <w:tc>
          <w:tcPr>
            <w:tcW w:w="600" w:type="dxa"/>
            <w:tcBorders>
              <w:top w:val="single" w:sz="8" w:space="0" w:color="000000"/>
              <w:left w:val="single" w:sz="8" w:space="0" w:color="000000"/>
              <w:bottom w:val="single" w:sz="8" w:space="0" w:color="000000"/>
            </w:tcBorders>
            <w:shd w:val="clear" w:color="auto" w:fill="FFFFFF"/>
          </w:tcPr>
          <w:p w:rsidR="00D0187A" w:rsidRPr="00863FAD" w:rsidRDefault="00D0187A" w:rsidP="00C1082C">
            <w:pPr>
              <w:pStyle w:val="AralkYok"/>
              <w:rPr>
                <w:rFonts w:cs="Calibri"/>
                <w:sz w:val="24"/>
                <w:szCs w:val="24"/>
              </w:rPr>
            </w:pPr>
            <w:r w:rsidRPr="00863FAD">
              <w:rPr>
                <w:rFonts w:cs="Calibri"/>
                <w:sz w:val="24"/>
                <w:szCs w:val="24"/>
              </w:rPr>
              <w:t>8</w:t>
            </w:r>
          </w:p>
        </w:tc>
        <w:tc>
          <w:tcPr>
            <w:tcW w:w="13008" w:type="dxa"/>
            <w:tcBorders>
              <w:top w:val="single" w:sz="8" w:space="0" w:color="000000"/>
              <w:left w:val="single" w:sz="8" w:space="0" w:color="000000"/>
              <w:bottom w:val="single" w:sz="8" w:space="0" w:color="000000"/>
              <w:right w:val="single" w:sz="8" w:space="0" w:color="000000"/>
            </w:tcBorders>
            <w:shd w:val="clear" w:color="auto" w:fill="FFFFFF"/>
          </w:tcPr>
          <w:p w:rsidR="00D0187A" w:rsidRPr="00C94A89" w:rsidRDefault="00D0187A" w:rsidP="00C1082C">
            <w:pPr>
              <w:pStyle w:val="AralkYok"/>
              <w:rPr>
                <w:rFonts w:cs="Calibri"/>
                <w:sz w:val="21"/>
                <w:szCs w:val="21"/>
              </w:rPr>
            </w:pPr>
            <w:r w:rsidRPr="00863FAD">
              <w:rPr>
                <w:rFonts w:cs="Calibri"/>
                <w:sz w:val="24"/>
                <w:szCs w:val="24"/>
              </w:rPr>
              <w:t>Sürekli ve sağlıklı iletişim.</w:t>
            </w:r>
          </w:p>
        </w:tc>
      </w:tr>
      <w:tr w:rsidR="00D0187A" w:rsidRPr="00863FAD" w:rsidTr="00640D7E">
        <w:trPr>
          <w:trHeight w:val="376"/>
        </w:trPr>
        <w:tc>
          <w:tcPr>
            <w:tcW w:w="600" w:type="dxa"/>
            <w:tcBorders>
              <w:top w:val="single" w:sz="8" w:space="0" w:color="000000"/>
              <w:left w:val="single" w:sz="8" w:space="0" w:color="000000"/>
              <w:bottom w:val="single" w:sz="8" w:space="0" w:color="000000"/>
            </w:tcBorders>
            <w:shd w:val="clear" w:color="auto" w:fill="FFFFFF"/>
          </w:tcPr>
          <w:p w:rsidR="00D0187A" w:rsidRPr="00863FAD" w:rsidRDefault="00D0187A" w:rsidP="00C1082C">
            <w:pPr>
              <w:pStyle w:val="AralkYok"/>
              <w:rPr>
                <w:rFonts w:cs="Calibri"/>
                <w:sz w:val="24"/>
                <w:szCs w:val="24"/>
              </w:rPr>
            </w:pPr>
            <w:r w:rsidRPr="00863FAD">
              <w:rPr>
                <w:rFonts w:cs="Calibri"/>
                <w:sz w:val="24"/>
                <w:szCs w:val="24"/>
              </w:rPr>
              <w:t>9</w:t>
            </w:r>
          </w:p>
        </w:tc>
        <w:tc>
          <w:tcPr>
            <w:tcW w:w="13008" w:type="dxa"/>
            <w:tcBorders>
              <w:top w:val="single" w:sz="8" w:space="0" w:color="000000"/>
              <w:left w:val="single" w:sz="8" w:space="0" w:color="000000"/>
              <w:bottom w:val="single" w:sz="8" w:space="0" w:color="000000"/>
              <w:right w:val="single" w:sz="8" w:space="0" w:color="000000"/>
            </w:tcBorders>
            <w:shd w:val="clear" w:color="auto" w:fill="FFFFFF"/>
          </w:tcPr>
          <w:p w:rsidR="00D0187A" w:rsidRPr="00C94A89" w:rsidRDefault="00D0187A" w:rsidP="00C1082C">
            <w:pPr>
              <w:pStyle w:val="AralkYok"/>
              <w:rPr>
                <w:rFonts w:cs="Calibri"/>
                <w:sz w:val="21"/>
                <w:szCs w:val="21"/>
              </w:rPr>
            </w:pPr>
            <w:r w:rsidRPr="00863FAD">
              <w:rPr>
                <w:rFonts w:cs="Calibri"/>
                <w:sz w:val="24"/>
                <w:szCs w:val="24"/>
              </w:rPr>
              <w:t>Hesap verebilirlik.</w:t>
            </w:r>
          </w:p>
        </w:tc>
      </w:tr>
      <w:tr w:rsidR="00D0187A" w:rsidRPr="00863FAD" w:rsidTr="00640D7E">
        <w:trPr>
          <w:trHeight w:val="376"/>
        </w:trPr>
        <w:tc>
          <w:tcPr>
            <w:tcW w:w="600" w:type="dxa"/>
            <w:tcBorders>
              <w:top w:val="single" w:sz="8" w:space="0" w:color="000000"/>
              <w:left w:val="single" w:sz="8" w:space="0" w:color="000000"/>
              <w:bottom w:val="single" w:sz="8" w:space="0" w:color="000000"/>
            </w:tcBorders>
            <w:shd w:val="clear" w:color="auto" w:fill="FFFFFF"/>
          </w:tcPr>
          <w:p w:rsidR="00D0187A" w:rsidRPr="00863FAD" w:rsidRDefault="00D0187A" w:rsidP="00C1082C">
            <w:pPr>
              <w:pStyle w:val="AralkYok"/>
              <w:rPr>
                <w:rFonts w:cs="Calibri"/>
                <w:sz w:val="24"/>
                <w:szCs w:val="24"/>
              </w:rPr>
            </w:pPr>
            <w:r>
              <w:rPr>
                <w:rFonts w:cs="Calibri"/>
                <w:sz w:val="24"/>
                <w:szCs w:val="24"/>
              </w:rPr>
              <w:t>10</w:t>
            </w:r>
          </w:p>
        </w:tc>
        <w:tc>
          <w:tcPr>
            <w:tcW w:w="13008" w:type="dxa"/>
            <w:tcBorders>
              <w:top w:val="single" w:sz="8" w:space="0" w:color="000000"/>
              <w:left w:val="single" w:sz="8" w:space="0" w:color="000000"/>
              <w:bottom w:val="single" w:sz="8" w:space="0" w:color="000000"/>
              <w:right w:val="single" w:sz="8" w:space="0" w:color="000000"/>
            </w:tcBorders>
            <w:shd w:val="clear" w:color="auto" w:fill="FFFFFF"/>
          </w:tcPr>
          <w:p w:rsidR="00D0187A" w:rsidRPr="00863FAD" w:rsidRDefault="00D0187A" w:rsidP="00C1082C">
            <w:pPr>
              <w:pStyle w:val="AralkYok"/>
              <w:rPr>
                <w:rFonts w:cs="Calibri"/>
                <w:sz w:val="24"/>
                <w:szCs w:val="24"/>
              </w:rPr>
            </w:pPr>
            <w:r>
              <w:rPr>
                <w:rFonts w:cs="Calibri"/>
                <w:sz w:val="24"/>
                <w:szCs w:val="24"/>
              </w:rPr>
              <w:t>Sürdürülebilirlik</w:t>
            </w:r>
          </w:p>
        </w:tc>
      </w:tr>
    </w:tbl>
    <w:p w:rsidR="00D0187A" w:rsidRPr="00863FAD" w:rsidRDefault="00D0187A" w:rsidP="000A37AB">
      <w:pPr>
        <w:spacing w:line="360" w:lineRule="auto"/>
        <w:rPr>
          <w:rFonts w:ascii="Calibri" w:hAnsi="Calibri" w:cs="Calibri"/>
        </w:rPr>
      </w:pPr>
    </w:p>
    <w:p w:rsidR="00D0187A" w:rsidRPr="00863FAD" w:rsidRDefault="00D0187A" w:rsidP="000A37AB">
      <w:pPr>
        <w:spacing w:line="360" w:lineRule="auto"/>
        <w:rPr>
          <w:rFonts w:ascii="Calibri" w:hAnsi="Calibri" w:cs="Calibri"/>
        </w:rPr>
      </w:pPr>
    </w:p>
    <w:p w:rsidR="00D0187A" w:rsidRPr="00863FAD" w:rsidRDefault="00D0187A" w:rsidP="000A37AB">
      <w:pPr>
        <w:spacing w:line="360" w:lineRule="auto"/>
        <w:rPr>
          <w:rFonts w:ascii="Calibri" w:hAnsi="Calibri" w:cs="Calibri"/>
        </w:rPr>
      </w:pPr>
    </w:p>
    <w:p w:rsidR="00D0187A" w:rsidRPr="00863FAD" w:rsidRDefault="00D0187A" w:rsidP="000A37AB">
      <w:pPr>
        <w:spacing w:line="360" w:lineRule="auto"/>
        <w:rPr>
          <w:rFonts w:ascii="Calibri" w:hAnsi="Calibri" w:cs="Calibri"/>
        </w:rPr>
      </w:pPr>
    </w:p>
    <w:p w:rsidR="00D0187A" w:rsidRPr="00863FAD" w:rsidRDefault="00D0187A" w:rsidP="000A37AB">
      <w:pPr>
        <w:spacing w:line="360" w:lineRule="auto"/>
        <w:rPr>
          <w:rFonts w:ascii="Calibri" w:hAnsi="Calibri" w:cs="Calibri"/>
        </w:rPr>
      </w:pPr>
    </w:p>
    <w:p w:rsidR="00D0187A" w:rsidRPr="00863FAD" w:rsidRDefault="00D0187A" w:rsidP="000A37AB">
      <w:pPr>
        <w:spacing w:line="360" w:lineRule="auto"/>
        <w:rPr>
          <w:rFonts w:ascii="Calibri" w:hAnsi="Calibri" w:cs="Calibri"/>
        </w:rPr>
      </w:pPr>
    </w:p>
    <w:p w:rsidR="00D0187A" w:rsidRPr="00863FAD" w:rsidRDefault="00D0187A" w:rsidP="000A37AB">
      <w:pPr>
        <w:spacing w:line="360" w:lineRule="auto"/>
        <w:rPr>
          <w:rFonts w:ascii="Calibri" w:hAnsi="Calibri" w:cs="Calibri"/>
        </w:rPr>
      </w:pPr>
    </w:p>
    <w:p w:rsidR="00D0187A" w:rsidRPr="00863FAD" w:rsidRDefault="00D0187A" w:rsidP="000A37AB">
      <w:pPr>
        <w:spacing w:line="360" w:lineRule="auto"/>
        <w:rPr>
          <w:rFonts w:ascii="Calibri" w:hAnsi="Calibri" w:cs="Calibri"/>
        </w:rPr>
      </w:pPr>
    </w:p>
    <w:tbl>
      <w:tblPr>
        <w:tblW w:w="0" w:type="auto"/>
        <w:tblInd w:w="108" w:type="dxa"/>
        <w:tblLayout w:type="fixed"/>
        <w:tblLook w:val="0000"/>
      </w:tblPr>
      <w:tblGrid>
        <w:gridCol w:w="567"/>
        <w:gridCol w:w="13325"/>
      </w:tblGrid>
      <w:tr w:rsidR="00D0187A" w:rsidRPr="00863FAD" w:rsidTr="009116BD">
        <w:trPr>
          <w:trHeight w:val="448"/>
        </w:trPr>
        <w:tc>
          <w:tcPr>
            <w:tcW w:w="13892" w:type="dxa"/>
            <w:gridSpan w:val="2"/>
            <w:tcBorders>
              <w:top w:val="single" w:sz="8" w:space="0" w:color="000000"/>
              <w:left w:val="single" w:sz="8" w:space="0" w:color="000000"/>
              <w:bottom w:val="single" w:sz="8" w:space="0" w:color="000000"/>
              <w:right w:val="single" w:sz="8" w:space="0" w:color="000000"/>
            </w:tcBorders>
            <w:shd w:val="clear" w:color="auto" w:fill="FABF8F"/>
          </w:tcPr>
          <w:p w:rsidR="00D0187A" w:rsidRPr="003E5E2C" w:rsidRDefault="00D0187A" w:rsidP="00ED0D03">
            <w:pPr>
              <w:pStyle w:val="AralkYok"/>
              <w:jc w:val="center"/>
              <w:rPr>
                <w:rFonts w:cs="Calibri"/>
                <w:sz w:val="28"/>
                <w:szCs w:val="28"/>
              </w:rPr>
            </w:pPr>
            <w:r w:rsidRPr="003E5E2C">
              <w:rPr>
                <w:rFonts w:cs="Calibri"/>
                <w:b/>
                <w:sz w:val="28"/>
                <w:szCs w:val="28"/>
              </w:rPr>
              <w:t>Temel Değerlerimiz</w:t>
            </w:r>
          </w:p>
        </w:tc>
      </w:tr>
      <w:tr w:rsidR="00D0187A" w:rsidRPr="00863FAD" w:rsidTr="009116BD">
        <w:trPr>
          <w:trHeight w:val="448"/>
        </w:trPr>
        <w:tc>
          <w:tcPr>
            <w:tcW w:w="567" w:type="dxa"/>
            <w:tcBorders>
              <w:top w:val="single" w:sz="8" w:space="0" w:color="000000"/>
              <w:left w:val="single" w:sz="8" w:space="0" w:color="000000"/>
              <w:bottom w:val="single" w:sz="8" w:space="0" w:color="000000"/>
            </w:tcBorders>
            <w:shd w:val="clear" w:color="auto" w:fill="FFFFFF"/>
          </w:tcPr>
          <w:p w:rsidR="00D0187A" w:rsidRPr="00863FAD" w:rsidRDefault="00D0187A" w:rsidP="00C1082C">
            <w:pPr>
              <w:pStyle w:val="AralkYok"/>
              <w:rPr>
                <w:rFonts w:cs="Calibri"/>
                <w:sz w:val="24"/>
                <w:szCs w:val="24"/>
              </w:rPr>
            </w:pPr>
            <w:r w:rsidRPr="00C94A89">
              <w:rPr>
                <w:rFonts w:cs="Calibri"/>
                <w:sz w:val="21"/>
                <w:szCs w:val="21"/>
              </w:rPr>
              <w:t>1</w:t>
            </w:r>
          </w:p>
        </w:tc>
        <w:tc>
          <w:tcPr>
            <w:tcW w:w="13325" w:type="dxa"/>
            <w:tcBorders>
              <w:top w:val="single" w:sz="8" w:space="0" w:color="000000"/>
              <w:left w:val="single" w:sz="8" w:space="0" w:color="000000"/>
              <w:bottom w:val="single" w:sz="8" w:space="0" w:color="000000"/>
              <w:right w:val="single" w:sz="8" w:space="0" w:color="000000"/>
            </w:tcBorders>
            <w:shd w:val="clear" w:color="auto" w:fill="FFFFFF"/>
          </w:tcPr>
          <w:p w:rsidR="00D0187A" w:rsidRPr="00E84F83" w:rsidRDefault="00D0187A" w:rsidP="00C1082C">
            <w:pPr>
              <w:pStyle w:val="AralkYok"/>
              <w:rPr>
                <w:rFonts w:ascii="Arial" w:hAnsi="Arial" w:cs="Arial"/>
              </w:rPr>
            </w:pPr>
            <w:r w:rsidRPr="00E84F83">
              <w:rPr>
                <w:rFonts w:ascii="Arial" w:hAnsi="Arial" w:cs="Arial"/>
              </w:rPr>
              <w:t>Ülkemizin geleceğinden sorumluyuz.</w:t>
            </w:r>
          </w:p>
        </w:tc>
      </w:tr>
      <w:tr w:rsidR="00D0187A" w:rsidRPr="00863FAD" w:rsidTr="009116BD">
        <w:trPr>
          <w:trHeight w:val="448"/>
        </w:trPr>
        <w:tc>
          <w:tcPr>
            <w:tcW w:w="567" w:type="dxa"/>
            <w:tcBorders>
              <w:top w:val="single" w:sz="8" w:space="0" w:color="000000"/>
              <w:left w:val="single" w:sz="8" w:space="0" w:color="000000"/>
              <w:bottom w:val="single" w:sz="8" w:space="0" w:color="000000"/>
            </w:tcBorders>
            <w:shd w:val="clear" w:color="auto" w:fill="FFFFFF"/>
          </w:tcPr>
          <w:p w:rsidR="00D0187A" w:rsidRPr="00863FAD" w:rsidRDefault="00D0187A" w:rsidP="00C1082C">
            <w:pPr>
              <w:pStyle w:val="AralkYok"/>
              <w:rPr>
                <w:rFonts w:cs="Calibri"/>
                <w:sz w:val="24"/>
                <w:szCs w:val="24"/>
              </w:rPr>
            </w:pPr>
            <w:r w:rsidRPr="00C94A89">
              <w:rPr>
                <w:rFonts w:cs="Calibri"/>
                <w:sz w:val="21"/>
                <w:szCs w:val="21"/>
              </w:rPr>
              <w:t>2</w:t>
            </w:r>
          </w:p>
        </w:tc>
        <w:tc>
          <w:tcPr>
            <w:tcW w:w="13325" w:type="dxa"/>
            <w:tcBorders>
              <w:top w:val="single" w:sz="8" w:space="0" w:color="000000"/>
              <w:left w:val="single" w:sz="8" w:space="0" w:color="000000"/>
              <w:bottom w:val="single" w:sz="8" w:space="0" w:color="000000"/>
              <w:right w:val="single" w:sz="8" w:space="0" w:color="000000"/>
            </w:tcBorders>
            <w:shd w:val="clear" w:color="auto" w:fill="FFFFFF"/>
          </w:tcPr>
          <w:p w:rsidR="00D0187A" w:rsidRPr="00E84F83" w:rsidRDefault="00D0187A" w:rsidP="00C1082C">
            <w:pPr>
              <w:pStyle w:val="AralkYok"/>
              <w:rPr>
                <w:rFonts w:ascii="Arial" w:hAnsi="Arial" w:cs="Arial"/>
              </w:rPr>
            </w:pPr>
            <w:r w:rsidRPr="00E84F83">
              <w:rPr>
                <w:rFonts w:ascii="Arial" w:hAnsi="Arial" w:cs="Arial"/>
              </w:rPr>
              <w:t>Biz, birbirimize ve kendimize güveniriz.</w:t>
            </w:r>
          </w:p>
        </w:tc>
      </w:tr>
      <w:tr w:rsidR="00D0187A" w:rsidRPr="00863FAD" w:rsidTr="009116BD">
        <w:trPr>
          <w:trHeight w:val="448"/>
        </w:trPr>
        <w:tc>
          <w:tcPr>
            <w:tcW w:w="567" w:type="dxa"/>
            <w:tcBorders>
              <w:top w:val="single" w:sz="8" w:space="0" w:color="000000"/>
              <w:left w:val="single" w:sz="8" w:space="0" w:color="000000"/>
              <w:bottom w:val="single" w:sz="8" w:space="0" w:color="000000"/>
            </w:tcBorders>
            <w:shd w:val="clear" w:color="auto" w:fill="FFFFFF"/>
          </w:tcPr>
          <w:p w:rsidR="00D0187A" w:rsidRPr="00863FAD" w:rsidRDefault="00D0187A" w:rsidP="00C1082C">
            <w:pPr>
              <w:pStyle w:val="AralkYok"/>
              <w:rPr>
                <w:rFonts w:cs="Calibri"/>
                <w:sz w:val="24"/>
                <w:szCs w:val="24"/>
              </w:rPr>
            </w:pPr>
            <w:r w:rsidRPr="00C94A89">
              <w:rPr>
                <w:rFonts w:cs="Calibri"/>
                <w:sz w:val="21"/>
                <w:szCs w:val="21"/>
              </w:rPr>
              <w:t>3</w:t>
            </w:r>
          </w:p>
        </w:tc>
        <w:tc>
          <w:tcPr>
            <w:tcW w:w="13325" w:type="dxa"/>
            <w:tcBorders>
              <w:top w:val="single" w:sz="8" w:space="0" w:color="000000"/>
              <w:left w:val="single" w:sz="8" w:space="0" w:color="000000"/>
              <w:bottom w:val="single" w:sz="8" w:space="0" w:color="000000"/>
              <w:right w:val="single" w:sz="8" w:space="0" w:color="000000"/>
            </w:tcBorders>
            <w:shd w:val="clear" w:color="auto" w:fill="FFFFFF"/>
          </w:tcPr>
          <w:p w:rsidR="00D0187A" w:rsidRPr="00E84F83" w:rsidRDefault="00D0187A" w:rsidP="00C1082C">
            <w:pPr>
              <w:pStyle w:val="AralkYok"/>
              <w:rPr>
                <w:rFonts w:ascii="Arial" w:hAnsi="Arial" w:cs="Arial"/>
              </w:rPr>
            </w:pPr>
            <w:r w:rsidRPr="00E84F83">
              <w:rPr>
                <w:rFonts w:ascii="Arial" w:hAnsi="Arial" w:cs="Arial"/>
              </w:rPr>
              <w:t>Okulumuzda öğrenme temel ihtiyaç kabul edilmektedir</w:t>
            </w:r>
          </w:p>
        </w:tc>
      </w:tr>
      <w:tr w:rsidR="00D0187A" w:rsidRPr="00863FAD" w:rsidTr="009116BD">
        <w:trPr>
          <w:trHeight w:val="448"/>
        </w:trPr>
        <w:tc>
          <w:tcPr>
            <w:tcW w:w="567" w:type="dxa"/>
            <w:tcBorders>
              <w:top w:val="single" w:sz="8" w:space="0" w:color="000000"/>
              <w:left w:val="single" w:sz="8" w:space="0" w:color="000000"/>
              <w:bottom w:val="single" w:sz="8" w:space="0" w:color="000000"/>
            </w:tcBorders>
            <w:shd w:val="clear" w:color="auto" w:fill="FFFFFF"/>
          </w:tcPr>
          <w:p w:rsidR="00D0187A" w:rsidRPr="00863FAD" w:rsidRDefault="00D0187A" w:rsidP="00C1082C">
            <w:pPr>
              <w:pStyle w:val="AralkYok"/>
              <w:rPr>
                <w:rFonts w:cs="Calibri"/>
                <w:sz w:val="24"/>
                <w:szCs w:val="24"/>
              </w:rPr>
            </w:pPr>
            <w:r w:rsidRPr="00C94A89">
              <w:rPr>
                <w:rFonts w:cs="Calibri"/>
                <w:sz w:val="21"/>
                <w:szCs w:val="21"/>
              </w:rPr>
              <w:t>4</w:t>
            </w:r>
          </w:p>
        </w:tc>
        <w:tc>
          <w:tcPr>
            <w:tcW w:w="13325" w:type="dxa"/>
            <w:tcBorders>
              <w:top w:val="single" w:sz="8" w:space="0" w:color="000000"/>
              <w:left w:val="single" w:sz="8" w:space="0" w:color="000000"/>
              <w:bottom w:val="single" w:sz="8" w:space="0" w:color="000000"/>
              <w:right w:val="single" w:sz="8" w:space="0" w:color="000000"/>
            </w:tcBorders>
            <w:shd w:val="clear" w:color="auto" w:fill="FFFFFF"/>
          </w:tcPr>
          <w:p w:rsidR="00D0187A" w:rsidRPr="00E84F83" w:rsidRDefault="00D0187A" w:rsidP="00E84F83">
            <w:pPr>
              <w:tabs>
                <w:tab w:val="left" w:pos="1220"/>
              </w:tabs>
              <w:rPr>
                <w:rFonts w:ascii="Arial" w:hAnsi="Arial" w:cs="Arial"/>
                <w:szCs w:val="22"/>
              </w:rPr>
            </w:pPr>
            <w:r w:rsidRPr="00E84F83">
              <w:rPr>
                <w:rFonts w:ascii="Arial" w:hAnsi="Arial" w:cs="Arial"/>
                <w:sz w:val="22"/>
                <w:szCs w:val="22"/>
              </w:rPr>
              <w:t>Öğrencilerimizi Türk Milli Eğitiminin Genel Amaçları doğrultusunda yetiştirmeye çalışmak</w:t>
            </w:r>
          </w:p>
        </w:tc>
      </w:tr>
      <w:tr w:rsidR="00D0187A" w:rsidRPr="00863FAD" w:rsidTr="009116BD">
        <w:trPr>
          <w:trHeight w:val="477"/>
        </w:trPr>
        <w:tc>
          <w:tcPr>
            <w:tcW w:w="567" w:type="dxa"/>
            <w:tcBorders>
              <w:top w:val="single" w:sz="8" w:space="0" w:color="000000"/>
              <w:left w:val="single" w:sz="8" w:space="0" w:color="000000"/>
              <w:bottom w:val="single" w:sz="8" w:space="0" w:color="000000"/>
            </w:tcBorders>
            <w:shd w:val="clear" w:color="auto" w:fill="FFFFFF"/>
          </w:tcPr>
          <w:p w:rsidR="00D0187A" w:rsidRPr="00863FAD" w:rsidRDefault="00D0187A" w:rsidP="00C1082C">
            <w:pPr>
              <w:pStyle w:val="AralkYok"/>
              <w:rPr>
                <w:rFonts w:cs="Calibri"/>
                <w:sz w:val="24"/>
                <w:szCs w:val="24"/>
              </w:rPr>
            </w:pPr>
            <w:r w:rsidRPr="00C94A89">
              <w:rPr>
                <w:rFonts w:cs="Calibri"/>
                <w:sz w:val="21"/>
                <w:szCs w:val="21"/>
              </w:rPr>
              <w:t>5</w:t>
            </w:r>
          </w:p>
        </w:tc>
        <w:tc>
          <w:tcPr>
            <w:tcW w:w="13325" w:type="dxa"/>
            <w:tcBorders>
              <w:top w:val="single" w:sz="8" w:space="0" w:color="000000"/>
              <w:left w:val="single" w:sz="8" w:space="0" w:color="000000"/>
              <w:bottom w:val="single" w:sz="8" w:space="0" w:color="000000"/>
              <w:right w:val="single" w:sz="8" w:space="0" w:color="000000"/>
            </w:tcBorders>
            <w:shd w:val="clear" w:color="auto" w:fill="FFFFFF"/>
          </w:tcPr>
          <w:p w:rsidR="00D0187A" w:rsidRPr="00E84F83" w:rsidRDefault="00D0187A" w:rsidP="00E84F83">
            <w:pPr>
              <w:tabs>
                <w:tab w:val="left" w:pos="1220"/>
              </w:tabs>
              <w:rPr>
                <w:rFonts w:ascii="Arial" w:hAnsi="Arial" w:cs="Arial"/>
                <w:szCs w:val="22"/>
              </w:rPr>
            </w:pPr>
            <w:r w:rsidRPr="00E84F83">
              <w:rPr>
                <w:rFonts w:ascii="Arial" w:hAnsi="Arial" w:cs="Arial"/>
                <w:sz w:val="22"/>
                <w:szCs w:val="22"/>
              </w:rPr>
              <w:t>İnsan hakları evrensel beyannamesi doğrultusunda çocuklarımızı severiz.</w:t>
            </w:r>
          </w:p>
        </w:tc>
      </w:tr>
      <w:tr w:rsidR="00D0187A" w:rsidRPr="00863FAD" w:rsidTr="009116BD">
        <w:trPr>
          <w:trHeight w:val="477"/>
        </w:trPr>
        <w:tc>
          <w:tcPr>
            <w:tcW w:w="567" w:type="dxa"/>
            <w:tcBorders>
              <w:top w:val="single" w:sz="8" w:space="0" w:color="000000"/>
              <w:left w:val="single" w:sz="8" w:space="0" w:color="000000"/>
              <w:bottom w:val="single" w:sz="8" w:space="0" w:color="000000"/>
            </w:tcBorders>
            <w:shd w:val="clear" w:color="auto" w:fill="FFFFFF"/>
          </w:tcPr>
          <w:p w:rsidR="00D0187A" w:rsidRPr="00863FAD" w:rsidRDefault="00D0187A" w:rsidP="00C1082C">
            <w:pPr>
              <w:pStyle w:val="AralkYok"/>
              <w:rPr>
                <w:rFonts w:cs="Calibri"/>
                <w:sz w:val="24"/>
                <w:szCs w:val="24"/>
              </w:rPr>
            </w:pPr>
            <w:r w:rsidRPr="00C94A89">
              <w:rPr>
                <w:rFonts w:cs="Calibri"/>
                <w:sz w:val="21"/>
                <w:szCs w:val="21"/>
              </w:rPr>
              <w:t>6</w:t>
            </w:r>
          </w:p>
        </w:tc>
        <w:tc>
          <w:tcPr>
            <w:tcW w:w="13325" w:type="dxa"/>
            <w:tcBorders>
              <w:top w:val="single" w:sz="8" w:space="0" w:color="000000"/>
              <w:left w:val="single" w:sz="8" w:space="0" w:color="000000"/>
              <w:bottom w:val="single" w:sz="8" w:space="0" w:color="000000"/>
              <w:right w:val="single" w:sz="8" w:space="0" w:color="000000"/>
            </w:tcBorders>
            <w:shd w:val="clear" w:color="auto" w:fill="FFFFFF"/>
          </w:tcPr>
          <w:p w:rsidR="00D0187A" w:rsidRPr="00E84F83" w:rsidRDefault="00D0187A" w:rsidP="00E84F83">
            <w:pPr>
              <w:tabs>
                <w:tab w:val="left" w:pos="1220"/>
              </w:tabs>
              <w:rPr>
                <w:rFonts w:ascii="Arial" w:hAnsi="Arial" w:cs="Arial"/>
                <w:szCs w:val="22"/>
              </w:rPr>
            </w:pPr>
            <w:r w:rsidRPr="00E84F83">
              <w:rPr>
                <w:rFonts w:ascii="Arial" w:hAnsi="Arial" w:cs="Arial"/>
                <w:sz w:val="22"/>
                <w:szCs w:val="22"/>
              </w:rPr>
              <w:t>Okulumuzdaki her öğrenci bizim çocuğumuz olabilirdi.</w:t>
            </w:r>
          </w:p>
        </w:tc>
      </w:tr>
      <w:tr w:rsidR="00D0187A" w:rsidRPr="00863FAD" w:rsidTr="009116BD">
        <w:trPr>
          <w:trHeight w:val="448"/>
        </w:trPr>
        <w:tc>
          <w:tcPr>
            <w:tcW w:w="567" w:type="dxa"/>
            <w:tcBorders>
              <w:top w:val="single" w:sz="8" w:space="0" w:color="000000"/>
              <w:left w:val="single" w:sz="8" w:space="0" w:color="000000"/>
              <w:bottom w:val="single" w:sz="8" w:space="0" w:color="000000"/>
            </w:tcBorders>
            <w:shd w:val="clear" w:color="auto" w:fill="FFFFFF"/>
          </w:tcPr>
          <w:p w:rsidR="00D0187A" w:rsidRPr="00863FAD" w:rsidRDefault="00D0187A" w:rsidP="00C1082C">
            <w:pPr>
              <w:pStyle w:val="AralkYok"/>
              <w:rPr>
                <w:rFonts w:cs="Calibri"/>
                <w:sz w:val="24"/>
                <w:szCs w:val="24"/>
              </w:rPr>
            </w:pPr>
            <w:r w:rsidRPr="00C94A89">
              <w:rPr>
                <w:rFonts w:cs="Calibri"/>
                <w:sz w:val="21"/>
                <w:szCs w:val="21"/>
              </w:rPr>
              <w:t>7</w:t>
            </w:r>
          </w:p>
        </w:tc>
        <w:tc>
          <w:tcPr>
            <w:tcW w:w="13325" w:type="dxa"/>
            <w:tcBorders>
              <w:top w:val="single" w:sz="8" w:space="0" w:color="000000"/>
              <w:left w:val="single" w:sz="8" w:space="0" w:color="000000"/>
              <w:bottom w:val="single" w:sz="8" w:space="0" w:color="000000"/>
              <w:right w:val="single" w:sz="8" w:space="0" w:color="000000"/>
            </w:tcBorders>
            <w:shd w:val="clear" w:color="auto" w:fill="FFFFFF"/>
          </w:tcPr>
          <w:p w:rsidR="00D0187A" w:rsidRPr="00E84F83" w:rsidRDefault="00D0187A" w:rsidP="00E84F83">
            <w:pPr>
              <w:tabs>
                <w:tab w:val="left" w:pos="1220"/>
              </w:tabs>
              <w:rPr>
                <w:rFonts w:ascii="Arial" w:hAnsi="Arial" w:cs="Arial"/>
                <w:szCs w:val="22"/>
              </w:rPr>
            </w:pPr>
            <w:r w:rsidRPr="00E84F83">
              <w:rPr>
                <w:rFonts w:ascii="Arial" w:hAnsi="Arial" w:cs="Arial"/>
                <w:sz w:val="22"/>
                <w:szCs w:val="22"/>
              </w:rPr>
              <w:t>Öğrenciler tüm çalışmalarımızın odak noktasıdır ve amaçlarımıza temel oluşturur.</w:t>
            </w:r>
          </w:p>
        </w:tc>
      </w:tr>
      <w:tr w:rsidR="00D0187A" w:rsidRPr="00863FAD" w:rsidTr="009116BD">
        <w:trPr>
          <w:trHeight w:val="448"/>
        </w:trPr>
        <w:tc>
          <w:tcPr>
            <w:tcW w:w="567" w:type="dxa"/>
            <w:tcBorders>
              <w:top w:val="single" w:sz="8" w:space="0" w:color="000000"/>
              <w:left w:val="single" w:sz="8" w:space="0" w:color="000000"/>
              <w:bottom w:val="single" w:sz="8" w:space="0" w:color="000000"/>
            </w:tcBorders>
            <w:shd w:val="clear" w:color="auto" w:fill="FFFFFF"/>
          </w:tcPr>
          <w:p w:rsidR="00D0187A" w:rsidRPr="00863FAD" w:rsidRDefault="00D0187A" w:rsidP="00C1082C">
            <w:pPr>
              <w:pStyle w:val="AralkYok"/>
              <w:rPr>
                <w:rFonts w:cs="Calibri"/>
                <w:sz w:val="24"/>
                <w:szCs w:val="24"/>
              </w:rPr>
            </w:pPr>
            <w:r w:rsidRPr="00C94A89">
              <w:rPr>
                <w:rFonts w:cs="Calibri"/>
                <w:sz w:val="21"/>
                <w:szCs w:val="21"/>
              </w:rPr>
              <w:t>8</w:t>
            </w:r>
          </w:p>
        </w:tc>
        <w:tc>
          <w:tcPr>
            <w:tcW w:w="13325" w:type="dxa"/>
            <w:tcBorders>
              <w:top w:val="single" w:sz="8" w:space="0" w:color="000000"/>
              <w:left w:val="single" w:sz="8" w:space="0" w:color="000000"/>
              <w:bottom w:val="single" w:sz="8" w:space="0" w:color="000000"/>
              <w:right w:val="single" w:sz="8" w:space="0" w:color="000000"/>
            </w:tcBorders>
            <w:shd w:val="clear" w:color="auto" w:fill="FFFFFF"/>
          </w:tcPr>
          <w:p w:rsidR="00D0187A" w:rsidRPr="00E84F83" w:rsidRDefault="00D0187A" w:rsidP="00E84F83">
            <w:pPr>
              <w:spacing w:line="288" w:lineRule="auto"/>
              <w:jc w:val="both"/>
              <w:rPr>
                <w:rFonts w:ascii="Arial" w:hAnsi="Arial" w:cs="Arial"/>
                <w:szCs w:val="22"/>
              </w:rPr>
            </w:pPr>
            <w:r w:rsidRPr="00E84F83">
              <w:rPr>
                <w:rFonts w:ascii="Arial" w:hAnsi="Arial" w:cs="Arial"/>
                <w:sz w:val="22"/>
                <w:szCs w:val="22"/>
              </w:rPr>
              <w:t>Etik değerlere bağlılık: Okulumuzun amaç ve misyonu doğrultusunda görevimizi yerine getirirken yasallık, adalet, eşitlik, dürüstlük ve hesap verebilirlik ilkeleri doğrultusunda hareket etmek temel değerlerimizden biridir.</w:t>
            </w:r>
          </w:p>
        </w:tc>
      </w:tr>
      <w:tr w:rsidR="00D0187A" w:rsidRPr="00863FAD" w:rsidTr="009116BD">
        <w:trPr>
          <w:trHeight w:val="448"/>
        </w:trPr>
        <w:tc>
          <w:tcPr>
            <w:tcW w:w="567" w:type="dxa"/>
            <w:tcBorders>
              <w:top w:val="single" w:sz="8" w:space="0" w:color="000000"/>
              <w:left w:val="single" w:sz="8" w:space="0" w:color="000000"/>
              <w:bottom w:val="single" w:sz="8" w:space="0" w:color="000000"/>
            </w:tcBorders>
            <w:shd w:val="clear" w:color="auto" w:fill="FFFFFF"/>
          </w:tcPr>
          <w:p w:rsidR="00D0187A" w:rsidRPr="00863FAD" w:rsidRDefault="00D0187A" w:rsidP="00C1082C">
            <w:pPr>
              <w:pStyle w:val="AralkYok"/>
              <w:rPr>
                <w:rFonts w:cs="Calibri"/>
                <w:sz w:val="24"/>
                <w:szCs w:val="24"/>
              </w:rPr>
            </w:pPr>
            <w:r w:rsidRPr="00C94A89">
              <w:rPr>
                <w:rFonts w:cs="Calibri"/>
                <w:sz w:val="21"/>
                <w:szCs w:val="21"/>
              </w:rPr>
              <w:t>9</w:t>
            </w:r>
          </w:p>
        </w:tc>
        <w:tc>
          <w:tcPr>
            <w:tcW w:w="13325" w:type="dxa"/>
            <w:tcBorders>
              <w:top w:val="single" w:sz="8" w:space="0" w:color="000000"/>
              <w:left w:val="single" w:sz="8" w:space="0" w:color="000000"/>
              <w:bottom w:val="single" w:sz="8" w:space="0" w:color="000000"/>
              <w:right w:val="single" w:sz="8" w:space="0" w:color="000000"/>
            </w:tcBorders>
            <w:shd w:val="clear" w:color="auto" w:fill="FFFFFF"/>
          </w:tcPr>
          <w:p w:rsidR="00D0187A" w:rsidRPr="00E84F83" w:rsidRDefault="00D0187A" w:rsidP="00C1082C">
            <w:pPr>
              <w:pStyle w:val="AralkYok"/>
              <w:rPr>
                <w:rFonts w:ascii="Arial" w:hAnsi="Arial" w:cs="Arial"/>
              </w:rPr>
            </w:pPr>
            <w:r w:rsidRPr="00E84F83">
              <w:rPr>
                <w:rFonts w:ascii="Arial" w:hAnsi="Arial" w:cs="Arial"/>
              </w:rPr>
              <w:t>Saydamlık: Yönetimsel şeffaflık ve hesap verebilirlik ilkeleri temel değerlerimizdir.</w:t>
            </w:r>
          </w:p>
        </w:tc>
      </w:tr>
      <w:tr w:rsidR="00D0187A" w:rsidRPr="00863FAD" w:rsidTr="009116BD">
        <w:trPr>
          <w:trHeight w:val="448"/>
        </w:trPr>
        <w:tc>
          <w:tcPr>
            <w:tcW w:w="567" w:type="dxa"/>
            <w:tcBorders>
              <w:top w:val="single" w:sz="8" w:space="0" w:color="000000"/>
              <w:left w:val="single" w:sz="8" w:space="0" w:color="000000"/>
              <w:bottom w:val="single" w:sz="8" w:space="0" w:color="000000"/>
            </w:tcBorders>
            <w:shd w:val="clear" w:color="auto" w:fill="FFFFFF"/>
          </w:tcPr>
          <w:p w:rsidR="00D0187A" w:rsidRPr="00863FAD" w:rsidRDefault="00D0187A" w:rsidP="00C1082C">
            <w:pPr>
              <w:pStyle w:val="AralkYok"/>
              <w:rPr>
                <w:rFonts w:cs="Calibri"/>
                <w:sz w:val="24"/>
                <w:szCs w:val="24"/>
              </w:rPr>
            </w:pPr>
            <w:r w:rsidRPr="00C94A89">
              <w:rPr>
                <w:rFonts w:cs="Calibri"/>
                <w:sz w:val="21"/>
                <w:szCs w:val="21"/>
              </w:rPr>
              <w:t>10</w:t>
            </w:r>
          </w:p>
        </w:tc>
        <w:tc>
          <w:tcPr>
            <w:tcW w:w="13325" w:type="dxa"/>
            <w:tcBorders>
              <w:top w:val="single" w:sz="8" w:space="0" w:color="000000"/>
              <w:left w:val="single" w:sz="8" w:space="0" w:color="000000"/>
              <w:bottom w:val="single" w:sz="8" w:space="0" w:color="000000"/>
              <w:right w:val="single" w:sz="8" w:space="0" w:color="000000"/>
            </w:tcBorders>
            <w:shd w:val="clear" w:color="auto" w:fill="FFFFFF"/>
          </w:tcPr>
          <w:p w:rsidR="00D0187A" w:rsidRPr="00E84F83" w:rsidRDefault="00D0187A" w:rsidP="00C1082C">
            <w:pPr>
              <w:pStyle w:val="AralkYok"/>
              <w:rPr>
                <w:rFonts w:ascii="Arial" w:hAnsi="Arial" w:cs="Arial"/>
              </w:rPr>
            </w:pPr>
            <w:r w:rsidRPr="00E84F83">
              <w:rPr>
                <w:rFonts w:ascii="Arial" w:hAnsi="Arial" w:cs="Arial"/>
              </w:rPr>
              <w:t>Okulumuzla ve öğrencilerimizle gurur duyarız.</w:t>
            </w:r>
          </w:p>
        </w:tc>
      </w:tr>
    </w:tbl>
    <w:p w:rsidR="00D0187A" w:rsidRPr="00863FAD" w:rsidRDefault="00D0187A" w:rsidP="00C908BE">
      <w:pPr>
        <w:pStyle w:val="ListeParagraf"/>
        <w:autoSpaceDE w:val="0"/>
        <w:autoSpaceDN w:val="0"/>
        <w:adjustRightInd w:val="0"/>
        <w:spacing w:before="120" w:after="0" w:line="432" w:lineRule="auto"/>
        <w:ind w:left="0"/>
        <w:jc w:val="both"/>
        <w:rPr>
          <w:rFonts w:ascii="Calibri" w:eastAsia="AGaramondPro-Regular" w:hAnsi="Calibri" w:cs="Calibri"/>
          <w:szCs w:val="24"/>
        </w:rPr>
      </w:pPr>
      <w:r w:rsidRPr="00863FAD">
        <w:rPr>
          <w:rFonts w:ascii="Calibri" w:eastAsia="AGaramondPro-Regular" w:hAnsi="Calibri" w:cs="Calibri"/>
          <w:szCs w:val="24"/>
        </w:rPr>
        <w:br w:type="page"/>
      </w:r>
    </w:p>
    <w:p w:rsidR="00D0187A" w:rsidRPr="00863FAD" w:rsidRDefault="00D0187A" w:rsidP="00F45928">
      <w:pPr>
        <w:pStyle w:val="Balk1"/>
        <w:jc w:val="center"/>
        <w:rPr>
          <w:rFonts w:ascii="Calibri" w:hAnsi="Calibri" w:cs="Calibri"/>
          <w:color w:val="FFFFFF"/>
          <w:sz w:val="32"/>
          <w:highlight w:val="blue"/>
        </w:rPr>
      </w:pPr>
      <w:bookmarkStart w:id="34" w:name="_Toc411525145"/>
      <w:bookmarkStart w:id="35" w:name="_Toc416085153"/>
      <w:bookmarkStart w:id="36" w:name="_Toc529519459"/>
      <w:bookmarkStart w:id="37" w:name="_Toc531097543"/>
      <w:r w:rsidRPr="00863FAD">
        <w:rPr>
          <w:rFonts w:ascii="Calibri" w:hAnsi="Calibri" w:cs="Calibri"/>
          <w:color w:val="FFFFFF"/>
          <w:sz w:val="32"/>
          <w:highlight w:val="blue"/>
        </w:rPr>
        <w:t>BÖLÜM IV: AMAÇ, HEDEF VE EYLEMLER</w:t>
      </w:r>
    </w:p>
    <w:p w:rsidR="00D0187A" w:rsidRPr="003E5E2C" w:rsidRDefault="00D0187A" w:rsidP="002B6FDB">
      <w:pPr>
        <w:pStyle w:val="Balk2"/>
        <w:rPr>
          <w:rFonts w:ascii="Calibri" w:hAnsi="Calibri" w:cs="Calibri"/>
          <w:sz w:val="24"/>
          <w:szCs w:val="24"/>
        </w:rPr>
      </w:pPr>
      <w:bookmarkStart w:id="38" w:name="_Toc531097544"/>
      <w:bookmarkEnd w:id="34"/>
      <w:bookmarkEnd w:id="35"/>
      <w:bookmarkEnd w:id="36"/>
      <w:bookmarkEnd w:id="37"/>
      <w:r w:rsidRPr="003E5E2C">
        <w:rPr>
          <w:rFonts w:ascii="Calibri" w:hAnsi="Calibri" w:cs="Calibri"/>
          <w:sz w:val="24"/>
          <w:szCs w:val="24"/>
        </w:rPr>
        <w:t>TEMA I: EĞİTİM VE ÖĞRETİME ERİŞİM</w:t>
      </w:r>
      <w:bookmarkEnd w:id="38"/>
    </w:p>
    <w:p w:rsidR="00D0187A" w:rsidRPr="003E5E2C" w:rsidRDefault="00D0187A" w:rsidP="0078761D">
      <w:pPr>
        <w:ind w:firstLine="708"/>
        <w:rPr>
          <w:rFonts w:ascii="Calibri" w:hAnsi="Calibri" w:cs="Calibri"/>
          <w:szCs w:val="24"/>
        </w:rPr>
      </w:pPr>
      <w:r w:rsidRPr="003E5E2C">
        <w:rPr>
          <w:rFonts w:ascii="Calibri" w:hAnsi="Calibri" w:cs="Calibri"/>
          <w:szCs w:val="24"/>
        </w:rPr>
        <w:t>Eğitim ve öğretime erişim okullaşma ve okul terki, devam ve devamsızlık, okula uyum ve oryantasyon, özel eğitime ihtiyaç duyan bireylerin eğitime erişimi, yabancı öğrencilerin eğitime erişimi ve hayat boyu öğrenme kapsamında yürütülen faaliyetlerin ele alındığı temadır.</w:t>
      </w:r>
      <w:bookmarkStart w:id="39" w:name="_Toc529519460"/>
    </w:p>
    <w:p w:rsidR="00D0187A" w:rsidRPr="003E5E2C" w:rsidRDefault="00D0187A" w:rsidP="00B339F5">
      <w:pPr>
        <w:pStyle w:val="Balk3"/>
        <w:ind w:right="1134"/>
        <w:rPr>
          <w:rFonts w:ascii="Calibri" w:hAnsi="Calibri"/>
          <w:b/>
          <w:bCs/>
          <w:sz w:val="24"/>
          <w:szCs w:val="24"/>
          <w:u w:val="single"/>
        </w:rPr>
      </w:pPr>
      <w:r w:rsidRPr="003E5E2C">
        <w:rPr>
          <w:rFonts w:ascii="Calibri" w:hAnsi="Calibri"/>
          <w:b/>
          <w:bCs/>
          <w:sz w:val="24"/>
          <w:szCs w:val="24"/>
          <w:u w:val="single"/>
        </w:rPr>
        <w:t xml:space="preserve">Stratejik Amaç 1: </w:t>
      </w:r>
    </w:p>
    <w:p w:rsidR="00D0187A" w:rsidRPr="003E5E2C" w:rsidRDefault="00D0187A" w:rsidP="0078761D">
      <w:pPr>
        <w:spacing w:line="236" w:lineRule="auto"/>
        <w:ind w:left="200" w:right="1134"/>
        <w:rPr>
          <w:rFonts w:ascii="Calibri" w:hAnsi="Calibri"/>
          <w:bCs/>
          <w:szCs w:val="24"/>
        </w:rPr>
      </w:pPr>
      <w:r w:rsidRPr="003E5E2C">
        <w:rPr>
          <w:rFonts w:ascii="Calibri" w:hAnsi="Calibri"/>
          <w:bCs/>
          <w:szCs w:val="24"/>
        </w:rPr>
        <w:t>Bütün bireylerin eğitim ve öğretime adil şartlar altında erişmesini sağlamak.</w:t>
      </w:r>
      <w:bookmarkEnd w:id="39"/>
    </w:p>
    <w:p w:rsidR="00D0187A" w:rsidRPr="003E5E2C" w:rsidRDefault="00D0187A" w:rsidP="00B339F5">
      <w:pPr>
        <w:pStyle w:val="Balk3"/>
        <w:ind w:right="1134"/>
        <w:rPr>
          <w:rFonts w:ascii="Calibri" w:hAnsi="Calibri"/>
          <w:bCs/>
          <w:sz w:val="24"/>
          <w:szCs w:val="24"/>
        </w:rPr>
      </w:pPr>
      <w:bookmarkStart w:id="40" w:name="_Toc529519462"/>
      <w:bookmarkStart w:id="41" w:name="_Toc416085156"/>
      <w:r w:rsidRPr="003E5E2C">
        <w:rPr>
          <w:rStyle w:val="Balk4Char"/>
          <w:rFonts w:ascii="Calibri" w:hAnsi="Calibri"/>
          <w:b/>
          <w:bCs/>
          <w:iCs/>
          <w:sz w:val="24"/>
          <w:szCs w:val="24"/>
          <w:u w:val="single"/>
        </w:rPr>
        <w:t>Stratejik Hedef 1.1</w:t>
      </w:r>
      <w:r w:rsidRPr="003E5E2C">
        <w:rPr>
          <w:rStyle w:val="Balk4Char"/>
          <w:rFonts w:ascii="Calibri" w:hAnsi="Calibri"/>
          <w:iCs/>
          <w:sz w:val="24"/>
          <w:szCs w:val="24"/>
        </w:rPr>
        <w:t>.</w:t>
      </w:r>
      <w:r w:rsidRPr="003E5E2C">
        <w:rPr>
          <w:rFonts w:ascii="Calibri" w:hAnsi="Calibri"/>
          <w:sz w:val="24"/>
          <w:szCs w:val="24"/>
        </w:rPr>
        <w:t xml:space="preserve">  </w:t>
      </w:r>
      <w:bookmarkEnd w:id="40"/>
      <w:r w:rsidRPr="003E5E2C">
        <w:rPr>
          <w:rFonts w:ascii="Calibri" w:hAnsi="Calibri"/>
          <w:bCs/>
          <w:color w:val="000000"/>
          <w:sz w:val="24"/>
          <w:szCs w:val="24"/>
        </w:rPr>
        <w:t>Plan dönemi sonuna kadar dezavantajlı gruplar başta</w:t>
      </w:r>
      <w:r w:rsidRPr="003E5E2C">
        <w:rPr>
          <w:rFonts w:ascii="Calibri" w:hAnsi="Calibri"/>
          <w:bCs/>
          <w:color w:val="0070C0"/>
          <w:sz w:val="24"/>
          <w:szCs w:val="24"/>
        </w:rPr>
        <w:t xml:space="preserve"> </w:t>
      </w:r>
      <w:r w:rsidRPr="003E5E2C">
        <w:rPr>
          <w:rFonts w:ascii="Calibri" w:hAnsi="Calibri"/>
          <w:bCs/>
          <w:color w:val="000000"/>
          <w:sz w:val="24"/>
          <w:szCs w:val="24"/>
        </w:rPr>
        <w:t>olmak üzere, eğitim ve öğretimin her tür ve kademesinde katılım ve tamamlama oranlarını artırmak.</w:t>
      </w:r>
    </w:p>
    <w:bookmarkEnd w:id="41"/>
    <w:p w:rsidR="00D0187A" w:rsidRDefault="00D0187A" w:rsidP="002D3A95">
      <w:pPr>
        <w:pStyle w:val="AralkYok"/>
        <w:rPr>
          <w:rFonts w:cs="Calibri"/>
          <w:sz w:val="24"/>
        </w:rPr>
      </w:pPr>
    </w:p>
    <w:p w:rsidR="00D0187A" w:rsidRPr="00E632F5" w:rsidRDefault="00D0187A" w:rsidP="002D3A95">
      <w:pPr>
        <w:pStyle w:val="AralkYok"/>
        <w:rPr>
          <w:rFonts w:cs="Calibri"/>
          <w:b/>
          <w:sz w:val="24"/>
        </w:rPr>
      </w:pPr>
      <w:r w:rsidRPr="00E632F5">
        <w:rPr>
          <w:rFonts w:cs="Calibri"/>
          <w:b/>
          <w:sz w:val="24"/>
        </w:rPr>
        <w:t>1-A- 2023  Eğitim Vizyonu</w:t>
      </w:r>
    </w:p>
    <w:p w:rsidR="00D0187A" w:rsidRDefault="00D0187A" w:rsidP="002D3A95">
      <w:pPr>
        <w:pStyle w:val="AralkYok"/>
        <w:rPr>
          <w:rFonts w:cs="Calibri"/>
          <w:sz w:val="24"/>
        </w:rPr>
      </w:pPr>
    </w:p>
    <w:p w:rsidR="00D0187A" w:rsidRPr="000911CC" w:rsidRDefault="00D0187A" w:rsidP="002D3A95">
      <w:pPr>
        <w:pStyle w:val="AralkYok"/>
        <w:rPr>
          <w:rFonts w:ascii="Arial" w:hAnsi="Arial" w:cs="Arial"/>
        </w:rPr>
      </w:pPr>
      <w:r w:rsidRPr="000911CC">
        <w:rPr>
          <w:rFonts w:ascii="Arial" w:hAnsi="Arial" w:cs="Arial"/>
        </w:rPr>
        <w:t>Stratejik Amaç 1-A:</w:t>
      </w:r>
    </w:p>
    <w:p w:rsidR="00D0187A" w:rsidRPr="000911CC" w:rsidRDefault="00D0187A" w:rsidP="000911CC">
      <w:pPr>
        <w:jc w:val="both"/>
        <w:rPr>
          <w:rFonts w:ascii="Arial" w:hAnsi="Arial" w:cs="Arial"/>
          <w:sz w:val="22"/>
          <w:szCs w:val="22"/>
        </w:rPr>
      </w:pPr>
      <w:r w:rsidRPr="000911CC">
        <w:rPr>
          <w:rFonts w:ascii="Arial" w:hAnsi="Arial" w:cs="Arial"/>
          <w:sz w:val="22"/>
          <w:szCs w:val="22"/>
        </w:rPr>
        <w:t>Mili Eğitim Bakanlığı 2023 Eğitim Vizyonu doğrultusunda öğrencilerin başarı seviyesini yükseltmek ve okulun araç- gereç eksiğini gidermek.</w:t>
      </w:r>
    </w:p>
    <w:p w:rsidR="00D0187A" w:rsidRPr="000911CC" w:rsidRDefault="00D0187A" w:rsidP="000911CC">
      <w:pPr>
        <w:pStyle w:val="ListeParagraf1"/>
        <w:spacing w:after="0" w:line="240" w:lineRule="auto"/>
        <w:ind w:left="0"/>
        <w:rPr>
          <w:rFonts w:ascii="Arial" w:hAnsi="Arial" w:cs="Arial"/>
          <w:b/>
        </w:rPr>
      </w:pPr>
      <w:r w:rsidRPr="00E632F5">
        <w:rPr>
          <w:rFonts w:ascii="Arial" w:hAnsi="Arial" w:cs="Arial"/>
        </w:rPr>
        <w:t>Stratejik Hedef</w:t>
      </w:r>
      <w:r w:rsidRPr="000911CC">
        <w:rPr>
          <w:rFonts w:ascii="Arial" w:hAnsi="Arial" w:cs="Arial"/>
          <w:b/>
        </w:rPr>
        <w:t xml:space="preserve"> </w:t>
      </w:r>
      <w:r w:rsidRPr="000911CC">
        <w:rPr>
          <w:rFonts w:ascii="Arial" w:hAnsi="Arial" w:cs="Arial"/>
        </w:rPr>
        <w:t>1-A:</w:t>
      </w:r>
    </w:p>
    <w:p w:rsidR="00D0187A" w:rsidRPr="000911CC" w:rsidRDefault="00D0187A" w:rsidP="000911CC">
      <w:pPr>
        <w:pStyle w:val="ListeParagraf1"/>
        <w:spacing w:after="0" w:line="240" w:lineRule="auto"/>
        <w:ind w:left="0"/>
        <w:rPr>
          <w:rFonts w:ascii="Arial" w:hAnsi="Arial" w:cs="Arial"/>
        </w:rPr>
      </w:pPr>
      <w:r w:rsidRPr="000911CC">
        <w:rPr>
          <w:rFonts w:ascii="Arial" w:hAnsi="Arial" w:cs="Arial"/>
        </w:rPr>
        <w:t xml:space="preserve">1-A- </w:t>
      </w:r>
      <w:r w:rsidRPr="000911CC">
        <w:rPr>
          <w:rFonts w:ascii="Arial" w:hAnsi="Arial" w:cs="Arial"/>
          <w:b/>
        </w:rPr>
        <w:t>1.</w:t>
      </w:r>
      <w:r w:rsidRPr="000911CC">
        <w:rPr>
          <w:rFonts w:ascii="Arial" w:hAnsi="Arial" w:cs="Arial"/>
        </w:rPr>
        <w:t xml:space="preserve"> Öğrencilerin hazır bulunuşluk seviyelerini yükseltmek.</w:t>
      </w:r>
    </w:p>
    <w:p w:rsidR="00D0187A" w:rsidRPr="000911CC" w:rsidRDefault="00D0187A" w:rsidP="000911CC">
      <w:pPr>
        <w:pStyle w:val="ListeParagraf1"/>
        <w:spacing w:after="0" w:line="240" w:lineRule="auto"/>
        <w:ind w:left="0"/>
        <w:rPr>
          <w:rFonts w:ascii="Arial" w:hAnsi="Arial" w:cs="Arial"/>
        </w:rPr>
      </w:pPr>
      <w:r w:rsidRPr="000911CC">
        <w:rPr>
          <w:rFonts w:ascii="Arial" w:hAnsi="Arial" w:cs="Arial"/>
        </w:rPr>
        <w:t xml:space="preserve">1-A- </w:t>
      </w:r>
      <w:r w:rsidRPr="000911CC">
        <w:rPr>
          <w:rFonts w:ascii="Arial" w:hAnsi="Arial" w:cs="Arial"/>
          <w:b/>
        </w:rPr>
        <w:t>2.</w:t>
      </w:r>
      <w:r w:rsidRPr="000911CC">
        <w:rPr>
          <w:rFonts w:ascii="Arial" w:hAnsi="Arial" w:cs="Arial"/>
        </w:rPr>
        <w:t xml:space="preserve"> Bağımsız iş yapabilen öğrenciler yetiştirmek.</w:t>
      </w:r>
    </w:p>
    <w:p w:rsidR="00D0187A" w:rsidRPr="000911CC" w:rsidRDefault="00D0187A" w:rsidP="000911CC">
      <w:pPr>
        <w:pStyle w:val="ListeParagraf1"/>
        <w:spacing w:after="0" w:line="240" w:lineRule="auto"/>
        <w:ind w:left="0"/>
        <w:rPr>
          <w:rFonts w:ascii="Arial" w:hAnsi="Arial" w:cs="Arial"/>
        </w:rPr>
      </w:pPr>
      <w:r w:rsidRPr="000911CC">
        <w:rPr>
          <w:rFonts w:ascii="Arial" w:hAnsi="Arial" w:cs="Arial"/>
        </w:rPr>
        <w:t xml:space="preserve">1-A- </w:t>
      </w:r>
      <w:r w:rsidRPr="000911CC">
        <w:rPr>
          <w:rFonts w:ascii="Arial" w:hAnsi="Arial" w:cs="Arial"/>
          <w:b/>
        </w:rPr>
        <w:t>3.</w:t>
      </w:r>
      <w:r w:rsidRPr="000911CC">
        <w:rPr>
          <w:rFonts w:ascii="Arial" w:hAnsi="Arial" w:cs="Arial"/>
        </w:rPr>
        <w:t xml:space="preserve"> Öğrencilerin derslere etkin katılımını sağlamak.</w:t>
      </w:r>
    </w:p>
    <w:p w:rsidR="00D0187A" w:rsidRPr="000911CC" w:rsidRDefault="00D0187A" w:rsidP="000911CC">
      <w:pPr>
        <w:pStyle w:val="ListeParagraf1"/>
        <w:spacing w:after="0" w:line="240" w:lineRule="auto"/>
        <w:ind w:left="0"/>
        <w:rPr>
          <w:rFonts w:ascii="Arial" w:hAnsi="Arial" w:cs="Arial"/>
        </w:rPr>
      </w:pPr>
      <w:r w:rsidRPr="000911CC">
        <w:rPr>
          <w:rFonts w:ascii="Arial" w:hAnsi="Arial" w:cs="Arial"/>
        </w:rPr>
        <w:t xml:space="preserve">1-A- </w:t>
      </w:r>
      <w:r w:rsidRPr="000911CC">
        <w:rPr>
          <w:rFonts w:ascii="Arial" w:hAnsi="Arial" w:cs="Arial"/>
          <w:b/>
        </w:rPr>
        <w:t>4.</w:t>
      </w:r>
      <w:r w:rsidRPr="000911CC">
        <w:rPr>
          <w:rFonts w:ascii="Arial" w:hAnsi="Arial" w:cs="Arial"/>
        </w:rPr>
        <w:t xml:space="preserve"> Eksik eğitim malzemeleri konusunda destek bulmak</w:t>
      </w:r>
    </w:p>
    <w:p w:rsidR="00D0187A" w:rsidRPr="000911CC" w:rsidRDefault="00D0187A" w:rsidP="000911CC">
      <w:pPr>
        <w:pStyle w:val="ListeParagraf1"/>
        <w:spacing w:after="0" w:line="240" w:lineRule="auto"/>
        <w:ind w:left="0"/>
        <w:rPr>
          <w:rFonts w:ascii="Arial" w:hAnsi="Arial" w:cs="Arial"/>
        </w:rPr>
      </w:pPr>
      <w:r w:rsidRPr="000911CC">
        <w:rPr>
          <w:rFonts w:ascii="Arial" w:hAnsi="Arial" w:cs="Arial"/>
        </w:rPr>
        <w:t xml:space="preserve">1-A- </w:t>
      </w:r>
      <w:r w:rsidRPr="000911CC">
        <w:rPr>
          <w:rFonts w:ascii="Arial" w:hAnsi="Arial" w:cs="Arial"/>
          <w:b/>
        </w:rPr>
        <w:t>5.</w:t>
      </w:r>
      <w:r w:rsidRPr="000911CC">
        <w:rPr>
          <w:rFonts w:ascii="Arial" w:hAnsi="Arial" w:cs="Arial"/>
        </w:rPr>
        <w:t xml:space="preserve"> Ders konularını somutlaştırıcı materyal hazırlamak.</w:t>
      </w:r>
    </w:p>
    <w:p w:rsidR="00D0187A" w:rsidRPr="000911CC" w:rsidRDefault="00D0187A" w:rsidP="000911CC">
      <w:pPr>
        <w:pStyle w:val="ListeParagraf1"/>
        <w:spacing w:after="0" w:line="240" w:lineRule="auto"/>
        <w:ind w:left="0"/>
        <w:rPr>
          <w:rFonts w:ascii="Arial" w:hAnsi="Arial" w:cs="Arial"/>
        </w:rPr>
      </w:pPr>
      <w:r w:rsidRPr="000911CC">
        <w:rPr>
          <w:rFonts w:ascii="Arial" w:hAnsi="Arial" w:cs="Arial"/>
        </w:rPr>
        <w:t>1-A-</w:t>
      </w:r>
      <w:r w:rsidRPr="000911CC">
        <w:rPr>
          <w:rFonts w:ascii="Arial" w:hAnsi="Arial" w:cs="Arial"/>
          <w:b/>
        </w:rPr>
        <w:t>.6.</w:t>
      </w:r>
      <w:r w:rsidRPr="000911CC">
        <w:rPr>
          <w:rFonts w:ascii="Arial" w:hAnsi="Arial" w:cs="Arial"/>
        </w:rPr>
        <w:t xml:space="preserve"> Öğrencilerin tasarım ve beceri kabiliyetlerini arttıracak ve ortaya çıkaracak etkinlikler düzenlemek,gerekli ortamı hazırlamak.</w:t>
      </w:r>
    </w:p>
    <w:p w:rsidR="00D0187A" w:rsidRPr="000911CC" w:rsidRDefault="00D0187A" w:rsidP="000911CC">
      <w:pPr>
        <w:pStyle w:val="ListeParagraf1"/>
        <w:spacing w:after="0" w:line="240" w:lineRule="auto"/>
        <w:ind w:left="0"/>
        <w:rPr>
          <w:rFonts w:ascii="Arial" w:hAnsi="Arial" w:cs="Arial"/>
        </w:rPr>
      </w:pPr>
      <w:r w:rsidRPr="000911CC">
        <w:rPr>
          <w:rFonts w:ascii="Arial" w:hAnsi="Arial" w:cs="Arial"/>
        </w:rPr>
        <w:t>1-B- Okul Aile İşbirliği</w:t>
      </w:r>
    </w:p>
    <w:p w:rsidR="00D0187A" w:rsidRPr="000911CC" w:rsidRDefault="00D0187A" w:rsidP="000911CC">
      <w:pPr>
        <w:pStyle w:val="ListeParagraf1"/>
        <w:spacing w:after="0" w:line="240" w:lineRule="auto"/>
        <w:ind w:left="0"/>
        <w:rPr>
          <w:rFonts w:ascii="Arial" w:hAnsi="Arial" w:cs="Arial"/>
        </w:rPr>
      </w:pPr>
    </w:p>
    <w:p w:rsidR="00D0187A" w:rsidRDefault="00D0187A" w:rsidP="000911CC">
      <w:pPr>
        <w:pStyle w:val="ListeParagraf1"/>
        <w:spacing w:after="0" w:line="240" w:lineRule="auto"/>
        <w:ind w:left="0"/>
        <w:rPr>
          <w:rFonts w:ascii="Arial" w:hAnsi="Arial" w:cs="Arial"/>
        </w:rPr>
      </w:pPr>
    </w:p>
    <w:p w:rsidR="00D0187A" w:rsidRPr="00E632F5" w:rsidRDefault="00D0187A" w:rsidP="000911CC">
      <w:pPr>
        <w:pStyle w:val="AralkYok"/>
        <w:rPr>
          <w:rFonts w:ascii="Arial" w:hAnsi="Arial" w:cs="Arial"/>
          <w:b/>
        </w:rPr>
      </w:pPr>
      <w:r w:rsidRPr="00E632F5">
        <w:rPr>
          <w:rFonts w:ascii="Arial" w:hAnsi="Arial" w:cs="Arial"/>
          <w:b/>
        </w:rPr>
        <w:lastRenderedPageBreak/>
        <w:t>1-B- Okul Aile İşbirliği</w:t>
      </w:r>
    </w:p>
    <w:p w:rsidR="00D0187A" w:rsidRPr="00E632F5" w:rsidRDefault="00D0187A" w:rsidP="000911CC">
      <w:pPr>
        <w:pStyle w:val="ListeParagraf1"/>
        <w:spacing w:after="0" w:line="240" w:lineRule="auto"/>
        <w:ind w:left="0"/>
        <w:rPr>
          <w:rFonts w:ascii="Arial" w:hAnsi="Arial" w:cs="Arial"/>
        </w:rPr>
      </w:pPr>
    </w:p>
    <w:p w:rsidR="00D0187A" w:rsidRPr="00E632F5" w:rsidRDefault="00D0187A" w:rsidP="000911CC">
      <w:pPr>
        <w:pStyle w:val="ListeParagraf1"/>
        <w:spacing w:after="0" w:line="240" w:lineRule="auto"/>
        <w:ind w:left="0"/>
        <w:rPr>
          <w:rFonts w:ascii="Arial" w:hAnsi="Arial" w:cs="Arial"/>
        </w:rPr>
      </w:pPr>
      <w:r w:rsidRPr="00E632F5">
        <w:rPr>
          <w:rFonts w:ascii="Arial" w:hAnsi="Arial" w:cs="Arial"/>
        </w:rPr>
        <w:t>Stratejik Amaç 1-B:</w:t>
      </w:r>
    </w:p>
    <w:p w:rsidR="00D0187A" w:rsidRPr="00E632F5" w:rsidRDefault="00D0187A" w:rsidP="000911CC">
      <w:pPr>
        <w:rPr>
          <w:rFonts w:ascii="Arial" w:hAnsi="Arial" w:cs="Arial"/>
          <w:sz w:val="22"/>
          <w:szCs w:val="22"/>
        </w:rPr>
      </w:pPr>
      <w:r w:rsidRPr="00E632F5">
        <w:rPr>
          <w:rFonts w:ascii="Arial" w:hAnsi="Arial" w:cs="Arial"/>
          <w:sz w:val="22"/>
          <w:szCs w:val="22"/>
        </w:rPr>
        <w:t>Okul - veli ilişkisini geliştirerek velilerin okul ve öğrencilere katkısını arttırmak.</w:t>
      </w:r>
    </w:p>
    <w:p w:rsidR="00D0187A" w:rsidRPr="00E632F5" w:rsidRDefault="00D0187A" w:rsidP="000911CC">
      <w:pPr>
        <w:pStyle w:val="ListeParagraf1"/>
        <w:spacing w:after="0" w:line="240" w:lineRule="auto"/>
        <w:ind w:left="0"/>
        <w:rPr>
          <w:rFonts w:ascii="Arial" w:hAnsi="Arial" w:cs="Arial"/>
          <w:b/>
        </w:rPr>
      </w:pPr>
      <w:r w:rsidRPr="00E632F5">
        <w:rPr>
          <w:rFonts w:ascii="Arial" w:hAnsi="Arial" w:cs="Arial"/>
        </w:rPr>
        <w:t>Stratejik Hedef</w:t>
      </w:r>
      <w:r w:rsidRPr="00E632F5">
        <w:rPr>
          <w:rFonts w:ascii="Arial" w:hAnsi="Arial" w:cs="Arial"/>
          <w:b/>
        </w:rPr>
        <w:t xml:space="preserve"> </w:t>
      </w:r>
      <w:r w:rsidRPr="00E632F5">
        <w:rPr>
          <w:rFonts w:ascii="Arial" w:hAnsi="Arial" w:cs="Arial"/>
        </w:rPr>
        <w:t>1-B:</w:t>
      </w:r>
    </w:p>
    <w:p w:rsidR="00D0187A" w:rsidRPr="00E632F5" w:rsidRDefault="00D0187A" w:rsidP="000911CC">
      <w:pPr>
        <w:pStyle w:val="ListeParagraf1"/>
        <w:spacing w:after="0" w:line="240" w:lineRule="auto"/>
        <w:ind w:left="0"/>
        <w:rPr>
          <w:rFonts w:ascii="Arial" w:hAnsi="Arial" w:cs="Arial"/>
        </w:rPr>
      </w:pPr>
      <w:r w:rsidRPr="00E632F5">
        <w:rPr>
          <w:rFonts w:ascii="Arial" w:hAnsi="Arial" w:cs="Arial"/>
        </w:rPr>
        <w:t>1-B:</w:t>
      </w:r>
      <w:r w:rsidRPr="00E632F5">
        <w:rPr>
          <w:rFonts w:ascii="Arial" w:hAnsi="Arial" w:cs="Arial"/>
          <w:b/>
        </w:rPr>
        <w:t>1.</w:t>
      </w:r>
      <w:r w:rsidRPr="00E632F5">
        <w:rPr>
          <w:rFonts w:ascii="Arial" w:hAnsi="Arial" w:cs="Arial"/>
          <w:spacing w:val="-2"/>
        </w:rPr>
        <w:t xml:space="preserve"> V</w:t>
      </w:r>
      <w:r w:rsidRPr="00E632F5">
        <w:rPr>
          <w:rFonts w:ascii="Arial" w:hAnsi="Arial" w:cs="Arial"/>
        </w:rPr>
        <w:t>elilerle sık sık toplantılar yapmak.</w:t>
      </w:r>
    </w:p>
    <w:p w:rsidR="00D0187A" w:rsidRPr="00E632F5" w:rsidRDefault="00D0187A" w:rsidP="000911CC">
      <w:pPr>
        <w:pStyle w:val="ListeParagraf1"/>
        <w:spacing w:after="0" w:line="240" w:lineRule="auto"/>
        <w:ind w:left="0"/>
        <w:rPr>
          <w:rFonts w:ascii="Arial" w:hAnsi="Arial" w:cs="Arial"/>
        </w:rPr>
      </w:pPr>
      <w:r w:rsidRPr="00E632F5">
        <w:rPr>
          <w:rFonts w:ascii="Arial" w:hAnsi="Arial" w:cs="Arial"/>
        </w:rPr>
        <w:t>1-B:</w:t>
      </w:r>
      <w:r w:rsidRPr="00E632F5">
        <w:rPr>
          <w:rFonts w:ascii="Arial" w:hAnsi="Arial" w:cs="Arial"/>
          <w:b/>
        </w:rPr>
        <w:t>2.</w:t>
      </w:r>
      <w:r w:rsidRPr="00E632F5">
        <w:rPr>
          <w:rFonts w:ascii="Arial" w:hAnsi="Arial" w:cs="Arial"/>
          <w:spacing w:val="-2"/>
        </w:rPr>
        <w:t xml:space="preserve"> </w:t>
      </w:r>
      <w:r w:rsidRPr="00E632F5">
        <w:rPr>
          <w:rFonts w:ascii="Arial" w:hAnsi="Arial" w:cs="Arial"/>
        </w:rPr>
        <w:t>Velilerin öğrencilere yararlı olabileceği yolları göstermek.</w:t>
      </w:r>
    </w:p>
    <w:p w:rsidR="00D0187A" w:rsidRPr="00E632F5" w:rsidRDefault="00D0187A" w:rsidP="000911CC">
      <w:pPr>
        <w:pStyle w:val="ListeParagraf1"/>
        <w:spacing w:after="0" w:line="240" w:lineRule="auto"/>
        <w:ind w:left="0"/>
        <w:rPr>
          <w:rFonts w:ascii="Arial" w:hAnsi="Arial" w:cs="Arial"/>
        </w:rPr>
      </w:pPr>
      <w:r w:rsidRPr="00E632F5">
        <w:rPr>
          <w:rFonts w:ascii="Arial" w:hAnsi="Arial" w:cs="Arial"/>
        </w:rPr>
        <w:t>1-B:</w:t>
      </w:r>
      <w:r w:rsidRPr="00E632F5">
        <w:rPr>
          <w:rFonts w:ascii="Arial" w:hAnsi="Arial" w:cs="Arial"/>
          <w:b/>
        </w:rPr>
        <w:t>3.</w:t>
      </w:r>
      <w:r w:rsidRPr="00E632F5">
        <w:rPr>
          <w:rFonts w:ascii="Arial" w:hAnsi="Arial" w:cs="Arial"/>
          <w:spacing w:val="-2"/>
        </w:rPr>
        <w:t xml:space="preserve"> </w:t>
      </w:r>
      <w:r w:rsidRPr="00E632F5">
        <w:rPr>
          <w:rFonts w:ascii="Arial" w:hAnsi="Arial" w:cs="Arial"/>
        </w:rPr>
        <w:t>Okulun ihtiyaçları konusunda velilerin ilgisini artırmak.</w:t>
      </w:r>
    </w:p>
    <w:p w:rsidR="00D0187A" w:rsidRPr="00E632F5" w:rsidRDefault="00D0187A" w:rsidP="000911CC">
      <w:pPr>
        <w:pStyle w:val="ListeParagraf1"/>
        <w:spacing w:after="0" w:line="240" w:lineRule="auto"/>
        <w:ind w:left="0"/>
        <w:rPr>
          <w:rFonts w:ascii="Arial" w:hAnsi="Arial" w:cs="Arial"/>
        </w:rPr>
      </w:pPr>
      <w:r w:rsidRPr="00E632F5">
        <w:rPr>
          <w:rFonts w:ascii="Arial" w:hAnsi="Arial" w:cs="Arial"/>
        </w:rPr>
        <w:t>1-B:</w:t>
      </w:r>
      <w:r w:rsidRPr="00E632F5">
        <w:rPr>
          <w:rFonts w:ascii="Arial" w:hAnsi="Arial" w:cs="Arial"/>
          <w:b/>
        </w:rPr>
        <w:t>4.</w:t>
      </w:r>
      <w:r w:rsidRPr="00E632F5">
        <w:rPr>
          <w:rFonts w:ascii="Arial" w:hAnsi="Arial" w:cs="Arial"/>
          <w:spacing w:val="-2"/>
        </w:rPr>
        <w:t xml:space="preserve"> </w:t>
      </w:r>
      <w:r w:rsidRPr="00E632F5">
        <w:rPr>
          <w:rFonts w:ascii="Arial" w:hAnsi="Arial" w:cs="Arial"/>
        </w:rPr>
        <w:t>Ev ziyaretleri yapmak.</w:t>
      </w:r>
    </w:p>
    <w:p w:rsidR="00D0187A" w:rsidRPr="00E632F5" w:rsidRDefault="00D0187A" w:rsidP="002D3A95">
      <w:pPr>
        <w:pStyle w:val="AralkYok"/>
        <w:rPr>
          <w:rFonts w:ascii="Arial" w:hAnsi="Arial" w:cs="Arial"/>
        </w:rPr>
      </w:pPr>
    </w:p>
    <w:p w:rsidR="00D0187A" w:rsidRPr="00E632F5" w:rsidRDefault="00D0187A" w:rsidP="002D3A95">
      <w:pPr>
        <w:pStyle w:val="AralkYok"/>
        <w:rPr>
          <w:rFonts w:ascii="Arial" w:hAnsi="Arial" w:cs="Arial"/>
        </w:rPr>
      </w:pPr>
    </w:p>
    <w:p w:rsidR="00D0187A" w:rsidRPr="00E632F5" w:rsidRDefault="00D0187A" w:rsidP="002D3A95">
      <w:pPr>
        <w:pStyle w:val="AralkYok"/>
        <w:rPr>
          <w:rFonts w:ascii="Arial" w:hAnsi="Arial" w:cs="Arial"/>
        </w:rPr>
      </w:pPr>
    </w:p>
    <w:p w:rsidR="00D0187A" w:rsidRPr="00E632F5" w:rsidRDefault="00D0187A" w:rsidP="000911CC">
      <w:pPr>
        <w:pStyle w:val="AralkYok"/>
        <w:rPr>
          <w:rFonts w:ascii="Arial" w:hAnsi="Arial" w:cs="Arial"/>
          <w:b/>
        </w:rPr>
      </w:pPr>
      <w:r w:rsidRPr="00E632F5">
        <w:rPr>
          <w:rFonts w:ascii="Arial" w:hAnsi="Arial" w:cs="Arial"/>
          <w:b/>
        </w:rPr>
        <w:t>1-C -  Suriyeli  Öğrencilerin  Entegrasyonu</w:t>
      </w:r>
    </w:p>
    <w:p w:rsidR="00D0187A" w:rsidRPr="00E632F5" w:rsidRDefault="00D0187A" w:rsidP="000911CC">
      <w:pPr>
        <w:pStyle w:val="AralkYok"/>
        <w:rPr>
          <w:rFonts w:ascii="Arial" w:hAnsi="Arial" w:cs="Arial"/>
        </w:rPr>
      </w:pPr>
    </w:p>
    <w:p w:rsidR="00D0187A" w:rsidRPr="00E632F5" w:rsidRDefault="00D0187A" w:rsidP="000911CC">
      <w:pPr>
        <w:pStyle w:val="AralkYok"/>
        <w:rPr>
          <w:rFonts w:ascii="Arial" w:hAnsi="Arial" w:cs="Arial"/>
        </w:rPr>
      </w:pPr>
      <w:r w:rsidRPr="00E632F5">
        <w:rPr>
          <w:rFonts w:ascii="Arial" w:hAnsi="Arial" w:cs="Arial"/>
        </w:rPr>
        <w:t>Stratejik Amaç 1-C:</w:t>
      </w:r>
    </w:p>
    <w:p w:rsidR="00D0187A" w:rsidRPr="00E632F5" w:rsidRDefault="00D0187A" w:rsidP="000911CC">
      <w:pPr>
        <w:rPr>
          <w:rFonts w:ascii="Arial" w:hAnsi="Arial" w:cs="Arial"/>
          <w:b/>
          <w:sz w:val="22"/>
          <w:szCs w:val="22"/>
        </w:rPr>
      </w:pPr>
      <w:r w:rsidRPr="00E632F5">
        <w:rPr>
          <w:rFonts w:ascii="Arial" w:hAnsi="Arial" w:cs="Arial"/>
          <w:sz w:val="22"/>
          <w:szCs w:val="22"/>
        </w:rPr>
        <w:t>Okulumuzdaki Suriyeli öğrencilerin eğitim sistemine entegrasyonunu sağlamak</w:t>
      </w:r>
      <w:r w:rsidRPr="00E632F5">
        <w:rPr>
          <w:rFonts w:ascii="Arial" w:hAnsi="Arial" w:cs="Arial"/>
          <w:b/>
          <w:sz w:val="22"/>
          <w:szCs w:val="22"/>
        </w:rPr>
        <w:t xml:space="preserve"> </w:t>
      </w:r>
      <w:r w:rsidRPr="00E632F5">
        <w:rPr>
          <w:rFonts w:ascii="Arial" w:hAnsi="Arial" w:cs="Arial"/>
          <w:sz w:val="22"/>
          <w:szCs w:val="22"/>
        </w:rPr>
        <w:t>.</w:t>
      </w:r>
    </w:p>
    <w:p w:rsidR="00D0187A" w:rsidRPr="00E632F5" w:rsidRDefault="00D0187A" w:rsidP="000911CC">
      <w:pPr>
        <w:pStyle w:val="ListeParagraf1"/>
        <w:spacing w:after="0" w:line="240" w:lineRule="auto"/>
        <w:ind w:left="0"/>
        <w:rPr>
          <w:rFonts w:ascii="Arial" w:hAnsi="Arial" w:cs="Arial"/>
          <w:b/>
        </w:rPr>
      </w:pPr>
      <w:r w:rsidRPr="00E632F5">
        <w:rPr>
          <w:rFonts w:ascii="Arial" w:hAnsi="Arial" w:cs="Arial"/>
        </w:rPr>
        <w:t>Stratejik Hedef</w:t>
      </w:r>
      <w:r w:rsidRPr="00E632F5">
        <w:rPr>
          <w:rFonts w:ascii="Arial" w:hAnsi="Arial" w:cs="Arial"/>
          <w:b/>
        </w:rPr>
        <w:t xml:space="preserve"> </w:t>
      </w:r>
      <w:r w:rsidRPr="00E632F5">
        <w:rPr>
          <w:rFonts w:ascii="Arial" w:hAnsi="Arial" w:cs="Arial"/>
        </w:rPr>
        <w:t>1-C:</w:t>
      </w:r>
    </w:p>
    <w:p w:rsidR="00D0187A" w:rsidRPr="00E632F5" w:rsidRDefault="00D0187A" w:rsidP="00E632F5">
      <w:pPr>
        <w:pStyle w:val="AralkYok"/>
        <w:rPr>
          <w:rFonts w:ascii="Arial" w:hAnsi="Arial" w:cs="Arial"/>
        </w:rPr>
      </w:pPr>
      <w:r w:rsidRPr="00E632F5">
        <w:rPr>
          <w:rFonts w:ascii="Arial" w:hAnsi="Arial" w:cs="Arial"/>
        </w:rPr>
        <w:t>1-C:</w:t>
      </w:r>
      <w:r w:rsidRPr="00E632F5">
        <w:rPr>
          <w:rFonts w:ascii="Arial" w:hAnsi="Arial" w:cs="Arial"/>
          <w:b/>
        </w:rPr>
        <w:t>1.</w:t>
      </w:r>
      <w:r w:rsidRPr="00E632F5">
        <w:rPr>
          <w:rFonts w:ascii="Arial" w:hAnsi="Arial" w:cs="Arial"/>
          <w:spacing w:val="-2"/>
        </w:rPr>
        <w:t xml:space="preserve"> </w:t>
      </w:r>
      <w:r w:rsidRPr="00E632F5">
        <w:rPr>
          <w:rFonts w:ascii="Arial" w:hAnsi="Arial" w:cs="Arial"/>
        </w:rPr>
        <w:t>Suriyeli öğrencilere Türkçe öğretmek</w:t>
      </w:r>
    </w:p>
    <w:p w:rsidR="00D0187A" w:rsidRPr="00E632F5" w:rsidRDefault="00D0187A" w:rsidP="00E632F5">
      <w:pPr>
        <w:pStyle w:val="AralkYok"/>
        <w:rPr>
          <w:rFonts w:ascii="Arial" w:hAnsi="Arial" w:cs="Arial"/>
        </w:rPr>
      </w:pPr>
      <w:r w:rsidRPr="00E632F5">
        <w:rPr>
          <w:rFonts w:ascii="Arial" w:hAnsi="Arial" w:cs="Arial"/>
        </w:rPr>
        <w:t>1-C:</w:t>
      </w:r>
      <w:r w:rsidRPr="00E632F5">
        <w:rPr>
          <w:rFonts w:ascii="Arial" w:hAnsi="Arial" w:cs="Arial"/>
          <w:b/>
        </w:rPr>
        <w:t>2.</w:t>
      </w:r>
      <w:r w:rsidRPr="00E632F5">
        <w:rPr>
          <w:rFonts w:ascii="Arial" w:hAnsi="Arial" w:cs="Arial"/>
          <w:spacing w:val="-2"/>
        </w:rPr>
        <w:t xml:space="preserve"> </w:t>
      </w:r>
      <w:r w:rsidRPr="00E632F5">
        <w:rPr>
          <w:rFonts w:ascii="Arial" w:hAnsi="Arial" w:cs="Arial"/>
        </w:rPr>
        <w:t>Suriyeli öğrencilerin okula ve sınıflarına uyumlarını sağlamak</w:t>
      </w:r>
    </w:p>
    <w:p w:rsidR="00D0187A" w:rsidRPr="00E632F5" w:rsidRDefault="00D0187A" w:rsidP="00E632F5">
      <w:pPr>
        <w:pStyle w:val="AralkYok"/>
        <w:rPr>
          <w:rFonts w:ascii="Arial" w:hAnsi="Arial" w:cs="Arial"/>
        </w:rPr>
      </w:pPr>
      <w:r w:rsidRPr="00E632F5">
        <w:rPr>
          <w:rFonts w:ascii="Arial" w:hAnsi="Arial" w:cs="Arial"/>
        </w:rPr>
        <w:t>1-C:</w:t>
      </w:r>
      <w:r w:rsidRPr="00E632F5">
        <w:rPr>
          <w:rFonts w:ascii="Arial" w:hAnsi="Arial" w:cs="Arial"/>
          <w:b/>
        </w:rPr>
        <w:t>3.</w:t>
      </w:r>
      <w:r w:rsidRPr="00E632F5">
        <w:rPr>
          <w:rFonts w:ascii="Arial" w:hAnsi="Arial" w:cs="Arial"/>
          <w:spacing w:val="-2"/>
        </w:rPr>
        <w:t xml:space="preserve"> </w:t>
      </w:r>
      <w:r w:rsidRPr="00E632F5">
        <w:rPr>
          <w:rFonts w:ascii="Arial" w:hAnsi="Arial" w:cs="Arial"/>
        </w:rPr>
        <w:t xml:space="preserve">Suriyeli öğrencilerin başarı seviyelerini yükseltmek </w:t>
      </w:r>
    </w:p>
    <w:p w:rsidR="00D0187A" w:rsidRPr="00E632F5" w:rsidRDefault="00D0187A" w:rsidP="002D3A95">
      <w:pPr>
        <w:pStyle w:val="AralkYok"/>
        <w:rPr>
          <w:rFonts w:ascii="Arial" w:hAnsi="Arial" w:cs="Arial"/>
        </w:rPr>
      </w:pPr>
    </w:p>
    <w:p w:rsidR="00D0187A" w:rsidRDefault="00D0187A" w:rsidP="002D3A95">
      <w:pPr>
        <w:pStyle w:val="AralkYok"/>
        <w:rPr>
          <w:rFonts w:cs="Calibri"/>
          <w:sz w:val="24"/>
        </w:rPr>
      </w:pPr>
    </w:p>
    <w:p w:rsidR="00D0187A" w:rsidRDefault="00D0187A" w:rsidP="002D3A95">
      <w:pPr>
        <w:pStyle w:val="AralkYok"/>
        <w:rPr>
          <w:rFonts w:cs="Calibri"/>
          <w:sz w:val="24"/>
        </w:rPr>
      </w:pPr>
    </w:p>
    <w:p w:rsidR="00D0187A" w:rsidRDefault="00D0187A" w:rsidP="002D3A95">
      <w:pPr>
        <w:pStyle w:val="AralkYok"/>
        <w:rPr>
          <w:rFonts w:cs="Calibri"/>
          <w:sz w:val="24"/>
        </w:rPr>
      </w:pPr>
    </w:p>
    <w:p w:rsidR="00D0187A" w:rsidRDefault="00D0187A" w:rsidP="002D3A95">
      <w:pPr>
        <w:pStyle w:val="AralkYok"/>
        <w:rPr>
          <w:rFonts w:cs="Calibri"/>
          <w:sz w:val="24"/>
        </w:rPr>
      </w:pPr>
    </w:p>
    <w:p w:rsidR="00D0187A" w:rsidRDefault="00D0187A" w:rsidP="002D3A95">
      <w:pPr>
        <w:pStyle w:val="AralkYok"/>
        <w:rPr>
          <w:rFonts w:cs="Calibri"/>
          <w:sz w:val="24"/>
        </w:rPr>
      </w:pPr>
    </w:p>
    <w:p w:rsidR="00D0187A" w:rsidRDefault="00D0187A" w:rsidP="002D3A95">
      <w:pPr>
        <w:pStyle w:val="AralkYok"/>
        <w:rPr>
          <w:rFonts w:cs="Calibri"/>
          <w:sz w:val="24"/>
        </w:rPr>
      </w:pPr>
    </w:p>
    <w:p w:rsidR="00D0187A" w:rsidRDefault="00D0187A" w:rsidP="002D3A95">
      <w:pPr>
        <w:pStyle w:val="AralkYok"/>
        <w:rPr>
          <w:rFonts w:cs="Calibri"/>
          <w:sz w:val="24"/>
        </w:rPr>
      </w:pPr>
    </w:p>
    <w:p w:rsidR="00D0187A" w:rsidRDefault="00D0187A" w:rsidP="002D3A95">
      <w:pPr>
        <w:pStyle w:val="AralkYok"/>
        <w:rPr>
          <w:rFonts w:cs="Calibri"/>
          <w:sz w:val="24"/>
        </w:rPr>
      </w:pPr>
    </w:p>
    <w:p w:rsidR="00D0187A" w:rsidRDefault="00D0187A" w:rsidP="002D3A95">
      <w:pPr>
        <w:pStyle w:val="AralkYok"/>
        <w:rPr>
          <w:rFonts w:cs="Calibri"/>
          <w:sz w:val="24"/>
        </w:rPr>
      </w:pPr>
    </w:p>
    <w:p w:rsidR="00D0187A" w:rsidRDefault="00D0187A" w:rsidP="002D3A95">
      <w:pPr>
        <w:pStyle w:val="AralkYok"/>
        <w:rPr>
          <w:rFonts w:cs="Calibri"/>
          <w:sz w:val="24"/>
        </w:rPr>
      </w:pPr>
    </w:p>
    <w:p w:rsidR="00D0187A" w:rsidRDefault="00D0187A" w:rsidP="002D3A95">
      <w:pPr>
        <w:pStyle w:val="AralkYok"/>
        <w:rPr>
          <w:rFonts w:cs="Calibri"/>
          <w:sz w:val="24"/>
        </w:rPr>
      </w:pPr>
    </w:p>
    <w:p w:rsidR="00D0187A" w:rsidRDefault="00D0187A" w:rsidP="002D3A95">
      <w:pPr>
        <w:pStyle w:val="AralkYok"/>
        <w:rPr>
          <w:rFonts w:cs="Calibri"/>
          <w:sz w:val="24"/>
        </w:rPr>
      </w:pPr>
    </w:p>
    <w:p w:rsidR="00D0187A" w:rsidRPr="00863FAD" w:rsidRDefault="00D0187A" w:rsidP="002D3A95">
      <w:pPr>
        <w:pStyle w:val="AralkYok"/>
        <w:rPr>
          <w:rFonts w:cs="Calibri"/>
          <w:sz w:val="24"/>
        </w:rPr>
      </w:pPr>
    </w:p>
    <w:p w:rsidR="00D0187A" w:rsidRDefault="00D0187A" w:rsidP="00B339F5">
      <w:pPr>
        <w:ind w:right="1134"/>
        <w:rPr>
          <w:rFonts w:ascii="Calibri" w:hAnsi="Calibri"/>
          <w:b/>
          <w:sz w:val="28"/>
        </w:rPr>
      </w:pPr>
      <w:r w:rsidRPr="001819F3">
        <w:rPr>
          <w:rFonts w:ascii="Calibri" w:hAnsi="Calibri" w:cs="Calibri"/>
          <w:b/>
          <w:szCs w:val="24"/>
        </w:rPr>
        <w:lastRenderedPageBreak/>
        <w:t>I: EĞİTİM VE ÖĞRETİME ERİŞİM</w:t>
      </w:r>
    </w:p>
    <w:p w:rsidR="00D0187A" w:rsidRPr="001819F3" w:rsidRDefault="00D0187A" w:rsidP="00B339F5">
      <w:pPr>
        <w:ind w:right="1134"/>
        <w:rPr>
          <w:rFonts w:ascii="Calibri" w:hAnsi="Calibri"/>
          <w:b/>
          <w:sz w:val="28"/>
        </w:rPr>
      </w:pPr>
      <w:r w:rsidRPr="00863FAD">
        <w:rPr>
          <w:rFonts w:ascii="Calibri" w:hAnsi="Calibri"/>
          <w:b/>
          <w:sz w:val="28"/>
        </w:rPr>
        <w:t xml:space="preserve">Performans Göstergeleri 1.1 </w:t>
      </w:r>
    </w:p>
    <w:tbl>
      <w:tblPr>
        <w:tblW w:w="130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757"/>
        <w:gridCol w:w="5116"/>
        <w:gridCol w:w="883"/>
        <w:gridCol w:w="7"/>
        <w:gridCol w:w="1085"/>
        <w:gridCol w:w="1041"/>
        <w:gridCol w:w="1007"/>
        <w:gridCol w:w="1092"/>
        <w:gridCol w:w="1005"/>
        <w:gridCol w:w="15"/>
      </w:tblGrid>
      <w:tr w:rsidR="00D0187A" w:rsidRPr="00863FAD" w:rsidTr="00230C3E">
        <w:trPr>
          <w:trHeight w:val="421"/>
          <w:jc w:val="center"/>
        </w:trPr>
        <w:tc>
          <w:tcPr>
            <w:tcW w:w="1757" w:type="dxa"/>
            <w:vMerge w:val="restart"/>
            <w:shd w:val="clear" w:color="auto" w:fill="FBD4B4"/>
            <w:noWrap/>
            <w:vAlign w:val="center"/>
          </w:tcPr>
          <w:p w:rsidR="00D0187A" w:rsidRPr="001972D7" w:rsidRDefault="00D0187A" w:rsidP="00230C3E">
            <w:pPr>
              <w:spacing w:after="0" w:line="240" w:lineRule="auto"/>
              <w:ind w:right="123"/>
              <w:jc w:val="center"/>
              <w:rPr>
                <w:rFonts w:ascii="Calibri" w:hAnsi="Calibri"/>
                <w:b/>
                <w:bCs/>
                <w:color w:val="000000"/>
                <w:sz w:val="20"/>
                <w:szCs w:val="20"/>
              </w:rPr>
            </w:pPr>
            <w:r w:rsidRPr="001972D7">
              <w:rPr>
                <w:rFonts w:ascii="Calibri" w:hAnsi="Calibri"/>
                <w:b/>
                <w:bCs/>
                <w:color w:val="000000"/>
                <w:sz w:val="20"/>
                <w:szCs w:val="20"/>
              </w:rPr>
              <w:t>No</w:t>
            </w:r>
          </w:p>
        </w:tc>
        <w:tc>
          <w:tcPr>
            <w:tcW w:w="5116" w:type="dxa"/>
            <w:vMerge w:val="restart"/>
            <w:shd w:val="clear" w:color="auto" w:fill="FBD4B4"/>
            <w:vAlign w:val="center"/>
          </w:tcPr>
          <w:p w:rsidR="00D0187A" w:rsidRPr="001972D7" w:rsidRDefault="00D0187A" w:rsidP="00230C3E">
            <w:pPr>
              <w:spacing w:after="0" w:line="240" w:lineRule="auto"/>
              <w:ind w:right="709"/>
              <w:jc w:val="center"/>
              <w:rPr>
                <w:rFonts w:ascii="Calibri" w:hAnsi="Calibri"/>
                <w:b/>
                <w:bCs/>
                <w:color w:val="000000"/>
                <w:sz w:val="20"/>
                <w:szCs w:val="20"/>
              </w:rPr>
            </w:pPr>
            <w:r w:rsidRPr="001972D7">
              <w:rPr>
                <w:rFonts w:ascii="Calibri" w:hAnsi="Calibri"/>
                <w:b/>
                <w:bCs/>
                <w:color w:val="000000"/>
                <w:sz w:val="20"/>
                <w:szCs w:val="20"/>
              </w:rPr>
              <w:t>PERFORMANS GÖSTERGESİ</w:t>
            </w:r>
          </w:p>
        </w:tc>
        <w:tc>
          <w:tcPr>
            <w:tcW w:w="890" w:type="dxa"/>
            <w:gridSpan w:val="2"/>
            <w:shd w:val="clear" w:color="auto" w:fill="FBD4B4"/>
            <w:vAlign w:val="center"/>
          </w:tcPr>
          <w:p w:rsidR="00D0187A" w:rsidRPr="001972D7" w:rsidRDefault="00D0187A" w:rsidP="00230C3E">
            <w:pPr>
              <w:tabs>
                <w:tab w:val="left" w:pos="714"/>
              </w:tabs>
              <w:spacing w:after="0" w:line="240" w:lineRule="auto"/>
              <w:ind w:left="-4" w:right="34"/>
              <w:jc w:val="center"/>
              <w:rPr>
                <w:rFonts w:ascii="Calibri" w:hAnsi="Calibri"/>
                <w:b/>
                <w:bCs/>
                <w:color w:val="000000"/>
                <w:sz w:val="20"/>
                <w:szCs w:val="20"/>
              </w:rPr>
            </w:pPr>
            <w:r w:rsidRPr="001972D7">
              <w:rPr>
                <w:rFonts w:ascii="Calibri" w:hAnsi="Calibri"/>
                <w:b/>
                <w:bCs/>
                <w:color w:val="000000"/>
                <w:sz w:val="20"/>
                <w:szCs w:val="20"/>
              </w:rPr>
              <w:t>Mevcut</w:t>
            </w:r>
          </w:p>
        </w:tc>
        <w:tc>
          <w:tcPr>
            <w:tcW w:w="5245" w:type="dxa"/>
            <w:gridSpan w:val="6"/>
            <w:shd w:val="clear" w:color="auto" w:fill="FBD4B4"/>
            <w:vAlign w:val="center"/>
          </w:tcPr>
          <w:p w:rsidR="00D0187A" w:rsidRPr="001972D7" w:rsidRDefault="00D0187A" w:rsidP="00230C3E">
            <w:pPr>
              <w:spacing w:after="0" w:line="240" w:lineRule="auto"/>
              <w:ind w:right="709"/>
              <w:jc w:val="center"/>
              <w:rPr>
                <w:rFonts w:ascii="Calibri" w:hAnsi="Calibri"/>
                <w:b/>
                <w:bCs/>
                <w:color w:val="000000"/>
                <w:sz w:val="20"/>
                <w:szCs w:val="20"/>
              </w:rPr>
            </w:pPr>
            <w:r w:rsidRPr="001972D7">
              <w:rPr>
                <w:rFonts w:ascii="Calibri" w:hAnsi="Calibri"/>
                <w:b/>
                <w:bCs/>
                <w:color w:val="000000"/>
                <w:sz w:val="20"/>
                <w:szCs w:val="20"/>
              </w:rPr>
              <w:t>HEDEF</w:t>
            </w:r>
          </w:p>
        </w:tc>
      </w:tr>
      <w:tr w:rsidR="00D0187A" w:rsidRPr="00863FAD" w:rsidTr="00230C3E">
        <w:trPr>
          <w:gridAfter w:val="1"/>
          <w:wAfter w:w="15" w:type="dxa"/>
          <w:cantSplit/>
          <w:trHeight w:val="517"/>
          <w:jc w:val="center"/>
        </w:trPr>
        <w:tc>
          <w:tcPr>
            <w:tcW w:w="1757" w:type="dxa"/>
            <w:vMerge/>
            <w:shd w:val="clear" w:color="auto" w:fill="FBD4B4"/>
            <w:vAlign w:val="center"/>
          </w:tcPr>
          <w:p w:rsidR="00D0187A" w:rsidRPr="001972D7" w:rsidRDefault="00D0187A" w:rsidP="00230C3E">
            <w:pPr>
              <w:spacing w:after="0" w:line="240" w:lineRule="auto"/>
              <w:ind w:right="123"/>
              <w:jc w:val="center"/>
              <w:rPr>
                <w:rFonts w:ascii="Calibri" w:hAnsi="Calibri"/>
                <w:b/>
                <w:bCs/>
                <w:sz w:val="20"/>
                <w:szCs w:val="20"/>
              </w:rPr>
            </w:pPr>
          </w:p>
        </w:tc>
        <w:tc>
          <w:tcPr>
            <w:tcW w:w="5116" w:type="dxa"/>
            <w:vMerge/>
            <w:shd w:val="clear" w:color="auto" w:fill="FBD4B4"/>
            <w:vAlign w:val="center"/>
          </w:tcPr>
          <w:p w:rsidR="00D0187A" w:rsidRPr="001972D7" w:rsidRDefault="00D0187A" w:rsidP="00230C3E">
            <w:pPr>
              <w:spacing w:after="0" w:line="240" w:lineRule="auto"/>
              <w:ind w:right="709"/>
              <w:jc w:val="center"/>
              <w:rPr>
                <w:rFonts w:ascii="Calibri" w:hAnsi="Calibri"/>
                <w:b/>
                <w:bCs/>
                <w:sz w:val="20"/>
                <w:szCs w:val="20"/>
              </w:rPr>
            </w:pPr>
          </w:p>
        </w:tc>
        <w:tc>
          <w:tcPr>
            <w:tcW w:w="883" w:type="dxa"/>
            <w:shd w:val="clear" w:color="auto" w:fill="FBD4B4"/>
            <w:noWrap/>
            <w:vAlign w:val="center"/>
          </w:tcPr>
          <w:p w:rsidR="00D0187A" w:rsidRPr="001972D7" w:rsidRDefault="00D0187A" w:rsidP="00230C3E">
            <w:pPr>
              <w:spacing w:after="0" w:line="240" w:lineRule="auto"/>
              <w:ind w:left="-136" w:right="28"/>
              <w:jc w:val="center"/>
              <w:rPr>
                <w:rFonts w:ascii="Calibri" w:hAnsi="Calibri"/>
                <w:b/>
                <w:bCs/>
                <w:sz w:val="20"/>
                <w:szCs w:val="20"/>
              </w:rPr>
            </w:pPr>
            <w:r w:rsidRPr="001972D7">
              <w:rPr>
                <w:rFonts w:ascii="Calibri" w:hAnsi="Calibri"/>
                <w:b/>
                <w:bCs/>
                <w:sz w:val="20"/>
                <w:szCs w:val="20"/>
              </w:rPr>
              <w:t>2018</w:t>
            </w:r>
          </w:p>
        </w:tc>
        <w:tc>
          <w:tcPr>
            <w:tcW w:w="1092" w:type="dxa"/>
            <w:gridSpan w:val="2"/>
            <w:shd w:val="clear" w:color="auto" w:fill="FBD4B4"/>
            <w:noWrap/>
            <w:vAlign w:val="center"/>
          </w:tcPr>
          <w:p w:rsidR="00D0187A" w:rsidRPr="001972D7" w:rsidRDefault="00D0187A" w:rsidP="00230C3E">
            <w:pPr>
              <w:spacing w:after="0" w:line="240" w:lineRule="auto"/>
              <w:ind w:right="127"/>
              <w:jc w:val="center"/>
              <w:rPr>
                <w:rFonts w:ascii="Calibri" w:hAnsi="Calibri"/>
                <w:b/>
                <w:bCs/>
                <w:sz w:val="20"/>
                <w:szCs w:val="20"/>
              </w:rPr>
            </w:pPr>
            <w:r w:rsidRPr="001972D7">
              <w:rPr>
                <w:rFonts w:ascii="Calibri" w:hAnsi="Calibri"/>
                <w:b/>
                <w:bCs/>
                <w:sz w:val="20"/>
                <w:szCs w:val="20"/>
              </w:rPr>
              <w:t>2019</w:t>
            </w:r>
          </w:p>
        </w:tc>
        <w:tc>
          <w:tcPr>
            <w:tcW w:w="1041" w:type="dxa"/>
            <w:shd w:val="clear" w:color="auto" w:fill="FBD4B4"/>
            <w:vAlign w:val="center"/>
          </w:tcPr>
          <w:p w:rsidR="00D0187A" w:rsidRPr="001972D7" w:rsidRDefault="00D0187A" w:rsidP="00230C3E">
            <w:pPr>
              <w:spacing w:after="0" w:line="240" w:lineRule="auto"/>
              <w:ind w:right="127"/>
              <w:jc w:val="center"/>
              <w:rPr>
                <w:rFonts w:ascii="Calibri" w:hAnsi="Calibri"/>
                <w:b/>
                <w:bCs/>
                <w:sz w:val="20"/>
                <w:szCs w:val="20"/>
              </w:rPr>
            </w:pPr>
            <w:r w:rsidRPr="001972D7">
              <w:rPr>
                <w:rFonts w:ascii="Calibri" w:hAnsi="Calibri"/>
                <w:b/>
                <w:bCs/>
                <w:sz w:val="20"/>
                <w:szCs w:val="20"/>
              </w:rPr>
              <w:t>2020</w:t>
            </w:r>
          </w:p>
        </w:tc>
        <w:tc>
          <w:tcPr>
            <w:tcW w:w="1007" w:type="dxa"/>
            <w:shd w:val="clear" w:color="auto" w:fill="FBD4B4"/>
            <w:vAlign w:val="center"/>
          </w:tcPr>
          <w:p w:rsidR="00D0187A" w:rsidRPr="001972D7" w:rsidRDefault="00D0187A" w:rsidP="00230C3E">
            <w:pPr>
              <w:spacing w:after="0" w:line="240" w:lineRule="auto"/>
              <w:ind w:right="127"/>
              <w:jc w:val="center"/>
              <w:rPr>
                <w:rFonts w:ascii="Calibri" w:hAnsi="Calibri"/>
                <w:b/>
                <w:bCs/>
                <w:sz w:val="20"/>
                <w:szCs w:val="20"/>
              </w:rPr>
            </w:pPr>
            <w:r w:rsidRPr="001972D7">
              <w:rPr>
                <w:rFonts w:ascii="Calibri" w:hAnsi="Calibri"/>
                <w:b/>
                <w:bCs/>
                <w:sz w:val="20"/>
                <w:szCs w:val="20"/>
              </w:rPr>
              <w:t>2021</w:t>
            </w:r>
          </w:p>
        </w:tc>
        <w:tc>
          <w:tcPr>
            <w:tcW w:w="1092" w:type="dxa"/>
            <w:shd w:val="clear" w:color="auto" w:fill="FBD4B4"/>
            <w:vAlign w:val="center"/>
          </w:tcPr>
          <w:p w:rsidR="00D0187A" w:rsidRPr="001972D7" w:rsidRDefault="00D0187A" w:rsidP="00230C3E">
            <w:pPr>
              <w:spacing w:after="0" w:line="240" w:lineRule="auto"/>
              <w:ind w:right="127"/>
              <w:jc w:val="center"/>
              <w:rPr>
                <w:rFonts w:ascii="Calibri" w:hAnsi="Calibri"/>
                <w:b/>
                <w:bCs/>
                <w:sz w:val="20"/>
                <w:szCs w:val="20"/>
              </w:rPr>
            </w:pPr>
            <w:r w:rsidRPr="001972D7">
              <w:rPr>
                <w:rFonts w:ascii="Calibri" w:hAnsi="Calibri"/>
                <w:b/>
                <w:bCs/>
                <w:sz w:val="20"/>
                <w:szCs w:val="20"/>
              </w:rPr>
              <w:t>2022</w:t>
            </w:r>
          </w:p>
        </w:tc>
        <w:tc>
          <w:tcPr>
            <w:tcW w:w="1005" w:type="dxa"/>
            <w:shd w:val="clear" w:color="auto" w:fill="FBD4B4"/>
            <w:vAlign w:val="center"/>
          </w:tcPr>
          <w:p w:rsidR="00D0187A" w:rsidRPr="001972D7" w:rsidRDefault="00D0187A" w:rsidP="00230C3E">
            <w:pPr>
              <w:spacing w:after="0" w:line="240" w:lineRule="auto"/>
              <w:ind w:right="127"/>
              <w:jc w:val="center"/>
              <w:rPr>
                <w:rFonts w:ascii="Calibri" w:hAnsi="Calibri"/>
                <w:b/>
                <w:bCs/>
                <w:sz w:val="20"/>
                <w:szCs w:val="20"/>
              </w:rPr>
            </w:pPr>
            <w:r w:rsidRPr="001972D7">
              <w:rPr>
                <w:rFonts w:ascii="Calibri" w:hAnsi="Calibri"/>
                <w:b/>
                <w:bCs/>
                <w:sz w:val="20"/>
                <w:szCs w:val="20"/>
              </w:rPr>
              <w:t>2023</w:t>
            </w:r>
          </w:p>
        </w:tc>
      </w:tr>
      <w:tr w:rsidR="00D0187A" w:rsidRPr="00863FAD" w:rsidTr="00230C3E">
        <w:trPr>
          <w:gridAfter w:val="1"/>
          <w:wAfter w:w="15" w:type="dxa"/>
          <w:trHeight w:hRule="exact" w:val="680"/>
          <w:jc w:val="center"/>
        </w:trPr>
        <w:tc>
          <w:tcPr>
            <w:tcW w:w="1757" w:type="dxa"/>
            <w:vAlign w:val="center"/>
          </w:tcPr>
          <w:p w:rsidR="00D0187A" w:rsidRPr="00824F8C" w:rsidRDefault="00D0187A" w:rsidP="00D43358">
            <w:pPr>
              <w:spacing w:after="0" w:line="240" w:lineRule="auto"/>
              <w:ind w:right="123"/>
              <w:jc w:val="center"/>
              <w:rPr>
                <w:rFonts w:ascii="Calibri" w:hAnsi="Calibri" w:cs="Calibri"/>
                <w:b/>
                <w:bCs/>
                <w:color w:val="FF0000"/>
                <w:szCs w:val="22"/>
              </w:rPr>
            </w:pPr>
            <w:r w:rsidRPr="00824F8C">
              <w:rPr>
                <w:rFonts w:ascii="Calibri" w:hAnsi="Calibri" w:cs="Calibri"/>
                <w:b/>
                <w:bCs/>
                <w:color w:val="FF0000"/>
                <w:sz w:val="22"/>
                <w:szCs w:val="22"/>
              </w:rPr>
              <w:t>PG.1.1.1</w:t>
            </w:r>
          </w:p>
        </w:tc>
        <w:tc>
          <w:tcPr>
            <w:tcW w:w="5116" w:type="dxa"/>
            <w:vAlign w:val="bottom"/>
          </w:tcPr>
          <w:p w:rsidR="00D0187A" w:rsidRPr="00824F8C" w:rsidRDefault="00D0187A" w:rsidP="007B05C7">
            <w:pPr>
              <w:pStyle w:val="Default"/>
              <w:rPr>
                <w:rFonts w:ascii="Calibri" w:hAnsi="Calibri" w:cs="Calibri"/>
                <w:sz w:val="23"/>
                <w:szCs w:val="23"/>
              </w:rPr>
            </w:pPr>
            <w:r w:rsidRPr="00824F8C">
              <w:rPr>
                <w:rFonts w:ascii="Calibri" w:hAnsi="Calibri" w:cs="Calibri"/>
                <w:sz w:val="23"/>
                <w:szCs w:val="23"/>
              </w:rPr>
              <w:t xml:space="preserve">Okul öncesi eğitimde net okullaşma oranı (5 yaş) (%) </w:t>
            </w:r>
          </w:p>
          <w:p w:rsidR="00D0187A" w:rsidRPr="00824F8C" w:rsidRDefault="00D0187A" w:rsidP="00CA42AC">
            <w:pPr>
              <w:pStyle w:val="AralkYok"/>
              <w:rPr>
                <w:rFonts w:cs="Calibri"/>
                <w:color w:val="000000"/>
                <w:sz w:val="20"/>
                <w:szCs w:val="20"/>
              </w:rPr>
            </w:pPr>
          </w:p>
          <w:p w:rsidR="00D0187A" w:rsidRPr="00824F8C" w:rsidRDefault="00D0187A" w:rsidP="0078761D">
            <w:pPr>
              <w:spacing w:after="0" w:line="240" w:lineRule="auto"/>
              <w:ind w:left="20"/>
              <w:rPr>
                <w:rFonts w:ascii="Calibri" w:hAnsi="Calibri" w:cs="Calibri"/>
                <w:highlight w:val="white"/>
              </w:rPr>
            </w:pPr>
          </w:p>
        </w:tc>
        <w:tc>
          <w:tcPr>
            <w:tcW w:w="883" w:type="dxa"/>
            <w:noWrap/>
            <w:vAlign w:val="center"/>
          </w:tcPr>
          <w:p w:rsidR="00D0187A" w:rsidRPr="00824F8C" w:rsidRDefault="00D0187A" w:rsidP="0078761D">
            <w:pPr>
              <w:spacing w:after="0" w:line="240" w:lineRule="auto"/>
              <w:ind w:left="5" w:hanging="5"/>
              <w:jc w:val="center"/>
              <w:rPr>
                <w:rFonts w:ascii="Calibri" w:hAnsi="Calibri" w:cs="Calibri"/>
                <w:szCs w:val="22"/>
              </w:rPr>
            </w:pPr>
            <w:r>
              <w:rPr>
                <w:rFonts w:ascii="Calibri" w:hAnsi="Calibri" w:cs="Calibri"/>
                <w:sz w:val="22"/>
                <w:szCs w:val="22"/>
              </w:rPr>
              <w:t>%60</w:t>
            </w:r>
          </w:p>
        </w:tc>
        <w:tc>
          <w:tcPr>
            <w:tcW w:w="1092" w:type="dxa"/>
            <w:gridSpan w:val="2"/>
            <w:noWrap/>
            <w:vAlign w:val="center"/>
          </w:tcPr>
          <w:p w:rsidR="00D0187A" w:rsidRPr="00824F8C" w:rsidRDefault="00D0187A" w:rsidP="0078761D">
            <w:pPr>
              <w:spacing w:after="0" w:line="240" w:lineRule="auto"/>
              <w:ind w:right="-15"/>
              <w:jc w:val="center"/>
              <w:rPr>
                <w:rFonts w:ascii="Calibri" w:hAnsi="Calibri" w:cs="Calibri"/>
                <w:szCs w:val="22"/>
              </w:rPr>
            </w:pPr>
            <w:r>
              <w:rPr>
                <w:rFonts w:ascii="Calibri" w:hAnsi="Calibri" w:cs="Calibri"/>
                <w:sz w:val="22"/>
                <w:szCs w:val="22"/>
              </w:rPr>
              <w:t>%70</w:t>
            </w:r>
          </w:p>
        </w:tc>
        <w:tc>
          <w:tcPr>
            <w:tcW w:w="1041" w:type="dxa"/>
            <w:vAlign w:val="center"/>
          </w:tcPr>
          <w:p w:rsidR="00D0187A" w:rsidRPr="00824F8C" w:rsidRDefault="00D0187A" w:rsidP="0078761D">
            <w:pPr>
              <w:spacing w:after="0" w:line="240" w:lineRule="auto"/>
              <w:jc w:val="center"/>
              <w:rPr>
                <w:rFonts w:ascii="Calibri" w:hAnsi="Calibri" w:cs="Calibri"/>
                <w:szCs w:val="22"/>
              </w:rPr>
            </w:pPr>
            <w:r>
              <w:rPr>
                <w:rFonts w:ascii="Calibri" w:hAnsi="Calibri" w:cs="Calibri"/>
                <w:sz w:val="22"/>
                <w:szCs w:val="22"/>
              </w:rPr>
              <w:t>%80</w:t>
            </w:r>
          </w:p>
        </w:tc>
        <w:tc>
          <w:tcPr>
            <w:tcW w:w="1007" w:type="dxa"/>
            <w:vAlign w:val="center"/>
          </w:tcPr>
          <w:p w:rsidR="00D0187A" w:rsidRPr="00824F8C" w:rsidRDefault="00D0187A" w:rsidP="0078761D">
            <w:pPr>
              <w:spacing w:after="0" w:line="240" w:lineRule="auto"/>
              <w:jc w:val="center"/>
              <w:rPr>
                <w:rFonts w:ascii="Calibri" w:hAnsi="Calibri" w:cs="Calibri"/>
                <w:szCs w:val="22"/>
              </w:rPr>
            </w:pPr>
            <w:r>
              <w:rPr>
                <w:rFonts w:ascii="Calibri" w:hAnsi="Calibri" w:cs="Calibri"/>
                <w:sz w:val="22"/>
                <w:szCs w:val="22"/>
              </w:rPr>
              <w:t>%90</w:t>
            </w:r>
          </w:p>
        </w:tc>
        <w:tc>
          <w:tcPr>
            <w:tcW w:w="1092" w:type="dxa"/>
            <w:vAlign w:val="center"/>
          </w:tcPr>
          <w:p w:rsidR="00D0187A" w:rsidRPr="00824F8C" w:rsidRDefault="00D0187A" w:rsidP="0078761D">
            <w:pPr>
              <w:spacing w:after="0" w:line="240" w:lineRule="auto"/>
              <w:jc w:val="center"/>
              <w:rPr>
                <w:rFonts w:ascii="Calibri" w:hAnsi="Calibri" w:cs="Calibri"/>
                <w:szCs w:val="22"/>
              </w:rPr>
            </w:pPr>
            <w:r>
              <w:rPr>
                <w:rFonts w:ascii="Calibri" w:hAnsi="Calibri" w:cs="Calibri"/>
                <w:sz w:val="22"/>
                <w:szCs w:val="22"/>
              </w:rPr>
              <w:t>%100</w:t>
            </w:r>
          </w:p>
        </w:tc>
        <w:tc>
          <w:tcPr>
            <w:tcW w:w="1005" w:type="dxa"/>
            <w:vAlign w:val="center"/>
          </w:tcPr>
          <w:p w:rsidR="00D0187A" w:rsidRPr="00824F8C" w:rsidRDefault="00D0187A" w:rsidP="0078761D">
            <w:pPr>
              <w:spacing w:after="0" w:line="240" w:lineRule="auto"/>
              <w:ind w:right="19"/>
              <w:jc w:val="center"/>
              <w:rPr>
                <w:rFonts w:ascii="Calibri" w:hAnsi="Calibri" w:cs="Calibri"/>
                <w:szCs w:val="22"/>
              </w:rPr>
            </w:pPr>
            <w:r>
              <w:rPr>
                <w:rFonts w:ascii="Calibri" w:hAnsi="Calibri" w:cs="Calibri"/>
                <w:sz w:val="22"/>
                <w:szCs w:val="22"/>
              </w:rPr>
              <w:t>%100</w:t>
            </w:r>
          </w:p>
        </w:tc>
      </w:tr>
      <w:tr w:rsidR="00D0187A" w:rsidRPr="00863FAD" w:rsidTr="00230C3E">
        <w:trPr>
          <w:gridAfter w:val="1"/>
          <w:wAfter w:w="15" w:type="dxa"/>
          <w:trHeight w:hRule="exact" w:val="680"/>
          <w:jc w:val="center"/>
        </w:trPr>
        <w:tc>
          <w:tcPr>
            <w:tcW w:w="1757" w:type="dxa"/>
            <w:vAlign w:val="center"/>
          </w:tcPr>
          <w:p w:rsidR="00D0187A" w:rsidRPr="00824F8C" w:rsidRDefault="00D0187A" w:rsidP="00D43358">
            <w:pPr>
              <w:ind w:right="123"/>
              <w:jc w:val="center"/>
              <w:rPr>
                <w:rFonts w:ascii="Calibri" w:hAnsi="Calibri" w:cs="Calibri"/>
                <w:szCs w:val="22"/>
              </w:rPr>
            </w:pPr>
            <w:r w:rsidRPr="00824F8C">
              <w:rPr>
                <w:rFonts w:ascii="Calibri" w:hAnsi="Calibri" w:cs="Calibri"/>
                <w:b/>
                <w:bCs/>
                <w:color w:val="FF0000"/>
                <w:sz w:val="22"/>
                <w:szCs w:val="22"/>
              </w:rPr>
              <w:t>PG.1.1.2</w:t>
            </w:r>
          </w:p>
        </w:tc>
        <w:tc>
          <w:tcPr>
            <w:tcW w:w="5116" w:type="dxa"/>
            <w:vAlign w:val="center"/>
          </w:tcPr>
          <w:p w:rsidR="00D0187A" w:rsidRPr="00824F8C" w:rsidRDefault="00D0187A" w:rsidP="00956140">
            <w:pPr>
              <w:pStyle w:val="Default"/>
              <w:rPr>
                <w:rFonts w:ascii="Calibri" w:hAnsi="Calibri" w:cs="Calibri"/>
                <w:sz w:val="23"/>
                <w:szCs w:val="23"/>
              </w:rPr>
            </w:pPr>
            <w:r w:rsidRPr="00824F8C">
              <w:rPr>
                <w:rFonts w:ascii="Calibri" w:hAnsi="Calibri" w:cs="Calibri"/>
                <w:sz w:val="23"/>
                <w:szCs w:val="23"/>
              </w:rPr>
              <w:t xml:space="preserve">Okula yeni başlayan öğrencilerden oryantasyon eğitimine katılanların oranı (%) </w:t>
            </w:r>
          </w:p>
          <w:p w:rsidR="00D0187A" w:rsidRPr="00824F8C" w:rsidRDefault="00D0187A" w:rsidP="0078761D">
            <w:pPr>
              <w:spacing w:after="0" w:line="240" w:lineRule="auto"/>
              <w:ind w:right="709"/>
              <w:rPr>
                <w:rFonts w:ascii="Calibri" w:hAnsi="Calibri" w:cs="Calibri"/>
                <w:szCs w:val="22"/>
              </w:rPr>
            </w:pPr>
          </w:p>
        </w:tc>
        <w:tc>
          <w:tcPr>
            <w:tcW w:w="883" w:type="dxa"/>
            <w:noWrap/>
            <w:vAlign w:val="center"/>
          </w:tcPr>
          <w:p w:rsidR="00D0187A" w:rsidRPr="00824F8C" w:rsidRDefault="00D0187A" w:rsidP="0078761D">
            <w:pPr>
              <w:spacing w:after="0" w:line="240" w:lineRule="auto"/>
              <w:ind w:left="5" w:hanging="5"/>
              <w:jc w:val="center"/>
              <w:rPr>
                <w:rFonts w:ascii="Calibri" w:hAnsi="Calibri" w:cs="Calibri"/>
                <w:szCs w:val="22"/>
              </w:rPr>
            </w:pPr>
            <w:r>
              <w:rPr>
                <w:rFonts w:ascii="Calibri" w:hAnsi="Calibri" w:cs="Calibri"/>
                <w:sz w:val="22"/>
                <w:szCs w:val="22"/>
              </w:rPr>
              <w:t>%70</w:t>
            </w:r>
          </w:p>
        </w:tc>
        <w:tc>
          <w:tcPr>
            <w:tcW w:w="1092" w:type="dxa"/>
            <w:gridSpan w:val="2"/>
            <w:noWrap/>
            <w:vAlign w:val="center"/>
          </w:tcPr>
          <w:p w:rsidR="00D0187A" w:rsidRPr="00824F8C" w:rsidRDefault="00D0187A" w:rsidP="0078761D">
            <w:pPr>
              <w:spacing w:after="0" w:line="240" w:lineRule="auto"/>
              <w:ind w:right="-15"/>
              <w:jc w:val="center"/>
              <w:rPr>
                <w:rFonts w:ascii="Calibri" w:hAnsi="Calibri" w:cs="Calibri"/>
                <w:szCs w:val="22"/>
              </w:rPr>
            </w:pPr>
            <w:r>
              <w:rPr>
                <w:rFonts w:ascii="Calibri" w:hAnsi="Calibri" w:cs="Calibri"/>
                <w:sz w:val="22"/>
                <w:szCs w:val="22"/>
              </w:rPr>
              <w:t>%100</w:t>
            </w:r>
          </w:p>
        </w:tc>
        <w:tc>
          <w:tcPr>
            <w:tcW w:w="1041" w:type="dxa"/>
            <w:vAlign w:val="center"/>
          </w:tcPr>
          <w:p w:rsidR="00D0187A" w:rsidRPr="00824F8C" w:rsidRDefault="00D0187A" w:rsidP="0078761D">
            <w:pPr>
              <w:spacing w:after="0" w:line="240" w:lineRule="auto"/>
              <w:jc w:val="center"/>
              <w:rPr>
                <w:rFonts w:ascii="Calibri" w:hAnsi="Calibri" w:cs="Calibri"/>
                <w:szCs w:val="22"/>
              </w:rPr>
            </w:pPr>
            <w:r>
              <w:rPr>
                <w:rFonts w:ascii="Calibri" w:hAnsi="Calibri" w:cs="Calibri"/>
                <w:sz w:val="22"/>
                <w:szCs w:val="22"/>
              </w:rPr>
              <w:t>%100</w:t>
            </w:r>
          </w:p>
        </w:tc>
        <w:tc>
          <w:tcPr>
            <w:tcW w:w="1007" w:type="dxa"/>
            <w:vAlign w:val="center"/>
          </w:tcPr>
          <w:p w:rsidR="00D0187A" w:rsidRPr="00824F8C" w:rsidRDefault="00D0187A" w:rsidP="0078761D">
            <w:pPr>
              <w:spacing w:after="0" w:line="240" w:lineRule="auto"/>
              <w:jc w:val="center"/>
              <w:rPr>
                <w:rFonts w:ascii="Calibri" w:hAnsi="Calibri" w:cs="Calibri"/>
                <w:szCs w:val="22"/>
              </w:rPr>
            </w:pPr>
            <w:r>
              <w:rPr>
                <w:rFonts w:ascii="Calibri" w:hAnsi="Calibri" w:cs="Calibri"/>
                <w:sz w:val="22"/>
                <w:szCs w:val="22"/>
              </w:rPr>
              <w:t>%100</w:t>
            </w:r>
          </w:p>
        </w:tc>
        <w:tc>
          <w:tcPr>
            <w:tcW w:w="1092" w:type="dxa"/>
            <w:vAlign w:val="center"/>
          </w:tcPr>
          <w:p w:rsidR="00D0187A" w:rsidRPr="00824F8C" w:rsidRDefault="00D0187A" w:rsidP="0078761D">
            <w:pPr>
              <w:spacing w:after="0" w:line="240" w:lineRule="auto"/>
              <w:jc w:val="center"/>
              <w:rPr>
                <w:rFonts w:ascii="Calibri" w:hAnsi="Calibri" w:cs="Calibri"/>
                <w:szCs w:val="22"/>
              </w:rPr>
            </w:pPr>
            <w:r>
              <w:rPr>
                <w:rFonts w:ascii="Calibri" w:hAnsi="Calibri" w:cs="Calibri"/>
                <w:sz w:val="22"/>
                <w:szCs w:val="22"/>
              </w:rPr>
              <w:t>%100</w:t>
            </w:r>
          </w:p>
        </w:tc>
        <w:tc>
          <w:tcPr>
            <w:tcW w:w="1005" w:type="dxa"/>
            <w:vAlign w:val="center"/>
          </w:tcPr>
          <w:p w:rsidR="00D0187A" w:rsidRPr="00824F8C" w:rsidRDefault="00D0187A" w:rsidP="0078761D">
            <w:pPr>
              <w:spacing w:after="0" w:line="240" w:lineRule="auto"/>
              <w:ind w:right="19"/>
              <w:jc w:val="center"/>
              <w:rPr>
                <w:rFonts w:ascii="Calibri" w:hAnsi="Calibri" w:cs="Calibri"/>
                <w:szCs w:val="22"/>
              </w:rPr>
            </w:pPr>
            <w:r>
              <w:rPr>
                <w:rFonts w:ascii="Calibri" w:hAnsi="Calibri" w:cs="Calibri"/>
                <w:sz w:val="22"/>
                <w:szCs w:val="22"/>
              </w:rPr>
              <w:t>%100</w:t>
            </w:r>
          </w:p>
        </w:tc>
      </w:tr>
      <w:tr w:rsidR="00D0187A" w:rsidRPr="00863FAD" w:rsidTr="00230C3E">
        <w:trPr>
          <w:gridAfter w:val="1"/>
          <w:wAfter w:w="15" w:type="dxa"/>
          <w:trHeight w:hRule="exact" w:val="680"/>
          <w:jc w:val="center"/>
        </w:trPr>
        <w:tc>
          <w:tcPr>
            <w:tcW w:w="1757" w:type="dxa"/>
            <w:vAlign w:val="center"/>
          </w:tcPr>
          <w:p w:rsidR="00D0187A" w:rsidRPr="00824F8C" w:rsidRDefault="00D0187A" w:rsidP="00D43358">
            <w:pPr>
              <w:ind w:right="123"/>
              <w:jc w:val="center"/>
              <w:rPr>
                <w:rFonts w:ascii="Calibri" w:hAnsi="Calibri" w:cs="Calibri"/>
                <w:szCs w:val="22"/>
              </w:rPr>
            </w:pPr>
            <w:r w:rsidRPr="00824F8C">
              <w:rPr>
                <w:rFonts w:ascii="Calibri" w:hAnsi="Calibri" w:cs="Calibri"/>
                <w:b/>
                <w:bCs/>
                <w:color w:val="FF0000"/>
                <w:sz w:val="22"/>
                <w:szCs w:val="22"/>
              </w:rPr>
              <w:t>PG.1.1.3</w:t>
            </w:r>
          </w:p>
        </w:tc>
        <w:tc>
          <w:tcPr>
            <w:tcW w:w="5116" w:type="dxa"/>
            <w:vAlign w:val="center"/>
          </w:tcPr>
          <w:p w:rsidR="00D0187A" w:rsidRPr="00824F8C" w:rsidRDefault="00D0187A" w:rsidP="00956140">
            <w:pPr>
              <w:pStyle w:val="Default"/>
              <w:rPr>
                <w:rFonts w:ascii="Calibri" w:hAnsi="Calibri" w:cs="Calibri"/>
                <w:sz w:val="23"/>
                <w:szCs w:val="23"/>
              </w:rPr>
            </w:pPr>
            <w:r w:rsidRPr="00824F8C">
              <w:rPr>
                <w:rFonts w:ascii="Calibri" w:hAnsi="Calibri" w:cs="Calibri"/>
                <w:sz w:val="23"/>
                <w:szCs w:val="23"/>
              </w:rPr>
              <w:t xml:space="preserve">İlkokul birinci sınıf öğrencilerinden en az bir yıl okul öncesi eğitim almış olanların oranı (%) </w:t>
            </w:r>
          </w:p>
          <w:p w:rsidR="00D0187A" w:rsidRPr="00824F8C" w:rsidRDefault="00D0187A" w:rsidP="0078761D">
            <w:pPr>
              <w:spacing w:after="0" w:line="240" w:lineRule="auto"/>
              <w:ind w:right="709"/>
              <w:rPr>
                <w:rFonts w:ascii="Calibri" w:hAnsi="Calibri" w:cs="Calibri"/>
                <w:szCs w:val="22"/>
              </w:rPr>
            </w:pPr>
          </w:p>
        </w:tc>
        <w:tc>
          <w:tcPr>
            <w:tcW w:w="883" w:type="dxa"/>
            <w:noWrap/>
            <w:vAlign w:val="center"/>
          </w:tcPr>
          <w:p w:rsidR="00D0187A" w:rsidRPr="00824F8C" w:rsidRDefault="00D0187A" w:rsidP="0078761D">
            <w:pPr>
              <w:spacing w:after="0" w:line="240" w:lineRule="auto"/>
              <w:ind w:left="5" w:hanging="5"/>
              <w:jc w:val="center"/>
              <w:rPr>
                <w:rFonts w:ascii="Calibri" w:hAnsi="Calibri" w:cs="Calibri"/>
                <w:szCs w:val="22"/>
              </w:rPr>
            </w:pPr>
            <w:r>
              <w:rPr>
                <w:rFonts w:ascii="Calibri" w:hAnsi="Calibri" w:cs="Calibri"/>
                <w:sz w:val="22"/>
                <w:szCs w:val="22"/>
              </w:rPr>
              <w:t>%60</w:t>
            </w:r>
          </w:p>
        </w:tc>
        <w:tc>
          <w:tcPr>
            <w:tcW w:w="1092" w:type="dxa"/>
            <w:gridSpan w:val="2"/>
            <w:noWrap/>
            <w:vAlign w:val="center"/>
          </w:tcPr>
          <w:p w:rsidR="00D0187A" w:rsidRPr="00824F8C" w:rsidRDefault="00D0187A" w:rsidP="0078761D">
            <w:pPr>
              <w:spacing w:after="0" w:line="240" w:lineRule="auto"/>
              <w:ind w:right="-15"/>
              <w:jc w:val="center"/>
              <w:rPr>
                <w:rFonts w:ascii="Calibri" w:hAnsi="Calibri" w:cs="Calibri"/>
                <w:szCs w:val="22"/>
              </w:rPr>
            </w:pPr>
            <w:r>
              <w:rPr>
                <w:rFonts w:ascii="Calibri" w:hAnsi="Calibri" w:cs="Calibri"/>
                <w:sz w:val="22"/>
                <w:szCs w:val="22"/>
              </w:rPr>
              <w:t>%70</w:t>
            </w:r>
          </w:p>
        </w:tc>
        <w:tc>
          <w:tcPr>
            <w:tcW w:w="1041" w:type="dxa"/>
            <w:vAlign w:val="center"/>
          </w:tcPr>
          <w:p w:rsidR="00D0187A" w:rsidRPr="00824F8C" w:rsidRDefault="00D0187A" w:rsidP="0078761D">
            <w:pPr>
              <w:spacing w:after="0" w:line="240" w:lineRule="auto"/>
              <w:jc w:val="center"/>
              <w:rPr>
                <w:rFonts w:ascii="Calibri" w:hAnsi="Calibri" w:cs="Calibri"/>
                <w:szCs w:val="22"/>
              </w:rPr>
            </w:pPr>
            <w:r>
              <w:rPr>
                <w:rFonts w:ascii="Calibri" w:hAnsi="Calibri" w:cs="Calibri"/>
                <w:sz w:val="22"/>
                <w:szCs w:val="22"/>
              </w:rPr>
              <w:t>%80</w:t>
            </w:r>
          </w:p>
        </w:tc>
        <w:tc>
          <w:tcPr>
            <w:tcW w:w="1007" w:type="dxa"/>
            <w:vAlign w:val="center"/>
          </w:tcPr>
          <w:p w:rsidR="00D0187A" w:rsidRPr="00824F8C" w:rsidRDefault="00D0187A" w:rsidP="0078761D">
            <w:pPr>
              <w:spacing w:after="0" w:line="240" w:lineRule="auto"/>
              <w:jc w:val="center"/>
              <w:rPr>
                <w:rFonts w:ascii="Calibri" w:hAnsi="Calibri" w:cs="Calibri"/>
                <w:szCs w:val="22"/>
              </w:rPr>
            </w:pPr>
            <w:r>
              <w:rPr>
                <w:rFonts w:ascii="Calibri" w:hAnsi="Calibri" w:cs="Calibri"/>
                <w:sz w:val="22"/>
                <w:szCs w:val="22"/>
              </w:rPr>
              <w:t>%90</w:t>
            </w:r>
          </w:p>
        </w:tc>
        <w:tc>
          <w:tcPr>
            <w:tcW w:w="1092" w:type="dxa"/>
            <w:vAlign w:val="center"/>
          </w:tcPr>
          <w:p w:rsidR="00D0187A" w:rsidRPr="00824F8C" w:rsidRDefault="00D0187A" w:rsidP="0078761D">
            <w:pPr>
              <w:spacing w:after="0" w:line="240" w:lineRule="auto"/>
              <w:jc w:val="center"/>
              <w:rPr>
                <w:rFonts w:ascii="Calibri" w:hAnsi="Calibri" w:cs="Calibri"/>
                <w:szCs w:val="22"/>
              </w:rPr>
            </w:pPr>
            <w:r>
              <w:rPr>
                <w:rFonts w:ascii="Calibri" w:hAnsi="Calibri" w:cs="Calibri"/>
                <w:sz w:val="22"/>
                <w:szCs w:val="22"/>
              </w:rPr>
              <w:t>%1000</w:t>
            </w:r>
          </w:p>
        </w:tc>
        <w:tc>
          <w:tcPr>
            <w:tcW w:w="1005" w:type="dxa"/>
            <w:vAlign w:val="center"/>
          </w:tcPr>
          <w:p w:rsidR="00D0187A" w:rsidRPr="00824F8C" w:rsidRDefault="00D0187A" w:rsidP="0078761D">
            <w:pPr>
              <w:spacing w:after="0" w:line="240" w:lineRule="auto"/>
              <w:ind w:right="19"/>
              <w:jc w:val="center"/>
              <w:rPr>
                <w:rFonts w:ascii="Calibri" w:hAnsi="Calibri" w:cs="Calibri"/>
                <w:szCs w:val="22"/>
              </w:rPr>
            </w:pPr>
            <w:r>
              <w:rPr>
                <w:rFonts w:ascii="Calibri" w:hAnsi="Calibri" w:cs="Calibri"/>
                <w:sz w:val="22"/>
                <w:szCs w:val="22"/>
              </w:rPr>
              <w:t>%100</w:t>
            </w:r>
          </w:p>
        </w:tc>
      </w:tr>
      <w:tr w:rsidR="00D0187A" w:rsidRPr="00863FAD" w:rsidTr="00230C3E">
        <w:trPr>
          <w:gridAfter w:val="1"/>
          <w:wAfter w:w="15" w:type="dxa"/>
          <w:trHeight w:hRule="exact" w:val="680"/>
          <w:jc w:val="center"/>
        </w:trPr>
        <w:tc>
          <w:tcPr>
            <w:tcW w:w="1757" w:type="dxa"/>
            <w:vAlign w:val="center"/>
          </w:tcPr>
          <w:p w:rsidR="00D0187A" w:rsidRPr="00824F8C" w:rsidRDefault="00D0187A" w:rsidP="00D43358">
            <w:pPr>
              <w:ind w:right="123"/>
              <w:jc w:val="center"/>
              <w:rPr>
                <w:rFonts w:ascii="Calibri" w:hAnsi="Calibri" w:cs="Calibri"/>
                <w:szCs w:val="22"/>
              </w:rPr>
            </w:pPr>
            <w:r w:rsidRPr="00824F8C">
              <w:rPr>
                <w:rFonts w:ascii="Calibri" w:hAnsi="Calibri" w:cs="Calibri"/>
                <w:b/>
                <w:bCs/>
                <w:color w:val="FF0000"/>
                <w:sz w:val="22"/>
                <w:szCs w:val="22"/>
              </w:rPr>
              <w:t>PG.1.1.4</w:t>
            </w:r>
          </w:p>
        </w:tc>
        <w:tc>
          <w:tcPr>
            <w:tcW w:w="5116" w:type="dxa"/>
            <w:vAlign w:val="center"/>
          </w:tcPr>
          <w:p w:rsidR="00D0187A" w:rsidRPr="00824F8C" w:rsidRDefault="00D0187A" w:rsidP="00956140">
            <w:pPr>
              <w:pStyle w:val="Default"/>
              <w:rPr>
                <w:rFonts w:ascii="Calibri" w:hAnsi="Calibri" w:cs="Calibri"/>
                <w:sz w:val="23"/>
                <w:szCs w:val="23"/>
              </w:rPr>
            </w:pPr>
            <w:r w:rsidRPr="00824F8C">
              <w:rPr>
                <w:rFonts w:ascii="Calibri" w:hAnsi="Calibri" w:cs="Calibri"/>
                <w:sz w:val="23"/>
                <w:szCs w:val="23"/>
              </w:rPr>
              <w:t xml:space="preserve">Bir eğitim ve öğretim döneminde 20 gün ve üzeri devamsızlık yapan öğrenci oranı (%) </w:t>
            </w:r>
          </w:p>
          <w:p w:rsidR="00D0187A" w:rsidRPr="00824F8C" w:rsidRDefault="00D0187A" w:rsidP="0078761D">
            <w:pPr>
              <w:spacing w:after="0" w:line="240" w:lineRule="auto"/>
              <w:rPr>
                <w:rFonts w:ascii="Calibri" w:hAnsi="Calibri" w:cs="Calibri"/>
                <w:sz w:val="20"/>
                <w:szCs w:val="20"/>
              </w:rPr>
            </w:pPr>
          </w:p>
        </w:tc>
        <w:tc>
          <w:tcPr>
            <w:tcW w:w="883" w:type="dxa"/>
            <w:noWrap/>
            <w:vAlign w:val="center"/>
          </w:tcPr>
          <w:p w:rsidR="00D0187A" w:rsidRPr="00824F8C" w:rsidRDefault="00D0187A" w:rsidP="0078761D">
            <w:pPr>
              <w:spacing w:after="0" w:line="240" w:lineRule="auto"/>
              <w:ind w:left="5" w:hanging="5"/>
              <w:jc w:val="center"/>
              <w:rPr>
                <w:rFonts w:ascii="Calibri" w:hAnsi="Calibri" w:cs="Calibri"/>
                <w:szCs w:val="22"/>
              </w:rPr>
            </w:pPr>
            <w:r>
              <w:rPr>
                <w:rFonts w:ascii="Calibri" w:hAnsi="Calibri" w:cs="Calibri"/>
                <w:sz w:val="22"/>
                <w:szCs w:val="22"/>
              </w:rPr>
              <w:t>%3,4</w:t>
            </w:r>
          </w:p>
        </w:tc>
        <w:tc>
          <w:tcPr>
            <w:tcW w:w="1092" w:type="dxa"/>
            <w:gridSpan w:val="2"/>
            <w:noWrap/>
            <w:vAlign w:val="center"/>
          </w:tcPr>
          <w:p w:rsidR="00D0187A" w:rsidRPr="00824F8C" w:rsidRDefault="00D0187A" w:rsidP="0078761D">
            <w:pPr>
              <w:spacing w:after="0" w:line="240" w:lineRule="auto"/>
              <w:ind w:right="-15"/>
              <w:jc w:val="center"/>
              <w:rPr>
                <w:rFonts w:ascii="Calibri" w:hAnsi="Calibri" w:cs="Calibri"/>
                <w:szCs w:val="22"/>
              </w:rPr>
            </w:pPr>
            <w:r>
              <w:rPr>
                <w:rFonts w:ascii="Calibri" w:hAnsi="Calibri" w:cs="Calibri"/>
                <w:sz w:val="22"/>
                <w:szCs w:val="22"/>
              </w:rPr>
              <w:t>%3,2</w:t>
            </w:r>
          </w:p>
        </w:tc>
        <w:tc>
          <w:tcPr>
            <w:tcW w:w="1041" w:type="dxa"/>
            <w:vAlign w:val="center"/>
          </w:tcPr>
          <w:p w:rsidR="00D0187A" w:rsidRPr="00824F8C" w:rsidRDefault="00D0187A" w:rsidP="0078761D">
            <w:pPr>
              <w:spacing w:after="0" w:line="240" w:lineRule="auto"/>
              <w:jc w:val="center"/>
              <w:rPr>
                <w:rFonts w:ascii="Calibri" w:hAnsi="Calibri" w:cs="Calibri"/>
                <w:szCs w:val="22"/>
              </w:rPr>
            </w:pPr>
            <w:r>
              <w:rPr>
                <w:rFonts w:ascii="Calibri" w:hAnsi="Calibri" w:cs="Calibri"/>
                <w:sz w:val="22"/>
                <w:szCs w:val="22"/>
              </w:rPr>
              <w:t>%3,0</w:t>
            </w:r>
          </w:p>
        </w:tc>
        <w:tc>
          <w:tcPr>
            <w:tcW w:w="1007" w:type="dxa"/>
            <w:vAlign w:val="center"/>
          </w:tcPr>
          <w:p w:rsidR="00D0187A" w:rsidRPr="00824F8C" w:rsidRDefault="00D0187A" w:rsidP="0078761D">
            <w:pPr>
              <w:spacing w:after="0" w:line="240" w:lineRule="auto"/>
              <w:jc w:val="center"/>
              <w:rPr>
                <w:rFonts w:ascii="Calibri" w:hAnsi="Calibri" w:cs="Calibri"/>
                <w:szCs w:val="22"/>
              </w:rPr>
            </w:pPr>
            <w:r>
              <w:rPr>
                <w:rFonts w:ascii="Calibri" w:hAnsi="Calibri" w:cs="Calibri"/>
                <w:sz w:val="22"/>
                <w:szCs w:val="22"/>
              </w:rPr>
              <w:t>%2,5</w:t>
            </w:r>
          </w:p>
        </w:tc>
        <w:tc>
          <w:tcPr>
            <w:tcW w:w="1092" w:type="dxa"/>
            <w:vAlign w:val="center"/>
          </w:tcPr>
          <w:p w:rsidR="00D0187A" w:rsidRPr="00824F8C" w:rsidRDefault="00D0187A" w:rsidP="0078761D">
            <w:pPr>
              <w:spacing w:after="0" w:line="240" w:lineRule="auto"/>
              <w:jc w:val="center"/>
              <w:rPr>
                <w:rFonts w:ascii="Calibri" w:hAnsi="Calibri" w:cs="Calibri"/>
                <w:szCs w:val="22"/>
              </w:rPr>
            </w:pPr>
            <w:r>
              <w:rPr>
                <w:rFonts w:ascii="Calibri" w:hAnsi="Calibri" w:cs="Calibri"/>
                <w:sz w:val="22"/>
                <w:szCs w:val="22"/>
              </w:rPr>
              <w:t>%2,0</w:t>
            </w:r>
          </w:p>
        </w:tc>
        <w:tc>
          <w:tcPr>
            <w:tcW w:w="1005" w:type="dxa"/>
            <w:vAlign w:val="center"/>
          </w:tcPr>
          <w:p w:rsidR="00D0187A" w:rsidRPr="00824F8C" w:rsidRDefault="00D0187A" w:rsidP="0078761D">
            <w:pPr>
              <w:spacing w:after="0" w:line="240" w:lineRule="auto"/>
              <w:ind w:right="19"/>
              <w:jc w:val="center"/>
              <w:rPr>
                <w:rFonts w:ascii="Calibri" w:hAnsi="Calibri" w:cs="Calibri"/>
                <w:szCs w:val="22"/>
              </w:rPr>
            </w:pPr>
            <w:r>
              <w:rPr>
                <w:rFonts w:ascii="Calibri" w:hAnsi="Calibri" w:cs="Calibri"/>
                <w:sz w:val="22"/>
                <w:szCs w:val="22"/>
              </w:rPr>
              <w:t>%1,0</w:t>
            </w:r>
          </w:p>
        </w:tc>
      </w:tr>
      <w:tr w:rsidR="00D0187A" w:rsidRPr="00863FAD" w:rsidTr="00230C3E">
        <w:trPr>
          <w:gridAfter w:val="1"/>
          <w:wAfter w:w="15" w:type="dxa"/>
          <w:trHeight w:hRule="exact" w:val="680"/>
          <w:jc w:val="center"/>
        </w:trPr>
        <w:tc>
          <w:tcPr>
            <w:tcW w:w="1757" w:type="dxa"/>
            <w:vAlign w:val="center"/>
          </w:tcPr>
          <w:p w:rsidR="00D0187A" w:rsidRPr="00824F8C" w:rsidRDefault="00D0187A" w:rsidP="00D43358">
            <w:pPr>
              <w:ind w:right="123"/>
              <w:jc w:val="center"/>
              <w:rPr>
                <w:rFonts w:ascii="Calibri" w:hAnsi="Calibri" w:cs="Calibri"/>
                <w:szCs w:val="22"/>
              </w:rPr>
            </w:pPr>
            <w:r w:rsidRPr="00824F8C">
              <w:rPr>
                <w:rFonts w:ascii="Calibri" w:hAnsi="Calibri" w:cs="Calibri"/>
                <w:b/>
                <w:bCs/>
                <w:color w:val="FF0000"/>
                <w:sz w:val="22"/>
                <w:szCs w:val="22"/>
              </w:rPr>
              <w:t>PG.1.1.5</w:t>
            </w:r>
          </w:p>
        </w:tc>
        <w:tc>
          <w:tcPr>
            <w:tcW w:w="5116" w:type="dxa"/>
            <w:vAlign w:val="center"/>
          </w:tcPr>
          <w:p w:rsidR="00D0187A" w:rsidRPr="00824F8C" w:rsidRDefault="00D0187A" w:rsidP="00956140">
            <w:pPr>
              <w:pStyle w:val="Default"/>
              <w:rPr>
                <w:rFonts w:ascii="Calibri" w:hAnsi="Calibri" w:cs="Calibri"/>
                <w:sz w:val="23"/>
                <w:szCs w:val="23"/>
              </w:rPr>
            </w:pPr>
            <w:r w:rsidRPr="00824F8C">
              <w:rPr>
                <w:rFonts w:ascii="Calibri" w:hAnsi="Calibri" w:cs="Calibri"/>
                <w:sz w:val="23"/>
                <w:szCs w:val="23"/>
              </w:rPr>
              <w:t xml:space="preserve">Bir eğitim ve öğretim döneminde 20 gün ve üzeri devamsızlık yapan yabancı öğrenci oranı (%) </w:t>
            </w:r>
          </w:p>
          <w:p w:rsidR="00D0187A" w:rsidRPr="00824F8C" w:rsidRDefault="00D0187A" w:rsidP="0078761D">
            <w:pPr>
              <w:spacing w:after="0" w:line="240" w:lineRule="auto"/>
              <w:rPr>
                <w:rFonts w:ascii="Calibri" w:hAnsi="Calibri" w:cs="Calibri"/>
                <w:sz w:val="20"/>
                <w:szCs w:val="20"/>
              </w:rPr>
            </w:pPr>
          </w:p>
        </w:tc>
        <w:tc>
          <w:tcPr>
            <w:tcW w:w="883" w:type="dxa"/>
            <w:noWrap/>
            <w:vAlign w:val="center"/>
          </w:tcPr>
          <w:p w:rsidR="00D0187A" w:rsidRPr="00824F8C" w:rsidRDefault="00D0187A" w:rsidP="0078761D">
            <w:pPr>
              <w:spacing w:after="0" w:line="240" w:lineRule="auto"/>
              <w:ind w:left="5" w:hanging="5"/>
              <w:jc w:val="center"/>
              <w:rPr>
                <w:rFonts w:ascii="Calibri" w:hAnsi="Calibri" w:cs="Calibri"/>
                <w:szCs w:val="22"/>
              </w:rPr>
            </w:pPr>
            <w:r>
              <w:rPr>
                <w:rFonts w:ascii="Calibri" w:hAnsi="Calibri" w:cs="Calibri"/>
                <w:sz w:val="22"/>
                <w:szCs w:val="22"/>
              </w:rPr>
              <w:t>%14</w:t>
            </w:r>
          </w:p>
        </w:tc>
        <w:tc>
          <w:tcPr>
            <w:tcW w:w="1092" w:type="dxa"/>
            <w:gridSpan w:val="2"/>
            <w:noWrap/>
            <w:vAlign w:val="center"/>
          </w:tcPr>
          <w:p w:rsidR="00D0187A" w:rsidRPr="00824F8C" w:rsidRDefault="00D0187A" w:rsidP="0078761D">
            <w:pPr>
              <w:spacing w:after="0" w:line="240" w:lineRule="auto"/>
              <w:ind w:right="-15"/>
              <w:jc w:val="center"/>
              <w:rPr>
                <w:rFonts w:ascii="Calibri" w:hAnsi="Calibri" w:cs="Calibri"/>
                <w:szCs w:val="22"/>
              </w:rPr>
            </w:pPr>
            <w:r>
              <w:rPr>
                <w:rFonts w:ascii="Calibri" w:hAnsi="Calibri" w:cs="Calibri"/>
                <w:sz w:val="22"/>
                <w:szCs w:val="22"/>
              </w:rPr>
              <w:t>%12</w:t>
            </w:r>
          </w:p>
        </w:tc>
        <w:tc>
          <w:tcPr>
            <w:tcW w:w="1041" w:type="dxa"/>
            <w:vAlign w:val="center"/>
          </w:tcPr>
          <w:p w:rsidR="00D0187A" w:rsidRPr="00824F8C" w:rsidRDefault="00D0187A" w:rsidP="0078761D">
            <w:pPr>
              <w:spacing w:after="0" w:line="240" w:lineRule="auto"/>
              <w:jc w:val="center"/>
              <w:rPr>
                <w:rFonts w:ascii="Calibri" w:hAnsi="Calibri" w:cs="Calibri"/>
                <w:szCs w:val="22"/>
              </w:rPr>
            </w:pPr>
            <w:r>
              <w:rPr>
                <w:rFonts w:ascii="Calibri" w:hAnsi="Calibri" w:cs="Calibri"/>
                <w:sz w:val="22"/>
                <w:szCs w:val="22"/>
              </w:rPr>
              <w:t>%10</w:t>
            </w:r>
          </w:p>
        </w:tc>
        <w:tc>
          <w:tcPr>
            <w:tcW w:w="1007" w:type="dxa"/>
            <w:vAlign w:val="center"/>
          </w:tcPr>
          <w:p w:rsidR="00D0187A" w:rsidRPr="00824F8C" w:rsidRDefault="00D0187A" w:rsidP="0078761D">
            <w:pPr>
              <w:spacing w:after="0" w:line="240" w:lineRule="auto"/>
              <w:jc w:val="center"/>
              <w:rPr>
                <w:rFonts w:ascii="Calibri" w:hAnsi="Calibri" w:cs="Calibri"/>
                <w:szCs w:val="22"/>
              </w:rPr>
            </w:pPr>
            <w:r>
              <w:rPr>
                <w:rFonts w:ascii="Calibri" w:hAnsi="Calibri" w:cs="Calibri"/>
                <w:sz w:val="22"/>
                <w:szCs w:val="22"/>
              </w:rPr>
              <w:t>%8</w:t>
            </w:r>
          </w:p>
        </w:tc>
        <w:tc>
          <w:tcPr>
            <w:tcW w:w="1092" w:type="dxa"/>
            <w:vAlign w:val="center"/>
          </w:tcPr>
          <w:p w:rsidR="00D0187A" w:rsidRPr="00824F8C" w:rsidRDefault="00D0187A" w:rsidP="0078761D">
            <w:pPr>
              <w:spacing w:after="0" w:line="240" w:lineRule="auto"/>
              <w:jc w:val="center"/>
              <w:rPr>
                <w:rFonts w:ascii="Calibri" w:hAnsi="Calibri" w:cs="Calibri"/>
                <w:szCs w:val="22"/>
              </w:rPr>
            </w:pPr>
            <w:r>
              <w:rPr>
                <w:rFonts w:ascii="Calibri" w:hAnsi="Calibri" w:cs="Calibri"/>
                <w:sz w:val="22"/>
                <w:szCs w:val="22"/>
              </w:rPr>
              <w:t>%3</w:t>
            </w:r>
          </w:p>
        </w:tc>
        <w:tc>
          <w:tcPr>
            <w:tcW w:w="1005" w:type="dxa"/>
            <w:vAlign w:val="center"/>
          </w:tcPr>
          <w:p w:rsidR="00D0187A" w:rsidRPr="00824F8C" w:rsidRDefault="00D0187A" w:rsidP="0078761D">
            <w:pPr>
              <w:spacing w:after="0" w:line="240" w:lineRule="auto"/>
              <w:ind w:right="19"/>
              <w:jc w:val="center"/>
              <w:rPr>
                <w:rFonts w:ascii="Calibri" w:hAnsi="Calibri" w:cs="Calibri"/>
                <w:szCs w:val="22"/>
              </w:rPr>
            </w:pPr>
            <w:r>
              <w:rPr>
                <w:rFonts w:ascii="Calibri" w:hAnsi="Calibri" w:cs="Calibri"/>
                <w:sz w:val="22"/>
                <w:szCs w:val="22"/>
              </w:rPr>
              <w:t>%1</w:t>
            </w:r>
          </w:p>
        </w:tc>
      </w:tr>
      <w:tr w:rsidR="00D0187A" w:rsidRPr="00863FAD" w:rsidTr="00230C3E">
        <w:trPr>
          <w:gridAfter w:val="1"/>
          <w:wAfter w:w="15" w:type="dxa"/>
          <w:trHeight w:hRule="exact" w:val="680"/>
          <w:jc w:val="center"/>
        </w:trPr>
        <w:tc>
          <w:tcPr>
            <w:tcW w:w="1757" w:type="dxa"/>
            <w:vAlign w:val="center"/>
          </w:tcPr>
          <w:p w:rsidR="00D0187A" w:rsidRPr="00824F8C" w:rsidRDefault="00D0187A" w:rsidP="00D43358">
            <w:pPr>
              <w:ind w:right="123"/>
              <w:jc w:val="center"/>
              <w:rPr>
                <w:rFonts w:ascii="Calibri" w:hAnsi="Calibri" w:cs="Calibri"/>
                <w:b/>
                <w:bCs/>
                <w:color w:val="FF0000"/>
                <w:szCs w:val="22"/>
              </w:rPr>
            </w:pPr>
            <w:r w:rsidRPr="00824F8C">
              <w:rPr>
                <w:rFonts w:ascii="Calibri" w:hAnsi="Calibri" w:cs="Calibri"/>
                <w:b/>
                <w:bCs/>
                <w:color w:val="FF0000"/>
                <w:sz w:val="22"/>
                <w:szCs w:val="22"/>
              </w:rPr>
              <w:t>PG.1.1.6</w:t>
            </w:r>
          </w:p>
        </w:tc>
        <w:tc>
          <w:tcPr>
            <w:tcW w:w="5116" w:type="dxa"/>
          </w:tcPr>
          <w:p w:rsidR="00D0187A" w:rsidRPr="00824F8C" w:rsidRDefault="00D0187A">
            <w:pPr>
              <w:pStyle w:val="Default"/>
              <w:rPr>
                <w:rFonts w:ascii="Calibri" w:hAnsi="Calibri" w:cs="Calibri"/>
                <w:sz w:val="23"/>
                <w:szCs w:val="23"/>
              </w:rPr>
            </w:pPr>
            <w:r w:rsidRPr="00824F8C">
              <w:rPr>
                <w:rFonts w:ascii="Calibri" w:hAnsi="Calibri" w:cs="Calibri"/>
                <w:sz w:val="23"/>
                <w:szCs w:val="23"/>
              </w:rPr>
              <w:t xml:space="preserve">Özel eğitime yönlendirilen bireylerin yönlendirildikleri eğitime erişim oranı (%) </w:t>
            </w:r>
          </w:p>
        </w:tc>
        <w:tc>
          <w:tcPr>
            <w:tcW w:w="883" w:type="dxa"/>
            <w:noWrap/>
            <w:vAlign w:val="center"/>
          </w:tcPr>
          <w:p w:rsidR="00D0187A" w:rsidRPr="00824F8C" w:rsidRDefault="00D0187A" w:rsidP="0078761D">
            <w:pPr>
              <w:spacing w:after="0" w:line="240" w:lineRule="auto"/>
              <w:ind w:left="5" w:hanging="5"/>
              <w:jc w:val="center"/>
              <w:rPr>
                <w:rFonts w:ascii="Calibri" w:hAnsi="Calibri" w:cs="Calibri"/>
                <w:szCs w:val="22"/>
              </w:rPr>
            </w:pPr>
            <w:r>
              <w:rPr>
                <w:rFonts w:ascii="Calibri" w:hAnsi="Calibri" w:cs="Calibri"/>
                <w:sz w:val="22"/>
                <w:szCs w:val="22"/>
              </w:rPr>
              <w:t>%100</w:t>
            </w:r>
          </w:p>
        </w:tc>
        <w:tc>
          <w:tcPr>
            <w:tcW w:w="1092" w:type="dxa"/>
            <w:gridSpan w:val="2"/>
            <w:noWrap/>
            <w:vAlign w:val="center"/>
          </w:tcPr>
          <w:p w:rsidR="00D0187A" w:rsidRPr="00824F8C" w:rsidRDefault="00D0187A" w:rsidP="00AF7C74">
            <w:pPr>
              <w:spacing w:after="0" w:line="240" w:lineRule="auto"/>
              <w:ind w:left="5" w:hanging="5"/>
              <w:jc w:val="center"/>
              <w:rPr>
                <w:rFonts w:ascii="Calibri" w:hAnsi="Calibri" w:cs="Calibri"/>
                <w:szCs w:val="22"/>
              </w:rPr>
            </w:pPr>
            <w:r>
              <w:rPr>
                <w:rFonts w:ascii="Calibri" w:hAnsi="Calibri" w:cs="Calibri"/>
                <w:sz w:val="22"/>
                <w:szCs w:val="22"/>
              </w:rPr>
              <w:t>%100</w:t>
            </w:r>
          </w:p>
        </w:tc>
        <w:tc>
          <w:tcPr>
            <w:tcW w:w="1041" w:type="dxa"/>
            <w:vAlign w:val="center"/>
          </w:tcPr>
          <w:p w:rsidR="00D0187A" w:rsidRPr="00824F8C" w:rsidRDefault="00D0187A" w:rsidP="00AF7C74">
            <w:pPr>
              <w:spacing w:after="0" w:line="240" w:lineRule="auto"/>
              <w:ind w:left="5" w:hanging="5"/>
              <w:jc w:val="center"/>
              <w:rPr>
                <w:rFonts w:ascii="Calibri" w:hAnsi="Calibri" w:cs="Calibri"/>
                <w:szCs w:val="22"/>
              </w:rPr>
            </w:pPr>
            <w:r>
              <w:rPr>
                <w:rFonts w:ascii="Calibri" w:hAnsi="Calibri" w:cs="Calibri"/>
                <w:sz w:val="22"/>
                <w:szCs w:val="22"/>
              </w:rPr>
              <w:t>%100</w:t>
            </w:r>
          </w:p>
        </w:tc>
        <w:tc>
          <w:tcPr>
            <w:tcW w:w="1007" w:type="dxa"/>
            <w:vAlign w:val="center"/>
          </w:tcPr>
          <w:p w:rsidR="00D0187A" w:rsidRPr="00824F8C" w:rsidRDefault="00D0187A" w:rsidP="00AF7C74">
            <w:pPr>
              <w:spacing w:after="0" w:line="240" w:lineRule="auto"/>
              <w:ind w:left="5" w:hanging="5"/>
              <w:jc w:val="center"/>
              <w:rPr>
                <w:rFonts w:ascii="Calibri" w:hAnsi="Calibri" w:cs="Calibri"/>
                <w:szCs w:val="22"/>
              </w:rPr>
            </w:pPr>
            <w:r>
              <w:rPr>
                <w:rFonts w:ascii="Calibri" w:hAnsi="Calibri" w:cs="Calibri"/>
                <w:sz w:val="22"/>
                <w:szCs w:val="22"/>
              </w:rPr>
              <w:t>%100</w:t>
            </w:r>
          </w:p>
        </w:tc>
        <w:tc>
          <w:tcPr>
            <w:tcW w:w="1092" w:type="dxa"/>
            <w:vAlign w:val="center"/>
          </w:tcPr>
          <w:p w:rsidR="00D0187A" w:rsidRPr="00824F8C" w:rsidRDefault="00D0187A" w:rsidP="00AF7C74">
            <w:pPr>
              <w:spacing w:after="0" w:line="240" w:lineRule="auto"/>
              <w:ind w:left="5" w:hanging="5"/>
              <w:jc w:val="center"/>
              <w:rPr>
                <w:rFonts w:ascii="Calibri" w:hAnsi="Calibri" w:cs="Calibri"/>
                <w:szCs w:val="22"/>
              </w:rPr>
            </w:pPr>
            <w:r>
              <w:rPr>
                <w:rFonts w:ascii="Calibri" w:hAnsi="Calibri" w:cs="Calibri"/>
                <w:sz w:val="22"/>
                <w:szCs w:val="22"/>
              </w:rPr>
              <w:t>%100</w:t>
            </w:r>
          </w:p>
        </w:tc>
        <w:tc>
          <w:tcPr>
            <w:tcW w:w="1005" w:type="dxa"/>
            <w:vAlign w:val="center"/>
          </w:tcPr>
          <w:p w:rsidR="00D0187A" w:rsidRPr="00824F8C" w:rsidRDefault="00D0187A" w:rsidP="00AF7C74">
            <w:pPr>
              <w:spacing w:after="0" w:line="240" w:lineRule="auto"/>
              <w:ind w:left="5" w:hanging="5"/>
              <w:jc w:val="center"/>
              <w:rPr>
                <w:rFonts w:ascii="Calibri" w:hAnsi="Calibri" w:cs="Calibri"/>
                <w:szCs w:val="22"/>
              </w:rPr>
            </w:pPr>
            <w:r>
              <w:rPr>
                <w:rFonts w:ascii="Calibri" w:hAnsi="Calibri" w:cs="Calibri"/>
                <w:sz w:val="22"/>
                <w:szCs w:val="22"/>
              </w:rPr>
              <w:t>%100</w:t>
            </w:r>
          </w:p>
        </w:tc>
      </w:tr>
    </w:tbl>
    <w:p w:rsidR="00D0187A" w:rsidRDefault="00D0187A" w:rsidP="00B339F5">
      <w:pPr>
        <w:ind w:right="709"/>
        <w:rPr>
          <w:rFonts w:ascii="Calibri" w:hAnsi="Calibri"/>
          <w:b/>
          <w:sz w:val="28"/>
        </w:rPr>
      </w:pPr>
    </w:p>
    <w:p w:rsidR="00D0187A" w:rsidRDefault="00D0187A" w:rsidP="00B339F5">
      <w:pPr>
        <w:ind w:right="709"/>
        <w:rPr>
          <w:rFonts w:ascii="Calibri" w:hAnsi="Calibri"/>
          <w:b/>
          <w:sz w:val="28"/>
        </w:rPr>
      </w:pPr>
    </w:p>
    <w:p w:rsidR="00D0187A" w:rsidRDefault="00D0187A" w:rsidP="00B339F5">
      <w:pPr>
        <w:ind w:right="709"/>
        <w:rPr>
          <w:rFonts w:ascii="Calibri" w:hAnsi="Calibri"/>
          <w:b/>
          <w:sz w:val="28"/>
        </w:rPr>
      </w:pPr>
    </w:p>
    <w:p w:rsidR="00D0187A" w:rsidRDefault="00D0187A" w:rsidP="00B339F5">
      <w:pPr>
        <w:ind w:right="709"/>
        <w:rPr>
          <w:rFonts w:ascii="Calibri" w:hAnsi="Calibri"/>
          <w:b/>
          <w:sz w:val="28"/>
        </w:rPr>
      </w:pPr>
    </w:p>
    <w:p w:rsidR="00D0187A" w:rsidRDefault="00D0187A" w:rsidP="00B339F5">
      <w:pPr>
        <w:ind w:right="709"/>
        <w:rPr>
          <w:rFonts w:ascii="Calibri" w:hAnsi="Calibri"/>
          <w:b/>
          <w:sz w:val="28"/>
        </w:rPr>
      </w:pPr>
    </w:p>
    <w:p w:rsidR="00D0187A" w:rsidRDefault="00D0187A" w:rsidP="00B339F5">
      <w:pPr>
        <w:ind w:right="709"/>
        <w:rPr>
          <w:rFonts w:ascii="Calibri" w:hAnsi="Calibri"/>
          <w:b/>
          <w:sz w:val="28"/>
        </w:rPr>
      </w:pPr>
    </w:p>
    <w:p w:rsidR="00D0187A" w:rsidRDefault="00D0187A" w:rsidP="001819F3">
      <w:pPr>
        <w:ind w:right="1134"/>
        <w:rPr>
          <w:rFonts w:ascii="Calibri" w:hAnsi="Calibri"/>
          <w:b/>
          <w:sz w:val="28"/>
        </w:rPr>
      </w:pPr>
      <w:r w:rsidRPr="001819F3">
        <w:rPr>
          <w:rFonts w:ascii="Calibri" w:hAnsi="Calibri" w:cs="Calibri"/>
          <w:b/>
          <w:szCs w:val="24"/>
        </w:rPr>
        <w:lastRenderedPageBreak/>
        <w:t>I: EĞİTİM VE ÖĞRETİME ERİŞİM</w:t>
      </w:r>
    </w:p>
    <w:p w:rsidR="00D0187A" w:rsidRPr="00863FAD" w:rsidRDefault="00D0187A" w:rsidP="00B339F5">
      <w:pPr>
        <w:ind w:right="709"/>
        <w:rPr>
          <w:rFonts w:ascii="Calibri" w:hAnsi="Calibri"/>
          <w:b/>
          <w:sz w:val="28"/>
        </w:rPr>
      </w:pPr>
      <w:r w:rsidRPr="00863FAD">
        <w:rPr>
          <w:rFonts w:ascii="Calibri" w:hAnsi="Calibri"/>
          <w:b/>
          <w:sz w:val="28"/>
        </w:rPr>
        <w:t>Eylemler</w:t>
      </w:r>
    </w:p>
    <w:tbl>
      <w:tblPr>
        <w:tblW w:w="4656" w:type="pct"/>
        <w:jc w:val="center"/>
        <w:tblLayout w:type="fixed"/>
        <w:tblCellMar>
          <w:left w:w="70" w:type="dxa"/>
          <w:right w:w="70" w:type="dxa"/>
        </w:tblCellMar>
        <w:tblLook w:val="00A0"/>
      </w:tblPr>
      <w:tblGrid>
        <w:gridCol w:w="964"/>
        <w:gridCol w:w="6351"/>
        <w:gridCol w:w="3172"/>
        <w:gridCol w:w="2684"/>
      </w:tblGrid>
      <w:tr w:rsidR="00D0187A" w:rsidRPr="00863FAD" w:rsidTr="00230C3E">
        <w:trPr>
          <w:trHeight w:val="441"/>
          <w:tblHeader/>
          <w:jc w:val="center"/>
        </w:trPr>
        <w:tc>
          <w:tcPr>
            <w:tcW w:w="366" w:type="pct"/>
            <w:tcBorders>
              <w:top w:val="single" w:sz="8" w:space="0" w:color="auto"/>
              <w:left w:val="single" w:sz="8" w:space="0" w:color="auto"/>
              <w:bottom w:val="single" w:sz="8" w:space="0" w:color="auto"/>
              <w:right w:val="single" w:sz="8" w:space="0" w:color="auto"/>
            </w:tcBorders>
            <w:shd w:val="clear" w:color="auto" w:fill="FABF8F"/>
            <w:vAlign w:val="center"/>
          </w:tcPr>
          <w:p w:rsidR="00D0187A" w:rsidRPr="001972D7" w:rsidRDefault="00D0187A" w:rsidP="00230C3E">
            <w:pPr>
              <w:pStyle w:val="Default"/>
              <w:jc w:val="center"/>
              <w:rPr>
                <w:rFonts w:ascii="Calibri" w:hAnsi="Calibri" w:cs="Calibri"/>
                <w:sz w:val="23"/>
                <w:szCs w:val="23"/>
              </w:rPr>
            </w:pPr>
            <w:r w:rsidRPr="001972D7">
              <w:rPr>
                <w:rFonts w:ascii="Calibri" w:hAnsi="Calibri" w:cs="Calibri"/>
                <w:b/>
                <w:bCs/>
                <w:sz w:val="23"/>
                <w:szCs w:val="23"/>
              </w:rPr>
              <w:t>SN</w:t>
            </w:r>
          </w:p>
        </w:tc>
        <w:tc>
          <w:tcPr>
            <w:tcW w:w="2411" w:type="pct"/>
            <w:tcBorders>
              <w:top w:val="single" w:sz="8" w:space="0" w:color="auto"/>
              <w:left w:val="nil"/>
              <w:bottom w:val="single" w:sz="8" w:space="0" w:color="auto"/>
              <w:right w:val="single" w:sz="8" w:space="0" w:color="auto"/>
            </w:tcBorders>
            <w:shd w:val="clear" w:color="auto" w:fill="FABF8F"/>
            <w:noWrap/>
            <w:vAlign w:val="center"/>
          </w:tcPr>
          <w:p w:rsidR="00D0187A" w:rsidRPr="001972D7" w:rsidRDefault="00D0187A" w:rsidP="00230C3E">
            <w:pPr>
              <w:pStyle w:val="Default"/>
              <w:jc w:val="center"/>
              <w:rPr>
                <w:rFonts w:ascii="Calibri" w:hAnsi="Calibri" w:cs="Calibri"/>
                <w:sz w:val="23"/>
                <w:szCs w:val="23"/>
              </w:rPr>
            </w:pPr>
            <w:r w:rsidRPr="001972D7">
              <w:rPr>
                <w:rFonts w:ascii="Calibri" w:hAnsi="Calibri" w:cs="Calibri"/>
                <w:b/>
                <w:bCs/>
                <w:sz w:val="23"/>
                <w:szCs w:val="23"/>
              </w:rPr>
              <w:t>EYLEM İFADESİ</w:t>
            </w:r>
          </w:p>
        </w:tc>
        <w:tc>
          <w:tcPr>
            <w:tcW w:w="1204" w:type="pct"/>
            <w:tcBorders>
              <w:top w:val="single" w:sz="8" w:space="0" w:color="auto"/>
              <w:left w:val="nil"/>
              <w:bottom w:val="single" w:sz="8" w:space="0" w:color="auto"/>
              <w:right w:val="single" w:sz="8" w:space="0" w:color="auto"/>
            </w:tcBorders>
            <w:shd w:val="clear" w:color="auto" w:fill="FABF8F"/>
            <w:vAlign w:val="center"/>
          </w:tcPr>
          <w:p w:rsidR="00D0187A" w:rsidRPr="001972D7" w:rsidRDefault="00D0187A" w:rsidP="00230C3E">
            <w:pPr>
              <w:pStyle w:val="Default"/>
              <w:jc w:val="center"/>
              <w:rPr>
                <w:rFonts w:ascii="Calibri" w:hAnsi="Calibri" w:cs="Calibri"/>
                <w:sz w:val="23"/>
                <w:szCs w:val="23"/>
              </w:rPr>
            </w:pPr>
            <w:r w:rsidRPr="001972D7">
              <w:rPr>
                <w:rFonts w:ascii="Calibri" w:hAnsi="Calibri" w:cs="Calibri"/>
                <w:b/>
                <w:bCs/>
                <w:sz w:val="23"/>
                <w:szCs w:val="23"/>
              </w:rPr>
              <w:t>EYLEM SORUMLUSU</w:t>
            </w:r>
          </w:p>
        </w:tc>
        <w:tc>
          <w:tcPr>
            <w:tcW w:w="1019" w:type="pct"/>
            <w:tcBorders>
              <w:top w:val="single" w:sz="8" w:space="0" w:color="auto"/>
              <w:left w:val="nil"/>
              <w:bottom w:val="single" w:sz="8" w:space="0" w:color="auto"/>
              <w:right w:val="single" w:sz="8" w:space="0" w:color="auto"/>
            </w:tcBorders>
            <w:shd w:val="clear" w:color="auto" w:fill="FABF8F"/>
            <w:vAlign w:val="center"/>
          </w:tcPr>
          <w:p w:rsidR="00D0187A" w:rsidRPr="001972D7" w:rsidRDefault="00D0187A" w:rsidP="00230C3E">
            <w:pPr>
              <w:pStyle w:val="Default"/>
              <w:jc w:val="center"/>
              <w:rPr>
                <w:rFonts w:ascii="Calibri" w:hAnsi="Calibri" w:cs="Calibri"/>
                <w:sz w:val="23"/>
                <w:szCs w:val="23"/>
              </w:rPr>
            </w:pPr>
            <w:r w:rsidRPr="001972D7">
              <w:rPr>
                <w:rFonts w:ascii="Calibri" w:hAnsi="Calibri" w:cs="Calibri"/>
                <w:b/>
                <w:bCs/>
                <w:sz w:val="23"/>
                <w:szCs w:val="23"/>
              </w:rPr>
              <w:t>EYLEM TARİHİ</w:t>
            </w:r>
          </w:p>
        </w:tc>
      </w:tr>
      <w:tr w:rsidR="00D0187A" w:rsidRPr="00863FAD" w:rsidTr="00824F8C">
        <w:trPr>
          <w:trHeight w:val="567"/>
          <w:jc w:val="center"/>
        </w:trPr>
        <w:tc>
          <w:tcPr>
            <w:tcW w:w="366" w:type="pct"/>
            <w:tcBorders>
              <w:top w:val="nil"/>
              <w:left w:val="single" w:sz="8" w:space="0" w:color="auto"/>
              <w:bottom w:val="single" w:sz="8" w:space="0" w:color="auto"/>
              <w:right w:val="single" w:sz="8" w:space="0" w:color="auto"/>
            </w:tcBorders>
            <w:noWrap/>
            <w:vAlign w:val="center"/>
          </w:tcPr>
          <w:p w:rsidR="00D0187A" w:rsidRPr="00824F8C" w:rsidRDefault="00D0187A" w:rsidP="00824F8C">
            <w:pPr>
              <w:pStyle w:val="Default"/>
              <w:rPr>
                <w:rFonts w:ascii="Calibri" w:hAnsi="Calibri" w:cs="Calibri"/>
                <w:sz w:val="23"/>
                <w:szCs w:val="23"/>
              </w:rPr>
            </w:pPr>
            <w:r w:rsidRPr="00824F8C">
              <w:rPr>
                <w:rFonts w:ascii="Calibri" w:hAnsi="Calibri" w:cs="Calibri"/>
                <w:b/>
                <w:bCs/>
                <w:sz w:val="23"/>
                <w:szCs w:val="23"/>
              </w:rPr>
              <w:t>1.1.1.</w:t>
            </w:r>
          </w:p>
        </w:tc>
        <w:tc>
          <w:tcPr>
            <w:tcW w:w="2411" w:type="pct"/>
            <w:tcBorders>
              <w:top w:val="nil"/>
              <w:left w:val="nil"/>
              <w:bottom w:val="single" w:sz="8" w:space="0" w:color="auto"/>
              <w:right w:val="single" w:sz="8" w:space="0" w:color="auto"/>
            </w:tcBorders>
            <w:vAlign w:val="center"/>
          </w:tcPr>
          <w:p w:rsidR="00D0187A" w:rsidRPr="00824F8C" w:rsidRDefault="00D0187A" w:rsidP="00824F8C">
            <w:pPr>
              <w:pStyle w:val="Default"/>
              <w:rPr>
                <w:rFonts w:ascii="Calibri" w:hAnsi="Calibri" w:cs="Calibri"/>
                <w:sz w:val="23"/>
                <w:szCs w:val="23"/>
              </w:rPr>
            </w:pPr>
            <w:r w:rsidRPr="00824F8C">
              <w:rPr>
                <w:rFonts w:ascii="Calibri" w:hAnsi="Calibri" w:cs="Calibri"/>
                <w:sz w:val="23"/>
                <w:szCs w:val="23"/>
              </w:rPr>
              <w:t>Kayıt bölgesinde yer alan öğrencilerin tespiti çalışması yapılacaktır.</w:t>
            </w:r>
          </w:p>
        </w:tc>
        <w:tc>
          <w:tcPr>
            <w:tcW w:w="1204" w:type="pct"/>
            <w:tcBorders>
              <w:top w:val="nil"/>
              <w:left w:val="nil"/>
              <w:bottom w:val="single" w:sz="8" w:space="0" w:color="auto"/>
              <w:right w:val="single" w:sz="8" w:space="0" w:color="auto"/>
            </w:tcBorders>
            <w:vAlign w:val="center"/>
          </w:tcPr>
          <w:p w:rsidR="00D0187A" w:rsidRPr="00824F8C" w:rsidRDefault="00D0187A" w:rsidP="00824F8C">
            <w:pPr>
              <w:pStyle w:val="Default"/>
              <w:rPr>
                <w:rFonts w:ascii="Calibri" w:hAnsi="Calibri" w:cs="Calibri"/>
                <w:sz w:val="23"/>
                <w:szCs w:val="23"/>
              </w:rPr>
            </w:pPr>
            <w:r w:rsidRPr="00824F8C">
              <w:rPr>
                <w:rFonts w:ascii="Calibri" w:hAnsi="Calibri" w:cs="Calibri"/>
                <w:sz w:val="23"/>
                <w:szCs w:val="23"/>
              </w:rPr>
              <w:t>Okul İdaresi</w:t>
            </w:r>
          </w:p>
        </w:tc>
        <w:tc>
          <w:tcPr>
            <w:tcW w:w="1019" w:type="pct"/>
            <w:tcBorders>
              <w:top w:val="nil"/>
              <w:left w:val="nil"/>
              <w:bottom w:val="single" w:sz="8" w:space="0" w:color="auto"/>
              <w:right w:val="single" w:sz="8" w:space="0" w:color="auto"/>
            </w:tcBorders>
            <w:vAlign w:val="center"/>
          </w:tcPr>
          <w:p w:rsidR="00D0187A" w:rsidRPr="00824F8C" w:rsidRDefault="00D0187A" w:rsidP="00824F8C">
            <w:pPr>
              <w:pStyle w:val="Default"/>
              <w:rPr>
                <w:rFonts w:ascii="Calibri" w:hAnsi="Calibri" w:cs="Calibri"/>
                <w:sz w:val="23"/>
                <w:szCs w:val="23"/>
              </w:rPr>
            </w:pPr>
            <w:r w:rsidRPr="00824F8C">
              <w:rPr>
                <w:rFonts w:ascii="Calibri" w:hAnsi="Calibri" w:cs="Calibri"/>
                <w:sz w:val="23"/>
                <w:szCs w:val="23"/>
              </w:rPr>
              <w:t>01Eylül-</w:t>
            </w:r>
            <w:r>
              <w:rPr>
                <w:rFonts w:ascii="Calibri" w:hAnsi="Calibri" w:cs="Calibri"/>
                <w:sz w:val="23"/>
                <w:szCs w:val="23"/>
              </w:rPr>
              <w:t xml:space="preserve"> </w:t>
            </w:r>
            <w:r w:rsidRPr="00824F8C">
              <w:rPr>
                <w:rFonts w:ascii="Calibri" w:hAnsi="Calibri" w:cs="Calibri"/>
                <w:sz w:val="23"/>
                <w:szCs w:val="23"/>
              </w:rPr>
              <w:t>20 Eylül</w:t>
            </w:r>
          </w:p>
        </w:tc>
      </w:tr>
      <w:tr w:rsidR="00D0187A" w:rsidRPr="00863FAD" w:rsidTr="00824F8C">
        <w:trPr>
          <w:trHeight w:val="567"/>
          <w:jc w:val="center"/>
        </w:trPr>
        <w:tc>
          <w:tcPr>
            <w:tcW w:w="366" w:type="pct"/>
            <w:tcBorders>
              <w:top w:val="nil"/>
              <w:left w:val="single" w:sz="8" w:space="0" w:color="auto"/>
              <w:bottom w:val="single" w:sz="8" w:space="0" w:color="auto"/>
              <w:right w:val="single" w:sz="8" w:space="0" w:color="auto"/>
            </w:tcBorders>
            <w:noWrap/>
            <w:vAlign w:val="center"/>
          </w:tcPr>
          <w:p w:rsidR="00D0187A" w:rsidRPr="00824F8C" w:rsidRDefault="00D0187A" w:rsidP="00824F8C">
            <w:pPr>
              <w:pStyle w:val="Default"/>
              <w:rPr>
                <w:rFonts w:ascii="Calibri" w:hAnsi="Calibri" w:cs="Calibri"/>
                <w:sz w:val="23"/>
                <w:szCs w:val="23"/>
              </w:rPr>
            </w:pPr>
            <w:r w:rsidRPr="00824F8C">
              <w:rPr>
                <w:rFonts w:ascii="Calibri" w:hAnsi="Calibri" w:cs="Calibri"/>
                <w:b/>
                <w:bCs/>
                <w:sz w:val="23"/>
                <w:szCs w:val="23"/>
              </w:rPr>
              <w:t>1.1.2</w:t>
            </w:r>
          </w:p>
        </w:tc>
        <w:tc>
          <w:tcPr>
            <w:tcW w:w="2411" w:type="pct"/>
            <w:tcBorders>
              <w:top w:val="nil"/>
              <w:left w:val="nil"/>
              <w:bottom w:val="single" w:sz="8" w:space="0" w:color="auto"/>
              <w:right w:val="single" w:sz="8" w:space="0" w:color="auto"/>
            </w:tcBorders>
            <w:vAlign w:val="center"/>
          </w:tcPr>
          <w:p w:rsidR="00D0187A" w:rsidRPr="00824F8C" w:rsidRDefault="00D0187A" w:rsidP="00824F8C">
            <w:pPr>
              <w:pStyle w:val="Default"/>
              <w:rPr>
                <w:rFonts w:ascii="Calibri" w:hAnsi="Calibri" w:cs="Calibri"/>
                <w:sz w:val="23"/>
                <w:szCs w:val="23"/>
              </w:rPr>
            </w:pPr>
            <w:r w:rsidRPr="00824F8C">
              <w:rPr>
                <w:rFonts w:ascii="Calibri" w:hAnsi="Calibri" w:cs="Calibri"/>
                <w:sz w:val="23"/>
                <w:szCs w:val="23"/>
              </w:rPr>
              <w:t>Okula yeni başlayan öğrencilere oryantasyon eğitimi verilecektir.</w:t>
            </w:r>
          </w:p>
        </w:tc>
        <w:tc>
          <w:tcPr>
            <w:tcW w:w="1204" w:type="pct"/>
            <w:tcBorders>
              <w:top w:val="nil"/>
              <w:left w:val="nil"/>
              <w:bottom w:val="single" w:sz="8" w:space="0" w:color="auto"/>
              <w:right w:val="single" w:sz="8" w:space="0" w:color="auto"/>
            </w:tcBorders>
            <w:vAlign w:val="center"/>
          </w:tcPr>
          <w:p w:rsidR="00D0187A" w:rsidRPr="00824F8C" w:rsidRDefault="00D0187A" w:rsidP="00824F8C">
            <w:pPr>
              <w:pStyle w:val="Default"/>
              <w:rPr>
                <w:rFonts w:ascii="Calibri" w:hAnsi="Calibri" w:cs="Calibri"/>
                <w:sz w:val="23"/>
                <w:szCs w:val="23"/>
              </w:rPr>
            </w:pPr>
            <w:r w:rsidRPr="00824F8C">
              <w:rPr>
                <w:rFonts w:ascii="Calibri" w:hAnsi="Calibri" w:cs="Calibri"/>
                <w:sz w:val="23"/>
                <w:szCs w:val="23"/>
              </w:rPr>
              <w:t>Ana sınıfı ve</w:t>
            </w:r>
          </w:p>
          <w:p w:rsidR="00D0187A" w:rsidRPr="00824F8C" w:rsidRDefault="00D0187A" w:rsidP="00824F8C">
            <w:pPr>
              <w:pStyle w:val="Default"/>
              <w:rPr>
                <w:rFonts w:ascii="Calibri" w:hAnsi="Calibri" w:cs="Calibri"/>
                <w:sz w:val="23"/>
                <w:szCs w:val="23"/>
              </w:rPr>
            </w:pPr>
            <w:r w:rsidRPr="00824F8C">
              <w:rPr>
                <w:rFonts w:ascii="Calibri" w:hAnsi="Calibri" w:cs="Calibri"/>
                <w:sz w:val="23"/>
                <w:szCs w:val="23"/>
              </w:rPr>
              <w:t>1.Sınıf Öğretmenleri</w:t>
            </w:r>
          </w:p>
        </w:tc>
        <w:tc>
          <w:tcPr>
            <w:tcW w:w="1019" w:type="pct"/>
            <w:tcBorders>
              <w:top w:val="nil"/>
              <w:left w:val="nil"/>
              <w:bottom w:val="single" w:sz="8" w:space="0" w:color="auto"/>
              <w:right w:val="single" w:sz="8" w:space="0" w:color="auto"/>
            </w:tcBorders>
            <w:vAlign w:val="center"/>
          </w:tcPr>
          <w:p w:rsidR="00D0187A" w:rsidRPr="00824F8C" w:rsidRDefault="00D0187A" w:rsidP="00824F8C">
            <w:pPr>
              <w:pStyle w:val="Default"/>
              <w:rPr>
                <w:rFonts w:ascii="Calibri" w:hAnsi="Calibri" w:cs="Calibri"/>
                <w:sz w:val="23"/>
                <w:szCs w:val="23"/>
              </w:rPr>
            </w:pPr>
            <w:r w:rsidRPr="00824F8C">
              <w:rPr>
                <w:rFonts w:ascii="Calibri" w:hAnsi="Calibri" w:cs="Calibri"/>
                <w:sz w:val="23"/>
                <w:szCs w:val="23"/>
              </w:rPr>
              <w:t>01Eylül-</w:t>
            </w:r>
            <w:r>
              <w:rPr>
                <w:rFonts w:ascii="Calibri" w:hAnsi="Calibri" w:cs="Calibri"/>
                <w:sz w:val="23"/>
                <w:szCs w:val="23"/>
              </w:rPr>
              <w:t xml:space="preserve"> </w:t>
            </w:r>
            <w:r w:rsidRPr="00824F8C">
              <w:rPr>
                <w:rFonts w:ascii="Calibri" w:hAnsi="Calibri" w:cs="Calibri"/>
                <w:sz w:val="23"/>
                <w:szCs w:val="23"/>
              </w:rPr>
              <w:t>20 Eylül</w:t>
            </w:r>
          </w:p>
        </w:tc>
      </w:tr>
      <w:tr w:rsidR="00D0187A" w:rsidRPr="00863FAD" w:rsidTr="00824F8C">
        <w:trPr>
          <w:trHeight w:val="567"/>
          <w:jc w:val="center"/>
        </w:trPr>
        <w:tc>
          <w:tcPr>
            <w:tcW w:w="366" w:type="pct"/>
            <w:tcBorders>
              <w:top w:val="nil"/>
              <w:left w:val="single" w:sz="8" w:space="0" w:color="auto"/>
              <w:bottom w:val="single" w:sz="8" w:space="0" w:color="auto"/>
              <w:right w:val="single" w:sz="8" w:space="0" w:color="auto"/>
            </w:tcBorders>
            <w:noWrap/>
            <w:vAlign w:val="center"/>
          </w:tcPr>
          <w:p w:rsidR="00D0187A" w:rsidRPr="00824F8C" w:rsidRDefault="00D0187A" w:rsidP="00824F8C">
            <w:pPr>
              <w:pStyle w:val="Default"/>
              <w:rPr>
                <w:rFonts w:ascii="Calibri" w:hAnsi="Calibri" w:cs="Calibri"/>
                <w:sz w:val="23"/>
                <w:szCs w:val="23"/>
              </w:rPr>
            </w:pPr>
            <w:r w:rsidRPr="00824F8C">
              <w:rPr>
                <w:rFonts w:ascii="Calibri" w:hAnsi="Calibri" w:cs="Calibri"/>
                <w:b/>
                <w:bCs/>
                <w:sz w:val="23"/>
                <w:szCs w:val="23"/>
              </w:rPr>
              <w:t>1.1.3</w:t>
            </w:r>
          </w:p>
        </w:tc>
        <w:tc>
          <w:tcPr>
            <w:tcW w:w="2411" w:type="pct"/>
            <w:tcBorders>
              <w:top w:val="nil"/>
              <w:left w:val="nil"/>
              <w:bottom w:val="single" w:sz="8" w:space="0" w:color="auto"/>
              <w:right w:val="single" w:sz="8" w:space="0" w:color="auto"/>
            </w:tcBorders>
            <w:vAlign w:val="center"/>
          </w:tcPr>
          <w:p w:rsidR="00D0187A" w:rsidRPr="00824F8C" w:rsidRDefault="00D0187A" w:rsidP="00824F8C">
            <w:pPr>
              <w:pStyle w:val="Default"/>
              <w:rPr>
                <w:rFonts w:ascii="Calibri" w:hAnsi="Calibri" w:cs="Calibri"/>
                <w:sz w:val="23"/>
                <w:szCs w:val="23"/>
              </w:rPr>
            </w:pPr>
            <w:r w:rsidRPr="00824F8C">
              <w:rPr>
                <w:rFonts w:ascii="Calibri" w:hAnsi="Calibri" w:cs="Calibri"/>
                <w:sz w:val="23"/>
                <w:szCs w:val="23"/>
              </w:rPr>
              <w:t>İlkokula yeni başlayan çocukların okul öncesi eğitim almaları için gerekli çalışmalar yapılacaktır.</w:t>
            </w:r>
          </w:p>
        </w:tc>
        <w:tc>
          <w:tcPr>
            <w:tcW w:w="1204" w:type="pct"/>
            <w:tcBorders>
              <w:top w:val="nil"/>
              <w:left w:val="nil"/>
              <w:bottom w:val="single" w:sz="8" w:space="0" w:color="auto"/>
              <w:right w:val="single" w:sz="8" w:space="0" w:color="auto"/>
            </w:tcBorders>
            <w:vAlign w:val="center"/>
          </w:tcPr>
          <w:p w:rsidR="00D0187A" w:rsidRPr="00824F8C" w:rsidRDefault="00D0187A" w:rsidP="00824F8C">
            <w:pPr>
              <w:pStyle w:val="Default"/>
              <w:rPr>
                <w:rFonts w:ascii="Calibri" w:hAnsi="Calibri" w:cs="Calibri"/>
                <w:sz w:val="23"/>
                <w:szCs w:val="23"/>
              </w:rPr>
            </w:pPr>
            <w:r w:rsidRPr="00824F8C">
              <w:rPr>
                <w:rFonts w:ascii="Calibri" w:hAnsi="Calibri" w:cs="Calibri"/>
                <w:sz w:val="23"/>
                <w:szCs w:val="23"/>
              </w:rPr>
              <w:t>Okul Öncesi Öğretmenleri ve Okul İdaresi</w:t>
            </w:r>
          </w:p>
        </w:tc>
        <w:tc>
          <w:tcPr>
            <w:tcW w:w="1019" w:type="pct"/>
            <w:tcBorders>
              <w:top w:val="nil"/>
              <w:left w:val="nil"/>
              <w:bottom w:val="single" w:sz="8" w:space="0" w:color="auto"/>
              <w:right w:val="single" w:sz="8" w:space="0" w:color="auto"/>
            </w:tcBorders>
            <w:vAlign w:val="center"/>
          </w:tcPr>
          <w:p w:rsidR="00D0187A" w:rsidRPr="00824F8C" w:rsidRDefault="00D0187A" w:rsidP="00824F8C">
            <w:pPr>
              <w:pStyle w:val="Default"/>
              <w:rPr>
                <w:rFonts w:ascii="Calibri" w:hAnsi="Calibri" w:cs="Calibri"/>
                <w:sz w:val="23"/>
                <w:szCs w:val="23"/>
              </w:rPr>
            </w:pPr>
            <w:r w:rsidRPr="00824F8C">
              <w:rPr>
                <w:rFonts w:ascii="Calibri" w:hAnsi="Calibri" w:cs="Calibri"/>
                <w:sz w:val="23"/>
                <w:szCs w:val="23"/>
              </w:rPr>
              <w:t>Eylül Ayının İlk Haftası</w:t>
            </w:r>
          </w:p>
        </w:tc>
      </w:tr>
      <w:tr w:rsidR="00D0187A" w:rsidRPr="00863FAD" w:rsidTr="00824F8C">
        <w:trPr>
          <w:trHeight w:val="567"/>
          <w:jc w:val="center"/>
        </w:trPr>
        <w:tc>
          <w:tcPr>
            <w:tcW w:w="366" w:type="pct"/>
            <w:tcBorders>
              <w:top w:val="nil"/>
              <w:left w:val="single" w:sz="8" w:space="0" w:color="auto"/>
              <w:bottom w:val="single" w:sz="8" w:space="0" w:color="auto"/>
              <w:right w:val="single" w:sz="8" w:space="0" w:color="auto"/>
            </w:tcBorders>
            <w:noWrap/>
            <w:vAlign w:val="center"/>
          </w:tcPr>
          <w:p w:rsidR="00D0187A" w:rsidRPr="00824F8C" w:rsidRDefault="00D0187A" w:rsidP="00824F8C">
            <w:pPr>
              <w:pStyle w:val="Default"/>
              <w:rPr>
                <w:rFonts w:ascii="Calibri" w:hAnsi="Calibri" w:cs="Calibri"/>
                <w:sz w:val="23"/>
                <w:szCs w:val="23"/>
              </w:rPr>
            </w:pPr>
            <w:r w:rsidRPr="00824F8C">
              <w:rPr>
                <w:rFonts w:ascii="Calibri" w:hAnsi="Calibri" w:cs="Calibri"/>
                <w:b/>
                <w:bCs/>
                <w:sz w:val="23"/>
                <w:szCs w:val="23"/>
              </w:rPr>
              <w:t>1.1.4</w:t>
            </w:r>
          </w:p>
        </w:tc>
        <w:tc>
          <w:tcPr>
            <w:tcW w:w="2411" w:type="pct"/>
            <w:tcBorders>
              <w:top w:val="nil"/>
              <w:left w:val="nil"/>
              <w:bottom w:val="single" w:sz="8" w:space="0" w:color="auto"/>
              <w:right w:val="single" w:sz="8" w:space="0" w:color="auto"/>
            </w:tcBorders>
            <w:vAlign w:val="center"/>
          </w:tcPr>
          <w:p w:rsidR="00D0187A" w:rsidRPr="00824F8C" w:rsidRDefault="00D0187A" w:rsidP="00824F8C">
            <w:pPr>
              <w:pStyle w:val="Default"/>
              <w:rPr>
                <w:rFonts w:ascii="Calibri" w:hAnsi="Calibri" w:cs="Calibri"/>
                <w:sz w:val="23"/>
                <w:szCs w:val="23"/>
              </w:rPr>
            </w:pPr>
            <w:r w:rsidRPr="00824F8C">
              <w:rPr>
                <w:rFonts w:ascii="Calibri" w:hAnsi="Calibri" w:cs="Calibri"/>
                <w:sz w:val="23"/>
                <w:szCs w:val="23"/>
              </w:rPr>
              <w:t>Öğrencilerin devamsızlık yapmasına sebep olan faktörler belirlenerek bunların öğrenciler üzerindeki olumsuz etkisini azaltacak tedbirler alınacaktır.</w:t>
            </w:r>
          </w:p>
        </w:tc>
        <w:tc>
          <w:tcPr>
            <w:tcW w:w="1204" w:type="pct"/>
            <w:tcBorders>
              <w:top w:val="nil"/>
              <w:left w:val="nil"/>
              <w:bottom w:val="single" w:sz="8" w:space="0" w:color="auto"/>
              <w:right w:val="single" w:sz="8" w:space="0" w:color="auto"/>
            </w:tcBorders>
            <w:vAlign w:val="center"/>
          </w:tcPr>
          <w:p w:rsidR="00D0187A" w:rsidRPr="00824F8C" w:rsidRDefault="00D0187A" w:rsidP="00824F8C">
            <w:pPr>
              <w:pStyle w:val="Default"/>
              <w:rPr>
                <w:rFonts w:ascii="Calibri" w:hAnsi="Calibri" w:cs="Calibri"/>
                <w:sz w:val="23"/>
                <w:szCs w:val="23"/>
              </w:rPr>
            </w:pPr>
            <w:r w:rsidRPr="00824F8C">
              <w:rPr>
                <w:rFonts w:ascii="Calibri" w:hAnsi="Calibri" w:cs="Calibri"/>
                <w:sz w:val="23"/>
                <w:szCs w:val="23"/>
              </w:rPr>
              <w:t>Okul İdaresi</w:t>
            </w:r>
          </w:p>
          <w:p w:rsidR="00D0187A" w:rsidRPr="00824F8C" w:rsidRDefault="00D0187A" w:rsidP="00824F8C">
            <w:pPr>
              <w:pStyle w:val="Default"/>
              <w:rPr>
                <w:rFonts w:ascii="Calibri" w:hAnsi="Calibri" w:cs="Calibri"/>
                <w:sz w:val="23"/>
                <w:szCs w:val="23"/>
              </w:rPr>
            </w:pPr>
            <w:r w:rsidRPr="00824F8C">
              <w:rPr>
                <w:rFonts w:ascii="Calibri" w:hAnsi="Calibri" w:cs="Calibri"/>
                <w:sz w:val="23"/>
                <w:szCs w:val="23"/>
              </w:rPr>
              <w:t>Rehberlik Servisi</w:t>
            </w:r>
          </w:p>
          <w:p w:rsidR="00D0187A" w:rsidRPr="00824F8C" w:rsidRDefault="00D0187A" w:rsidP="00824F8C">
            <w:pPr>
              <w:pStyle w:val="Default"/>
              <w:rPr>
                <w:rFonts w:ascii="Calibri" w:hAnsi="Calibri" w:cs="Calibri"/>
                <w:sz w:val="23"/>
                <w:szCs w:val="23"/>
              </w:rPr>
            </w:pPr>
            <w:r w:rsidRPr="00824F8C">
              <w:rPr>
                <w:rFonts w:ascii="Calibri" w:hAnsi="Calibri" w:cs="Calibri"/>
                <w:sz w:val="23"/>
                <w:szCs w:val="23"/>
              </w:rPr>
              <w:t>Öğretmenler</w:t>
            </w:r>
          </w:p>
          <w:p w:rsidR="00D0187A" w:rsidRPr="00824F8C" w:rsidRDefault="00D0187A" w:rsidP="00824F8C">
            <w:pPr>
              <w:pStyle w:val="Default"/>
              <w:rPr>
                <w:rFonts w:ascii="Calibri" w:hAnsi="Calibri" w:cs="Calibri"/>
                <w:sz w:val="23"/>
                <w:szCs w:val="23"/>
              </w:rPr>
            </w:pPr>
            <w:r w:rsidRPr="00824F8C">
              <w:rPr>
                <w:rFonts w:ascii="Calibri" w:hAnsi="Calibri" w:cs="Calibri"/>
                <w:sz w:val="23"/>
                <w:szCs w:val="23"/>
              </w:rPr>
              <w:t>Veliler</w:t>
            </w:r>
          </w:p>
        </w:tc>
        <w:tc>
          <w:tcPr>
            <w:tcW w:w="1019" w:type="pct"/>
            <w:tcBorders>
              <w:top w:val="nil"/>
              <w:left w:val="nil"/>
              <w:bottom w:val="single" w:sz="8" w:space="0" w:color="auto"/>
              <w:right w:val="single" w:sz="8" w:space="0" w:color="auto"/>
            </w:tcBorders>
            <w:vAlign w:val="center"/>
          </w:tcPr>
          <w:p w:rsidR="00D0187A" w:rsidRPr="00824F8C" w:rsidRDefault="00D0187A" w:rsidP="00824F8C">
            <w:pPr>
              <w:pStyle w:val="Default"/>
              <w:rPr>
                <w:rFonts w:ascii="Calibri" w:hAnsi="Calibri" w:cs="Calibri"/>
                <w:sz w:val="23"/>
                <w:szCs w:val="23"/>
              </w:rPr>
            </w:pPr>
            <w:r w:rsidRPr="00824F8C">
              <w:rPr>
                <w:rFonts w:ascii="Calibri" w:hAnsi="Calibri" w:cs="Calibri"/>
                <w:sz w:val="23"/>
                <w:szCs w:val="23"/>
              </w:rPr>
              <w:t>Eğitim Öğretim Süresince</w:t>
            </w:r>
          </w:p>
        </w:tc>
      </w:tr>
      <w:tr w:rsidR="00D0187A" w:rsidRPr="00863FAD" w:rsidTr="00824F8C">
        <w:trPr>
          <w:trHeight w:val="567"/>
          <w:jc w:val="center"/>
        </w:trPr>
        <w:tc>
          <w:tcPr>
            <w:tcW w:w="366" w:type="pct"/>
            <w:tcBorders>
              <w:top w:val="nil"/>
              <w:left w:val="single" w:sz="8" w:space="0" w:color="auto"/>
              <w:bottom w:val="single" w:sz="8" w:space="0" w:color="auto"/>
              <w:right w:val="single" w:sz="8" w:space="0" w:color="auto"/>
            </w:tcBorders>
            <w:noWrap/>
            <w:vAlign w:val="center"/>
          </w:tcPr>
          <w:p w:rsidR="00D0187A" w:rsidRPr="00824F8C" w:rsidRDefault="00D0187A" w:rsidP="00824F8C">
            <w:pPr>
              <w:pStyle w:val="Default"/>
              <w:rPr>
                <w:rFonts w:ascii="Calibri" w:hAnsi="Calibri" w:cs="Calibri"/>
                <w:sz w:val="23"/>
                <w:szCs w:val="23"/>
              </w:rPr>
            </w:pPr>
            <w:r w:rsidRPr="00824F8C">
              <w:rPr>
                <w:rFonts w:ascii="Calibri" w:hAnsi="Calibri" w:cs="Calibri"/>
                <w:b/>
                <w:bCs/>
                <w:sz w:val="23"/>
                <w:szCs w:val="23"/>
              </w:rPr>
              <w:t>1.1.5</w:t>
            </w:r>
          </w:p>
        </w:tc>
        <w:tc>
          <w:tcPr>
            <w:tcW w:w="2411" w:type="pct"/>
            <w:tcBorders>
              <w:top w:val="nil"/>
              <w:left w:val="nil"/>
              <w:bottom w:val="single" w:sz="8" w:space="0" w:color="auto"/>
              <w:right w:val="single" w:sz="8" w:space="0" w:color="auto"/>
            </w:tcBorders>
            <w:vAlign w:val="center"/>
          </w:tcPr>
          <w:p w:rsidR="00D0187A" w:rsidRPr="00824F8C" w:rsidRDefault="00D0187A" w:rsidP="00824F8C">
            <w:pPr>
              <w:pStyle w:val="Default"/>
              <w:rPr>
                <w:rFonts w:ascii="Calibri" w:hAnsi="Calibri" w:cs="Calibri"/>
                <w:sz w:val="23"/>
                <w:szCs w:val="23"/>
              </w:rPr>
            </w:pPr>
            <w:r w:rsidRPr="00824F8C">
              <w:rPr>
                <w:rFonts w:ascii="Calibri" w:hAnsi="Calibri" w:cs="Calibri"/>
                <w:sz w:val="23"/>
                <w:szCs w:val="23"/>
              </w:rPr>
              <w:t>Devamsızlık yapan yabancı öğrencilerin velileri ile özel aylık toplantı ve görüşmeler yapılacaktır.</w:t>
            </w:r>
          </w:p>
        </w:tc>
        <w:tc>
          <w:tcPr>
            <w:tcW w:w="1204" w:type="pct"/>
            <w:tcBorders>
              <w:top w:val="nil"/>
              <w:left w:val="nil"/>
              <w:bottom w:val="single" w:sz="8" w:space="0" w:color="auto"/>
              <w:right w:val="single" w:sz="8" w:space="0" w:color="auto"/>
            </w:tcBorders>
            <w:vAlign w:val="center"/>
          </w:tcPr>
          <w:p w:rsidR="00D0187A" w:rsidRPr="00824F8C" w:rsidRDefault="00D0187A" w:rsidP="00824F8C">
            <w:pPr>
              <w:pStyle w:val="Default"/>
              <w:rPr>
                <w:rFonts w:ascii="Calibri" w:hAnsi="Calibri" w:cs="Calibri"/>
                <w:sz w:val="23"/>
                <w:szCs w:val="23"/>
              </w:rPr>
            </w:pPr>
            <w:r w:rsidRPr="00824F8C">
              <w:rPr>
                <w:rFonts w:ascii="Calibri" w:hAnsi="Calibri" w:cs="Calibri"/>
                <w:sz w:val="23"/>
                <w:szCs w:val="23"/>
              </w:rPr>
              <w:t>Okul İdaresi</w:t>
            </w:r>
          </w:p>
          <w:p w:rsidR="00D0187A" w:rsidRPr="00824F8C" w:rsidRDefault="00D0187A" w:rsidP="00824F8C">
            <w:pPr>
              <w:pStyle w:val="Default"/>
              <w:rPr>
                <w:rFonts w:ascii="Calibri" w:hAnsi="Calibri" w:cs="Calibri"/>
                <w:sz w:val="23"/>
                <w:szCs w:val="23"/>
              </w:rPr>
            </w:pPr>
            <w:r w:rsidRPr="00824F8C">
              <w:rPr>
                <w:rFonts w:ascii="Calibri" w:hAnsi="Calibri" w:cs="Calibri"/>
                <w:sz w:val="23"/>
                <w:szCs w:val="23"/>
              </w:rPr>
              <w:t>Rehberlik Servisi</w:t>
            </w:r>
          </w:p>
          <w:p w:rsidR="00D0187A" w:rsidRPr="00824F8C" w:rsidRDefault="00D0187A" w:rsidP="00824F8C">
            <w:pPr>
              <w:pStyle w:val="Default"/>
              <w:rPr>
                <w:rFonts w:ascii="Calibri" w:hAnsi="Calibri" w:cs="Calibri"/>
                <w:sz w:val="23"/>
                <w:szCs w:val="23"/>
              </w:rPr>
            </w:pPr>
            <w:r w:rsidRPr="00824F8C">
              <w:rPr>
                <w:rFonts w:ascii="Calibri" w:hAnsi="Calibri" w:cs="Calibri"/>
                <w:sz w:val="23"/>
                <w:szCs w:val="23"/>
              </w:rPr>
              <w:t>Öğretmenler</w:t>
            </w:r>
          </w:p>
          <w:p w:rsidR="00D0187A" w:rsidRPr="00824F8C" w:rsidRDefault="00D0187A" w:rsidP="00824F8C">
            <w:pPr>
              <w:pStyle w:val="Default"/>
              <w:rPr>
                <w:rFonts w:ascii="Calibri" w:hAnsi="Calibri" w:cs="Calibri"/>
                <w:sz w:val="23"/>
                <w:szCs w:val="23"/>
              </w:rPr>
            </w:pPr>
            <w:r w:rsidRPr="00824F8C">
              <w:rPr>
                <w:rFonts w:ascii="Calibri" w:hAnsi="Calibri" w:cs="Calibri"/>
                <w:sz w:val="23"/>
                <w:szCs w:val="23"/>
              </w:rPr>
              <w:t>Veliler</w:t>
            </w:r>
          </w:p>
        </w:tc>
        <w:tc>
          <w:tcPr>
            <w:tcW w:w="1019" w:type="pct"/>
            <w:tcBorders>
              <w:top w:val="nil"/>
              <w:left w:val="nil"/>
              <w:bottom w:val="single" w:sz="8" w:space="0" w:color="auto"/>
              <w:right w:val="single" w:sz="8" w:space="0" w:color="auto"/>
            </w:tcBorders>
            <w:vAlign w:val="center"/>
          </w:tcPr>
          <w:p w:rsidR="00D0187A" w:rsidRPr="00824F8C" w:rsidRDefault="00D0187A" w:rsidP="00824F8C">
            <w:pPr>
              <w:pStyle w:val="Default"/>
              <w:rPr>
                <w:rFonts w:ascii="Calibri" w:hAnsi="Calibri" w:cs="Calibri"/>
                <w:sz w:val="23"/>
                <w:szCs w:val="23"/>
              </w:rPr>
            </w:pPr>
            <w:r w:rsidRPr="00824F8C">
              <w:rPr>
                <w:rFonts w:ascii="Calibri" w:hAnsi="Calibri" w:cs="Calibri"/>
                <w:sz w:val="23"/>
                <w:szCs w:val="23"/>
              </w:rPr>
              <w:t>Eğitim Öğretim Süresince</w:t>
            </w:r>
          </w:p>
        </w:tc>
      </w:tr>
      <w:tr w:rsidR="00D0187A" w:rsidTr="00824F8C">
        <w:trPr>
          <w:trHeight w:val="567"/>
          <w:jc w:val="center"/>
        </w:trPr>
        <w:tc>
          <w:tcPr>
            <w:tcW w:w="366" w:type="pct"/>
            <w:tcBorders>
              <w:top w:val="nil"/>
              <w:left w:val="single" w:sz="8" w:space="0" w:color="auto"/>
              <w:bottom w:val="single" w:sz="8" w:space="0" w:color="auto"/>
              <w:right w:val="single" w:sz="8" w:space="0" w:color="auto"/>
            </w:tcBorders>
            <w:noWrap/>
            <w:vAlign w:val="center"/>
          </w:tcPr>
          <w:p w:rsidR="00D0187A" w:rsidRPr="00824F8C" w:rsidRDefault="00D0187A" w:rsidP="00824F8C">
            <w:pPr>
              <w:pStyle w:val="Default"/>
              <w:rPr>
                <w:rFonts w:ascii="Calibri" w:hAnsi="Calibri" w:cs="Calibri"/>
                <w:b/>
                <w:bCs/>
                <w:sz w:val="23"/>
                <w:szCs w:val="23"/>
              </w:rPr>
            </w:pPr>
            <w:r w:rsidRPr="00824F8C">
              <w:rPr>
                <w:rFonts w:ascii="Calibri" w:hAnsi="Calibri" w:cs="Calibri"/>
                <w:b/>
                <w:bCs/>
                <w:sz w:val="23"/>
                <w:szCs w:val="23"/>
              </w:rPr>
              <w:t>1.1.6</w:t>
            </w:r>
          </w:p>
        </w:tc>
        <w:tc>
          <w:tcPr>
            <w:tcW w:w="2411" w:type="pct"/>
            <w:tcBorders>
              <w:top w:val="nil"/>
              <w:left w:val="nil"/>
              <w:bottom w:val="single" w:sz="8" w:space="0" w:color="auto"/>
              <w:right w:val="single" w:sz="8" w:space="0" w:color="auto"/>
            </w:tcBorders>
            <w:vAlign w:val="center"/>
          </w:tcPr>
          <w:p w:rsidR="00D0187A" w:rsidRPr="00824F8C" w:rsidRDefault="00D0187A" w:rsidP="00824F8C">
            <w:pPr>
              <w:pStyle w:val="Default"/>
              <w:rPr>
                <w:rFonts w:ascii="Calibri" w:hAnsi="Calibri" w:cs="Calibri"/>
                <w:sz w:val="23"/>
                <w:szCs w:val="23"/>
              </w:rPr>
            </w:pPr>
            <w:r w:rsidRPr="00824F8C">
              <w:rPr>
                <w:rFonts w:ascii="Calibri" w:hAnsi="Calibri" w:cs="Calibri"/>
                <w:sz w:val="23"/>
                <w:szCs w:val="23"/>
              </w:rPr>
              <w:t>Okulumuzun fiziki ortamları özel eğitime ihtiyaç duyan bireylerin gereksinimlerine uygun biçimde düzenlenecek ve destek eğitim odasının etkinliği artırılacaktır.</w:t>
            </w:r>
          </w:p>
        </w:tc>
        <w:tc>
          <w:tcPr>
            <w:tcW w:w="1204" w:type="pct"/>
            <w:tcBorders>
              <w:top w:val="nil"/>
              <w:left w:val="nil"/>
              <w:bottom w:val="single" w:sz="8" w:space="0" w:color="auto"/>
              <w:right w:val="single" w:sz="8" w:space="0" w:color="auto"/>
            </w:tcBorders>
            <w:vAlign w:val="center"/>
          </w:tcPr>
          <w:p w:rsidR="00D0187A" w:rsidRPr="00824F8C" w:rsidRDefault="00D0187A" w:rsidP="00824F8C">
            <w:pPr>
              <w:pStyle w:val="Default"/>
              <w:rPr>
                <w:rFonts w:ascii="Calibri" w:hAnsi="Calibri" w:cs="Calibri"/>
                <w:sz w:val="23"/>
                <w:szCs w:val="23"/>
              </w:rPr>
            </w:pPr>
            <w:r w:rsidRPr="00824F8C">
              <w:rPr>
                <w:rFonts w:ascii="Calibri" w:hAnsi="Calibri" w:cs="Calibri"/>
                <w:sz w:val="23"/>
                <w:szCs w:val="23"/>
              </w:rPr>
              <w:t>Okul Müdürü</w:t>
            </w:r>
          </w:p>
          <w:p w:rsidR="00D0187A" w:rsidRPr="00824F8C" w:rsidRDefault="00D0187A" w:rsidP="00824F8C">
            <w:pPr>
              <w:pStyle w:val="Default"/>
              <w:rPr>
                <w:rFonts w:ascii="Calibri" w:hAnsi="Calibri" w:cs="Calibri"/>
                <w:sz w:val="23"/>
                <w:szCs w:val="23"/>
              </w:rPr>
            </w:pPr>
            <w:r w:rsidRPr="00824F8C">
              <w:rPr>
                <w:rFonts w:ascii="Calibri" w:hAnsi="Calibri" w:cs="Calibri"/>
                <w:sz w:val="23"/>
                <w:szCs w:val="23"/>
              </w:rPr>
              <w:t>Okul Aile Birliği</w:t>
            </w:r>
          </w:p>
          <w:p w:rsidR="00D0187A" w:rsidRPr="00824F8C" w:rsidRDefault="00D0187A" w:rsidP="00824F8C">
            <w:pPr>
              <w:pStyle w:val="Default"/>
              <w:rPr>
                <w:rFonts w:ascii="Calibri" w:hAnsi="Calibri" w:cs="Calibri"/>
                <w:sz w:val="23"/>
                <w:szCs w:val="23"/>
              </w:rPr>
            </w:pPr>
            <w:r w:rsidRPr="00824F8C">
              <w:rPr>
                <w:rFonts w:ascii="Calibri" w:hAnsi="Calibri" w:cs="Calibri"/>
                <w:sz w:val="23"/>
                <w:szCs w:val="23"/>
              </w:rPr>
              <w:t>Veliler</w:t>
            </w:r>
          </w:p>
        </w:tc>
        <w:tc>
          <w:tcPr>
            <w:tcW w:w="1019" w:type="pct"/>
            <w:tcBorders>
              <w:top w:val="nil"/>
              <w:left w:val="nil"/>
              <w:bottom w:val="single" w:sz="8" w:space="0" w:color="auto"/>
              <w:right w:val="single" w:sz="8" w:space="0" w:color="auto"/>
            </w:tcBorders>
            <w:vAlign w:val="center"/>
          </w:tcPr>
          <w:p w:rsidR="00D0187A" w:rsidRPr="00824F8C" w:rsidRDefault="00D0187A" w:rsidP="00824F8C">
            <w:pPr>
              <w:pStyle w:val="Default"/>
              <w:rPr>
                <w:rFonts w:ascii="Calibri" w:hAnsi="Calibri" w:cs="Calibri"/>
                <w:sz w:val="23"/>
                <w:szCs w:val="23"/>
              </w:rPr>
            </w:pPr>
            <w:r w:rsidRPr="00824F8C">
              <w:rPr>
                <w:rFonts w:ascii="Calibri" w:hAnsi="Calibri" w:cs="Calibri"/>
                <w:sz w:val="23"/>
                <w:szCs w:val="23"/>
              </w:rPr>
              <w:t>Eğitim Öğretim Süresince</w:t>
            </w:r>
          </w:p>
        </w:tc>
      </w:tr>
    </w:tbl>
    <w:p w:rsidR="00D0187A" w:rsidRDefault="00D0187A" w:rsidP="00B339F5">
      <w:pPr>
        <w:pStyle w:val="Balk2"/>
        <w:ind w:right="1134"/>
        <w:rPr>
          <w:rFonts w:ascii="Calibri" w:hAnsi="Calibri"/>
        </w:rPr>
      </w:pPr>
    </w:p>
    <w:p w:rsidR="00D0187A" w:rsidRDefault="00D0187A" w:rsidP="0078761D"/>
    <w:p w:rsidR="00D0187A" w:rsidRDefault="00D0187A" w:rsidP="0078761D"/>
    <w:p w:rsidR="00D0187A" w:rsidRDefault="00D0187A" w:rsidP="0078761D"/>
    <w:p w:rsidR="00D0187A" w:rsidRPr="0078761D" w:rsidRDefault="00D0187A" w:rsidP="0078761D"/>
    <w:p w:rsidR="00D0187A" w:rsidRDefault="00D0187A" w:rsidP="00647C5D">
      <w:pPr>
        <w:pStyle w:val="Balk2"/>
        <w:rPr>
          <w:rFonts w:ascii="Arial" w:hAnsi="Arial" w:cs="Arial"/>
          <w:sz w:val="22"/>
          <w:szCs w:val="22"/>
        </w:rPr>
      </w:pPr>
    </w:p>
    <w:p w:rsidR="00D0187A" w:rsidRDefault="00D0187A" w:rsidP="00647C5D">
      <w:pPr>
        <w:pStyle w:val="Balk2"/>
        <w:rPr>
          <w:rFonts w:ascii="Arial" w:hAnsi="Arial" w:cs="Arial"/>
          <w:sz w:val="22"/>
          <w:szCs w:val="22"/>
        </w:rPr>
      </w:pPr>
      <w:r>
        <w:rPr>
          <w:rFonts w:ascii="Arial" w:hAnsi="Arial" w:cs="Arial"/>
          <w:sz w:val="22"/>
          <w:szCs w:val="22"/>
        </w:rPr>
        <w:t xml:space="preserve">1-A - 2023 EĞİTİM VİZYONU  </w:t>
      </w:r>
    </w:p>
    <w:p w:rsidR="00D0187A" w:rsidRPr="001819F3" w:rsidRDefault="00D0187A" w:rsidP="001819F3">
      <w:pPr>
        <w:ind w:right="1134"/>
      </w:pPr>
      <w:r w:rsidRPr="00863FAD">
        <w:rPr>
          <w:rFonts w:ascii="Calibri" w:hAnsi="Calibri"/>
          <w:b/>
          <w:sz w:val="28"/>
        </w:rPr>
        <w:t>Performans Göstergeleri 1.</w:t>
      </w:r>
      <w:r>
        <w:rPr>
          <w:rFonts w:ascii="Calibri" w:hAnsi="Calibri"/>
          <w:b/>
          <w:sz w:val="28"/>
        </w:rPr>
        <w:t>A</w:t>
      </w:r>
    </w:p>
    <w:tbl>
      <w:tblPr>
        <w:tblW w:w="130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750"/>
        <w:gridCol w:w="5107"/>
        <w:gridCol w:w="883"/>
        <w:gridCol w:w="7"/>
        <w:gridCol w:w="1085"/>
        <w:gridCol w:w="1041"/>
        <w:gridCol w:w="1007"/>
        <w:gridCol w:w="1092"/>
        <w:gridCol w:w="1021"/>
        <w:gridCol w:w="15"/>
      </w:tblGrid>
      <w:tr w:rsidR="00D0187A" w:rsidRPr="00863FAD" w:rsidTr="00E05EB0">
        <w:trPr>
          <w:trHeight w:val="421"/>
          <w:jc w:val="center"/>
        </w:trPr>
        <w:tc>
          <w:tcPr>
            <w:tcW w:w="1752" w:type="dxa"/>
            <w:vMerge w:val="restart"/>
            <w:shd w:val="clear" w:color="auto" w:fill="FBD4B4"/>
            <w:noWrap/>
            <w:vAlign w:val="center"/>
          </w:tcPr>
          <w:p w:rsidR="00D0187A" w:rsidRPr="001972D7" w:rsidRDefault="00D0187A" w:rsidP="00533F1A">
            <w:pPr>
              <w:spacing w:after="0" w:line="240" w:lineRule="auto"/>
              <w:ind w:right="123"/>
              <w:jc w:val="center"/>
              <w:rPr>
                <w:rFonts w:ascii="Calibri" w:hAnsi="Calibri"/>
                <w:b/>
                <w:bCs/>
                <w:color w:val="000000"/>
                <w:sz w:val="20"/>
                <w:szCs w:val="20"/>
              </w:rPr>
            </w:pPr>
            <w:r w:rsidRPr="001972D7">
              <w:rPr>
                <w:rFonts w:ascii="Calibri" w:hAnsi="Calibri"/>
                <w:b/>
                <w:bCs/>
                <w:color w:val="000000"/>
                <w:sz w:val="20"/>
                <w:szCs w:val="20"/>
              </w:rPr>
              <w:t>No</w:t>
            </w:r>
          </w:p>
        </w:tc>
        <w:tc>
          <w:tcPr>
            <w:tcW w:w="5109" w:type="dxa"/>
            <w:vMerge w:val="restart"/>
            <w:shd w:val="clear" w:color="auto" w:fill="FBD4B4"/>
            <w:vAlign w:val="center"/>
          </w:tcPr>
          <w:p w:rsidR="00D0187A" w:rsidRPr="001972D7" w:rsidRDefault="00D0187A" w:rsidP="00533F1A">
            <w:pPr>
              <w:spacing w:after="0" w:line="240" w:lineRule="auto"/>
              <w:ind w:right="709"/>
              <w:jc w:val="center"/>
              <w:rPr>
                <w:rFonts w:ascii="Calibri" w:hAnsi="Calibri"/>
                <w:b/>
                <w:bCs/>
                <w:color w:val="000000"/>
                <w:sz w:val="20"/>
                <w:szCs w:val="20"/>
              </w:rPr>
            </w:pPr>
            <w:r w:rsidRPr="001972D7">
              <w:rPr>
                <w:rFonts w:ascii="Calibri" w:hAnsi="Calibri"/>
                <w:b/>
                <w:bCs/>
                <w:color w:val="000000"/>
                <w:sz w:val="20"/>
                <w:szCs w:val="20"/>
              </w:rPr>
              <w:t>PERFORMANS GÖSTERGESİ</w:t>
            </w:r>
          </w:p>
        </w:tc>
        <w:tc>
          <w:tcPr>
            <w:tcW w:w="890" w:type="dxa"/>
            <w:gridSpan w:val="2"/>
            <w:shd w:val="clear" w:color="auto" w:fill="FBD4B4"/>
            <w:vAlign w:val="center"/>
          </w:tcPr>
          <w:p w:rsidR="00D0187A" w:rsidRPr="001972D7" w:rsidRDefault="00D0187A" w:rsidP="00533F1A">
            <w:pPr>
              <w:tabs>
                <w:tab w:val="left" w:pos="714"/>
              </w:tabs>
              <w:spacing w:after="0" w:line="240" w:lineRule="auto"/>
              <w:ind w:left="-4" w:right="34"/>
              <w:jc w:val="center"/>
              <w:rPr>
                <w:rFonts w:ascii="Calibri" w:hAnsi="Calibri"/>
                <w:b/>
                <w:bCs/>
                <w:color w:val="000000"/>
                <w:sz w:val="20"/>
                <w:szCs w:val="20"/>
              </w:rPr>
            </w:pPr>
            <w:r w:rsidRPr="001972D7">
              <w:rPr>
                <w:rFonts w:ascii="Calibri" w:hAnsi="Calibri"/>
                <w:b/>
                <w:bCs/>
                <w:color w:val="000000"/>
                <w:sz w:val="20"/>
                <w:szCs w:val="20"/>
              </w:rPr>
              <w:t>Mevcut</w:t>
            </w:r>
          </w:p>
        </w:tc>
        <w:tc>
          <w:tcPr>
            <w:tcW w:w="5257" w:type="dxa"/>
            <w:gridSpan w:val="6"/>
            <w:shd w:val="clear" w:color="auto" w:fill="FBD4B4"/>
            <w:vAlign w:val="center"/>
          </w:tcPr>
          <w:p w:rsidR="00D0187A" w:rsidRPr="001972D7" w:rsidRDefault="00D0187A" w:rsidP="00533F1A">
            <w:pPr>
              <w:spacing w:after="0" w:line="240" w:lineRule="auto"/>
              <w:ind w:right="709"/>
              <w:jc w:val="center"/>
              <w:rPr>
                <w:rFonts w:ascii="Calibri" w:hAnsi="Calibri"/>
                <w:b/>
                <w:bCs/>
                <w:color w:val="000000"/>
                <w:sz w:val="20"/>
                <w:szCs w:val="20"/>
              </w:rPr>
            </w:pPr>
            <w:r w:rsidRPr="001972D7">
              <w:rPr>
                <w:rFonts w:ascii="Calibri" w:hAnsi="Calibri"/>
                <w:b/>
                <w:bCs/>
                <w:color w:val="000000"/>
                <w:sz w:val="20"/>
                <w:szCs w:val="20"/>
              </w:rPr>
              <w:t>HEDEF</w:t>
            </w:r>
          </w:p>
        </w:tc>
      </w:tr>
      <w:tr w:rsidR="00D0187A" w:rsidRPr="00863FAD" w:rsidTr="00E05EB0">
        <w:trPr>
          <w:gridAfter w:val="1"/>
          <w:wAfter w:w="15" w:type="dxa"/>
          <w:cantSplit/>
          <w:trHeight w:val="517"/>
          <w:jc w:val="center"/>
        </w:trPr>
        <w:tc>
          <w:tcPr>
            <w:tcW w:w="1752" w:type="dxa"/>
            <w:vMerge/>
            <w:shd w:val="clear" w:color="auto" w:fill="FBD4B4"/>
            <w:vAlign w:val="center"/>
          </w:tcPr>
          <w:p w:rsidR="00D0187A" w:rsidRPr="001972D7" w:rsidRDefault="00D0187A" w:rsidP="00533F1A">
            <w:pPr>
              <w:spacing w:after="0" w:line="240" w:lineRule="auto"/>
              <w:ind w:right="123"/>
              <w:jc w:val="center"/>
              <w:rPr>
                <w:rFonts w:ascii="Calibri" w:hAnsi="Calibri"/>
                <w:b/>
                <w:bCs/>
                <w:sz w:val="20"/>
                <w:szCs w:val="20"/>
              </w:rPr>
            </w:pPr>
          </w:p>
        </w:tc>
        <w:tc>
          <w:tcPr>
            <w:tcW w:w="5109" w:type="dxa"/>
            <w:vMerge/>
            <w:shd w:val="clear" w:color="auto" w:fill="FBD4B4"/>
            <w:vAlign w:val="center"/>
          </w:tcPr>
          <w:p w:rsidR="00D0187A" w:rsidRPr="001972D7" w:rsidRDefault="00D0187A" w:rsidP="00533F1A">
            <w:pPr>
              <w:spacing w:after="0" w:line="240" w:lineRule="auto"/>
              <w:ind w:right="709"/>
              <w:jc w:val="center"/>
              <w:rPr>
                <w:rFonts w:ascii="Calibri" w:hAnsi="Calibri"/>
                <w:b/>
                <w:bCs/>
                <w:sz w:val="20"/>
                <w:szCs w:val="20"/>
              </w:rPr>
            </w:pPr>
          </w:p>
        </w:tc>
        <w:tc>
          <w:tcPr>
            <w:tcW w:w="883" w:type="dxa"/>
            <w:shd w:val="clear" w:color="auto" w:fill="FBD4B4"/>
            <w:noWrap/>
            <w:vAlign w:val="center"/>
          </w:tcPr>
          <w:p w:rsidR="00D0187A" w:rsidRPr="001972D7" w:rsidRDefault="00D0187A" w:rsidP="00533F1A">
            <w:pPr>
              <w:spacing w:after="0" w:line="240" w:lineRule="auto"/>
              <w:ind w:left="-136" w:right="28"/>
              <w:jc w:val="center"/>
              <w:rPr>
                <w:rFonts w:ascii="Calibri" w:hAnsi="Calibri"/>
                <w:b/>
                <w:bCs/>
                <w:sz w:val="20"/>
                <w:szCs w:val="20"/>
              </w:rPr>
            </w:pPr>
            <w:r w:rsidRPr="001972D7">
              <w:rPr>
                <w:rFonts w:ascii="Calibri" w:hAnsi="Calibri"/>
                <w:b/>
                <w:bCs/>
                <w:sz w:val="20"/>
                <w:szCs w:val="20"/>
              </w:rPr>
              <w:t>2018</w:t>
            </w:r>
          </w:p>
        </w:tc>
        <w:tc>
          <w:tcPr>
            <w:tcW w:w="1092" w:type="dxa"/>
            <w:gridSpan w:val="2"/>
            <w:shd w:val="clear" w:color="auto" w:fill="FBD4B4"/>
            <w:noWrap/>
            <w:vAlign w:val="center"/>
          </w:tcPr>
          <w:p w:rsidR="00D0187A" w:rsidRPr="001972D7" w:rsidRDefault="00D0187A" w:rsidP="00533F1A">
            <w:pPr>
              <w:spacing w:after="0" w:line="240" w:lineRule="auto"/>
              <w:ind w:right="127"/>
              <w:jc w:val="center"/>
              <w:rPr>
                <w:rFonts w:ascii="Calibri" w:hAnsi="Calibri"/>
                <w:b/>
                <w:bCs/>
                <w:sz w:val="20"/>
                <w:szCs w:val="20"/>
              </w:rPr>
            </w:pPr>
            <w:r w:rsidRPr="001972D7">
              <w:rPr>
                <w:rFonts w:ascii="Calibri" w:hAnsi="Calibri"/>
                <w:b/>
                <w:bCs/>
                <w:sz w:val="20"/>
                <w:szCs w:val="20"/>
              </w:rPr>
              <w:t>2019</w:t>
            </w:r>
          </w:p>
        </w:tc>
        <w:tc>
          <w:tcPr>
            <w:tcW w:w="1041" w:type="dxa"/>
            <w:shd w:val="clear" w:color="auto" w:fill="FBD4B4"/>
            <w:vAlign w:val="center"/>
          </w:tcPr>
          <w:p w:rsidR="00D0187A" w:rsidRPr="001972D7" w:rsidRDefault="00D0187A" w:rsidP="00533F1A">
            <w:pPr>
              <w:spacing w:after="0" w:line="240" w:lineRule="auto"/>
              <w:ind w:right="127"/>
              <w:jc w:val="center"/>
              <w:rPr>
                <w:rFonts w:ascii="Calibri" w:hAnsi="Calibri"/>
                <w:b/>
                <w:bCs/>
                <w:sz w:val="20"/>
                <w:szCs w:val="20"/>
              </w:rPr>
            </w:pPr>
            <w:r w:rsidRPr="001972D7">
              <w:rPr>
                <w:rFonts w:ascii="Calibri" w:hAnsi="Calibri"/>
                <w:b/>
                <w:bCs/>
                <w:sz w:val="20"/>
                <w:szCs w:val="20"/>
              </w:rPr>
              <w:t>2020</w:t>
            </w:r>
          </w:p>
        </w:tc>
        <w:tc>
          <w:tcPr>
            <w:tcW w:w="1007" w:type="dxa"/>
            <w:shd w:val="clear" w:color="auto" w:fill="FBD4B4"/>
            <w:vAlign w:val="center"/>
          </w:tcPr>
          <w:p w:rsidR="00D0187A" w:rsidRPr="001972D7" w:rsidRDefault="00D0187A" w:rsidP="00533F1A">
            <w:pPr>
              <w:spacing w:after="0" w:line="240" w:lineRule="auto"/>
              <w:ind w:right="127"/>
              <w:jc w:val="center"/>
              <w:rPr>
                <w:rFonts w:ascii="Calibri" w:hAnsi="Calibri"/>
                <w:b/>
                <w:bCs/>
                <w:sz w:val="20"/>
                <w:szCs w:val="20"/>
              </w:rPr>
            </w:pPr>
            <w:r w:rsidRPr="001972D7">
              <w:rPr>
                <w:rFonts w:ascii="Calibri" w:hAnsi="Calibri"/>
                <w:b/>
                <w:bCs/>
                <w:sz w:val="20"/>
                <w:szCs w:val="20"/>
              </w:rPr>
              <w:t>2021</w:t>
            </w:r>
          </w:p>
        </w:tc>
        <w:tc>
          <w:tcPr>
            <w:tcW w:w="1092" w:type="dxa"/>
            <w:shd w:val="clear" w:color="auto" w:fill="FBD4B4"/>
            <w:vAlign w:val="center"/>
          </w:tcPr>
          <w:p w:rsidR="00D0187A" w:rsidRPr="001972D7" w:rsidRDefault="00D0187A" w:rsidP="00533F1A">
            <w:pPr>
              <w:spacing w:after="0" w:line="240" w:lineRule="auto"/>
              <w:ind w:right="127"/>
              <w:jc w:val="center"/>
              <w:rPr>
                <w:rFonts w:ascii="Calibri" w:hAnsi="Calibri"/>
                <w:b/>
                <w:bCs/>
                <w:sz w:val="20"/>
                <w:szCs w:val="20"/>
              </w:rPr>
            </w:pPr>
            <w:r w:rsidRPr="001972D7">
              <w:rPr>
                <w:rFonts w:ascii="Calibri" w:hAnsi="Calibri"/>
                <w:b/>
                <w:bCs/>
                <w:sz w:val="20"/>
                <w:szCs w:val="20"/>
              </w:rPr>
              <w:t>2022</w:t>
            </w:r>
          </w:p>
        </w:tc>
        <w:tc>
          <w:tcPr>
            <w:tcW w:w="1017" w:type="dxa"/>
            <w:shd w:val="clear" w:color="auto" w:fill="FBD4B4"/>
            <w:vAlign w:val="center"/>
          </w:tcPr>
          <w:p w:rsidR="00D0187A" w:rsidRPr="001972D7" w:rsidRDefault="00D0187A" w:rsidP="00533F1A">
            <w:pPr>
              <w:spacing w:after="0" w:line="240" w:lineRule="auto"/>
              <w:ind w:right="127"/>
              <w:jc w:val="center"/>
              <w:rPr>
                <w:rFonts w:ascii="Calibri" w:hAnsi="Calibri"/>
                <w:b/>
                <w:bCs/>
                <w:sz w:val="20"/>
                <w:szCs w:val="20"/>
              </w:rPr>
            </w:pPr>
            <w:r w:rsidRPr="001972D7">
              <w:rPr>
                <w:rFonts w:ascii="Calibri" w:hAnsi="Calibri"/>
                <w:b/>
                <w:bCs/>
                <w:sz w:val="20"/>
                <w:szCs w:val="20"/>
              </w:rPr>
              <w:t>2023</w:t>
            </w:r>
          </w:p>
        </w:tc>
      </w:tr>
      <w:tr w:rsidR="00D0187A" w:rsidRPr="00863FAD" w:rsidTr="00E05EB0">
        <w:trPr>
          <w:gridAfter w:val="1"/>
          <w:wAfter w:w="15" w:type="dxa"/>
          <w:trHeight w:hRule="exact" w:val="680"/>
          <w:jc w:val="center"/>
        </w:trPr>
        <w:tc>
          <w:tcPr>
            <w:tcW w:w="1752" w:type="dxa"/>
            <w:vAlign w:val="center"/>
          </w:tcPr>
          <w:p w:rsidR="00D0187A" w:rsidRPr="00824F8C" w:rsidRDefault="00D0187A" w:rsidP="001819F3">
            <w:pPr>
              <w:spacing w:after="0" w:line="240" w:lineRule="auto"/>
              <w:ind w:right="123"/>
              <w:jc w:val="center"/>
              <w:rPr>
                <w:rFonts w:ascii="Calibri" w:hAnsi="Calibri" w:cs="Calibri"/>
                <w:b/>
                <w:bCs/>
                <w:color w:val="FF0000"/>
                <w:szCs w:val="22"/>
              </w:rPr>
            </w:pPr>
            <w:r>
              <w:rPr>
                <w:rFonts w:ascii="Calibri" w:hAnsi="Calibri" w:cs="Calibri"/>
                <w:b/>
                <w:bCs/>
                <w:color w:val="FF0000"/>
                <w:sz w:val="22"/>
                <w:szCs w:val="22"/>
              </w:rPr>
              <w:t>1-A-1</w:t>
            </w:r>
          </w:p>
        </w:tc>
        <w:tc>
          <w:tcPr>
            <w:tcW w:w="5109" w:type="dxa"/>
            <w:vAlign w:val="bottom"/>
          </w:tcPr>
          <w:p w:rsidR="00D0187A" w:rsidRPr="001819F3" w:rsidRDefault="00D0187A" w:rsidP="001819F3">
            <w:pPr>
              <w:pStyle w:val="AralkYok"/>
              <w:rPr>
                <w:rFonts w:ascii="Arial" w:hAnsi="Arial" w:cs="Arial"/>
                <w:color w:val="000000"/>
              </w:rPr>
            </w:pPr>
            <w:r w:rsidRPr="001819F3">
              <w:rPr>
                <w:rFonts w:ascii="Arial" w:hAnsi="Arial" w:cs="Arial"/>
                <w:color w:val="000000"/>
              </w:rPr>
              <w:t xml:space="preserve">Yıl içinde başarısında artış gözlemlenen öğrenci sayısı </w:t>
            </w:r>
          </w:p>
          <w:p w:rsidR="00D0187A" w:rsidRPr="001819F3" w:rsidRDefault="00D0187A" w:rsidP="001819F3">
            <w:pPr>
              <w:spacing w:after="0" w:line="240" w:lineRule="auto"/>
              <w:ind w:left="20"/>
              <w:rPr>
                <w:rFonts w:ascii="Arial" w:hAnsi="Arial" w:cs="Arial"/>
                <w:szCs w:val="22"/>
                <w:highlight w:val="white"/>
              </w:rPr>
            </w:pPr>
          </w:p>
        </w:tc>
        <w:tc>
          <w:tcPr>
            <w:tcW w:w="883" w:type="dxa"/>
            <w:noWrap/>
            <w:vAlign w:val="center"/>
          </w:tcPr>
          <w:p w:rsidR="00D0187A" w:rsidRPr="0036007C" w:rsidRDefault="00D0187A" w:rsidP="001819F3">
            <w:pPr>
              <w:jc w:val="center"/>
              <w:rPr>
                <w:rFonts w:ascii="Arial" w:hAnsi="Arial" w:cs="Arial"/>
                <w:color w:val="000000"/>
                <w:sz w:val="20"/>
                <w:szCs w:val="20"/>
              </w:rPr>
            </w:pPr>
            <w:r w:rsidRPr="0036007C">
              <w:rPr>
                <w:rFonts w:ascii="Arial" w:hAnsi="Arial" w:cs="Arial"/>
                <w:color w:val="000000"/>
                <w:sz w:val="20"/>
                <w:szCs w:val="20"/>
              </w:rPr>
              <w:t>220</w:t>
            </w:r>
          </w:p>
        </w:tc>
        <w:tc>
          <w:tcPr>
            <w:tcW w:w="1092" w:type="dxa"/>
            <w:gridSpan w:val="2"/>
            <w:noWrap/>
            <w:vAlign w:val="center"/>
          </w:tcPr>
          <w:p w:rsidR="00D0187A" w:rsidRPr="0036007C" w:rsidRDefault="00D0187A" w:rsidP="001819F3">
            <w:pPr>
              <w:jc w:val="center"/>
              <w:rPr>
                <w:color w:val="000000"/>
                <w:sz w:val="20"/>
                <w:szCs w:val="20"/>
              </w:rPr>
            </w:pPr>
            <w:r w:rsidRPr="0036007C">
              <w:rPr>
                <w:color w:val="000000"/>
                <w:sz w:val="20"/>
                <w:szCs w:val="20"/>
              </w:rPr>
              <w:t>250</w:t>
            </w:r>
          </w:p>
        </w:tc>
        <w:tc>
          <w:tcPr>
            <w:tcW w:w="1041" w:type="dxa"/>
            <w:vAlign w:val="center"/>
          </w:tcPr>
          <w:p w:rsidR="00D0187A" w:rsidRPr="0036007C" w:rsidRDefault="00D0187A" w:rsidP="001819F3">
            <w:pPr>
              <w:jc w:val="center"/>
              <w:rPr>
                <w:color w:val="000000"/>
                <w:sz w:val="20"/>
                <w:szCs w:val="20"/>
              </w:rPr>
            </w:pPr>
            <w:r w:rsidRPr="0036007C">
              <w:rPr>
                <w:color w:val="000000"/>
                <w:sz w:val="20"/>
                <w:szCs w:val="20"/>
              </w:rPr>
              <w:t>300</w:t>
            </w:r>
          </w:p>
        </w:tc>
        <w:tc>
          <w:tcPr>
            <w:tcW w:w="1007" w:type="dxa"/>
            <w:vAlign w:val="center"/>
          </w:tcPr>
          <w:p w:rsidR="00D0187A" w:rsidRPr="0036007C" w:rsidRDefault="00D0187A" w:rsidP="001819F3">
            <w:pPr>
              <w:jc w:val="center"/>
              <w:rPr>
                <w:color w:val="000000"/>
                <w:sz w:val="20"/>
                <w:szCs w:val="20"/>
              </w:rPr>
            </w:pPr>
            <w:r w:rsidRPr="0036007C">
              <w:rPr>
                <w:color w:val="000000"/>
                <w:sz w:val="20"/>
                <w:szCs w:val="20"/>
              </w:rPr>
              <w:t>350</w:t>
            </w:r>
          </w:p>
        </w:tc>
        <w:tc>
          <w:tcPr>
            <w:tcW w:w="1088" w:type="dxa"/>
            <w:vAlign w:val="center"/>
          </w:tcPr>
          <w:p w:rsidR="00D0187A" w:rsidRPr="0036007C" w:rsidRDefault="00D0187A" w:rsidP="001819F3">
            <w:pPr>
              <w:jc w:val="center"/>
              <w:rPr>
                <w:color w:val="000000"/>
                <w:sz w:val="20"/>
                <w:szCs w:val="20"/>
              </w:rPr>
            </w:pPr>
            <w:r w:rsidRPr="0036007C">
              <w:rPr>
                <w:color w:val="000000"/>
                <w:sz w:val="20"/>
                <w:szCs w:val="20"/>
              </w:rPr>
              <w:t>400</w:t>
            </w:r>
          </w:p>
        </w:tc>
        <w:tc>
          <w:tcPr>
            <w:tcW w:w="1021" w:type="dxa"/>
            <w:vAlign w:val="center"/>
          </w:tcPr>
          <w:p w:rsidR="00D0187A" w:rsidRPr="0036007C" w:rsidRDefault="00D0187A" w:rsidP="001819F3">
            <w:pPr>
              <w:jc w:val="center"/>
              <w:rPr>
                <w:color w:val="000000"/>
                <w:sz w:val="20"/>
                <w:szCs w:val="20"/>
              </w:rPr>
            </w:pPr>
            <w:r w:rsidRPr="0036007C">
              <w:rPr>
                <w:color w:val="000000"/>
                <w:sz w:val="20"/>
                <w:szCs w:val="20"/>
              </w:rPr>
              <w:t>450</w:t>
            </w:r>
          </w:p>
        </w:tc>
      </w:tr>
      <w:tr w:rsidR="00D0187A" w:rsidRPr="00863FAD" w:rsidTr="00E05EB0">
        <w:trPr>
          <w:gridAfter w:val="1"/>
          <w:wAfter w:w="15" w:type="dxa"/>
          <w:trHeight w:hRule="exact" w:val="680"/>
          <w:jc w:val="center"/>
        </w:trPr>
        <w:tc>
          <w:tcPr>
            <w:tcW w:w="1752" w:type="dxa"/>
            <w:vAlign w:val="center"/>
          </w:tcPr>
          <w:p w:rsidR="00D0187A" w:rsidRPr="00824F8C" w:rsidRDefault="00D0187A" w:rsidP="001819F3">
            <w:pPr>
              <w:ind w:right="123"/>
              <w:jc w:val="center"/>
              <w:rPr>
                <w:rFonts w:ascii="Calibri" w:hAnsi="Calibri" w:cs="Calibri"/>
                <w:szCs w:val="22"/>
              </w:rPr>
            </w:pPr>
            <w:r>
              <w:rPr>
                <w:rFonts w:ascii="Calibri" w:hAnsi="Calibri" w:cs="Calibri"/>
                <w:b/>
                <w:bCs/>
                <w:color w:val="FF0000"/>
                <w:sz w:val="22"/>
                <w:szCs w:val="22"/>
              </w:rPr>
              <w:t>1-A-2</w:t>
            </w:r>
          </w:p>
        </w:tc>
        <w:tc>
          <w:tcPr>
            <w:tcW w:w="5109" w:type="dxa"/>
            <w:vAlign w:val="center"/>
          </w:tcPr>
          <w:p w:rsidR="00D0187A" w:rsidRPr="001819F3" w:rsidRDefault="00D0187A" w:rsidP="001819F3">
            <w:pPr>
              <w:spacing w:after="0" w:line="240" w:lineRule="auto"/>
              <w:ind w:right="709"/>
              <w:rPr>
                <w:rFonts w:ascii="Arial" w:hAnsi="Arial" w:cs="Arial"/>
                <w:szCs w:val="22"/>
              </w:rPr>
            </w:pPr>
            <w:r w:rsidRPr="001819F3">
              <w:rPr>
                <w:rFonts w:ascii="Arial" w:hAnsi="Arial" w:cs="Arial"/>
                <w:color w:val="000000"/>
                <w:sz w:val="22"/>
                <w:szCs w:val="22"/>
              </w:rPr>
              <w:t>Ders başına hazırlanan ortalama materyal sayısı</w:t>
            </w:r>
            <w:r w:rsidRPr="001819F3">
              <w:rPr>
                <w:rFonts w:ascii="Arial" w:hAnsi="Arial" w:cs="Arial"/>
                <w:sz w:val="22"/>
                <w:szCs w:val="22"/>
              </w:rPr>
              <w:t xml:space="preserve"> </w:t>
            </w:r>
          </w:p>
        </w:tc>
        <w:tc>
          <w:tcPr>
            <w:tcW w:w="883" w:type="dxa"/>
            <w:noWrap/>
            <w:vAlign w:val="center"/>
          </w:tcPr>
          <w:p w:rsidR="00D0187A" w:rsidRPr="0036007C" w:rsidRDefault="00D0187A" w:rsidP="001819F3">
            <w:pPr>
              <w:jc w:val="center"/>
              <w:rPr>
                <w:rFonts w:ascii="Arial" w:hAnsi="Arial" w:cs="Arial"/>
                <w:color w:val="000000"/>
                <w:sz w:val="20"/>
                <w:szCs w:val="20"/>
              </w:rPr>
            </w:pPr>
            <w:r w:rsidRPr="0036007C">
              <w:rPr>
                <w:rFonts w:ascii="Arial" w:hAnsi="Arial" w:cs="Arial"/>
                <w:color w:val="000000"/>
                <w:sz w:val="20"/>
                <w:szCs w:val="20"/>
              </w:rPr>
              <w:t>5</w:t>
            </w:r>
          </w:p>
        </w:tc>
        <w:tc>
          <w:tcPr>
            <w:tcW w:w="1092" w:type="dxa"/>
            <w:gridSpan w:val="2"/>
            <w:noWrap/>
            <w:vAlign w:val="center"/>
          </w:tcPr>
          <w:p w:rsidR="00D0187A" w:rsidRPr="0036007C" w:rsidRDefault="00D0187A" w:rsidP="001819F3">
            <w:pPr>
              <w:jc w:val="center"/>
              <w:rPr>
                <w:color w:val="000000"/>
                <w:sz w:val="20"/>
                <w:szCs w:val="20"/>
              </w:rPr>
            </w:pPr>
            <w:r w:rsidRPr="0036007C">
              <w:rPr>
                <w:color w:val="000000"/>
                <w:sz w:val="20"/>
                <w:szCs w:val="20"/>
              </w:rPr>
              <w:t>6</w:t>
            </w:r>
          </w:p>
        </w:tc>
        <w:tc>
          <w:tcPr>
            <w:tcW w:w="1041" w:type="dxa"/>
            <w:vAlign w:val="center"/>
          </w:tcPr>
          <w:p w:rsidR="00D0187A" w:rsidRPr="0036007C" w:rsidRDefault="00D0187A" w:rsidP="001819F3">
            <w:pPr>
              <w:jc w:val="center"/>
              <w:rPr>
                <w:color w:val="000000"/>
                <w:sz w:val="20"/>
                <w:szCs w:val="20"/>
              </w:rPr>
            </w:pPr>
            <w:r w:rsidRPr="0036007C">
              <w:rPr>
                <w:color w:val="000000"/>
                <w:sz w:val="20"/>
                <w:szCs w:val="20"/>
              </w:rPr>
              <w:t>7</w:t>
            </w:r>
          </w:p>
        </w:tc>
        <w:tc>
          <w:tcPr>
            <w:tcW w:w="1007" w:type="dxa"/>
            <w:vAlign w:val="center"/>
          </w:tcPr>
          <w:p w:rsidR="00D0187A" w:rsidRPr="0036007C" w:rsidRDefault="00D0187A" w:rsidP="001819F3">
            <w:pPr>
              <w:jc w:val="center"/>
              <w:rPr>
                <w:color w:val="000000"/>
                <w:sz w:val="20"/>
                <w:szCs w:val="20"/>
              </w:rPr>
            </w:pPr>
            <w:r w:rsidRPr="0036007C">
              <w:rPr>
                <w:color w:val="000000"/>
                <w:sz w:val="20"/>
                <w:szCs w:val="20"/>
              </w:rPr>
              <w:t>8</w:t>
            </w:r>
          </w:p>
        </w:tc>
        <w:tc>
          <w:tcPr>
            <w:tcW w:w="1088" w:type="dxa"/>
            <w:vAlign w:val="center"/>
          </w:tcPr>
          <w:p w:rsidR="00D0187A" w:rsidRPr="0036007C" w:rsidRDefault="00D0187A" w:rsidP="001819F3">
            <w:pPr>
              <w:jc w:val="center"/>
              <w:rPr>
                <w:color w:val="000000"/>
                <w:sz w:val="20"/>
                <w:szCs w:val="20"/>
              </w:rPr>
            </w:pPr>
            <w:r w:rsidRPr="0036007C">
              <w:rPr>
                <w:color w:val="000000"/>
                <w:sz w:val="20"/>
                <w:szCs w:val="20"/>
              </w:rPr>
              <w:t>9</w:t>
            </w:r>
          </w:p>
        </w:tc>
        <w:tc>
          <w:tcPr>
            <w:tcW w:w="1021" w:type="dxa"/>
            <w:vAlign w:val="center"/>
          </w:tcPr>
          <w:p w:rsidR="00D0187A" w:rsidRPr="0036007C" w:rsidRDefault="00D0187A" w:rsidP="001819F3">
            <w:pPr>
              <w:jc w:val="center"/>
              <w:rPr>
                <w:color w:val="000000"/>
                <w:sz w:val="20"/>
                <w:szCs w:val="20"/>
              </w:rPr>
            </w:pPr>
            <w:r w:rsidRPr="0036007C">
              <w:rPr>
                <w:color w:val="000000"/>
                <w:sz w:val="20"/>
                <w:szCs w:val="20"/>
              </w:rPr>
              <w:t>10</w:t>
            </w:r>
          </w:p>
        </w:tc>
      </w:tr>
      <w:tr w:rsidR="00D0187A" w:rsidRPr="00863FAD" w:rsidTr="00E05EB0">
        <w:trPr>
          <w:gridAfter w:val="1"/>
          <w:wAfter w:w="15" w:type="dxa"/>
          <w:trHeight w:hRule="exact" w:val="931"/>
          <w:jc w:val="center"/>
        </w:trPr>
        <w:tc>
          <w:tcPr>
            <w:tcW w:w="1752" w:type="dxa"/>
            <w:vAlign w:val="center"/>
          </w:tcPr>
          <w:p w:rsidR="00D0187A" w:rsidRPr="00824F8C" w:rsidRDefault="00D0187A" w:rsidP="001819F3">
            <w:pPr>
              <w:ind w:right="123"/>
              <w:jc w:val="center"/>
              <w:rPr>
                <w:rFonts w:ascii="Calibri" w:hAnsi="Calibri" w:cs="Calibri"/>
                <w:szCs w:val="22"/>
              </w:rPr>
            </w:pPr>
            <w:r>
              <w:rPr>
                <w:rFonts w:ascii="Calibri" w:hAnsi="Calibri" w:cs="Calibri"/>
                <w:b/>
                <w:bCs/>
                <w:color w:val="FF0000"/>
                <w:sz w:val="22"/>
                <w:szCs w:val="22"/>
              </w:rPr>
              <w:t>1-A-3</w:t>
            </w:r>
          </w:p>
        </w:tc>
        <w:tc>
          <w:tcPr>
            <w:tcW w:w="5109" w:type="dxa"/>
            <w:vAlign w:val="center"/>
          </w:tcPr>
          <w:p w:rsidR="00D0187A" w:rsidRPr="001819F3" w:rsidRDefault="00D0187A" w:rsidP="001819F3">
            <w:pPr>
              <w:rPr>
                <w:rFonts w:ascii="Arial" w:hAnsi="Arial" w:cs="Arial"/>
                <w:color w:val="000000"/>
                <w:szCs w:val="22"/>
              </w:rPr>
            </w:pPr>
            <w:r w:rsidRPr="001819F3">
              <w:rPr>
                <w:rFonts w:ascii="Arial" w:hAnsi="Arial" w:cs="Arial"/>
                <w:color w:val="000000"/>
                <w:sz w:val="22"/>
                <w:szCs w:val="22"/>
              </w:rPr>
              <w:t>Yıl içinde okula verilen eğitim-öğretim malzemesi sayısı (projeksiyon cihazı )</w:t>
            </w:r>
          </w:p>
        </w:tc>
        <w:tc>
          <w:tcPr>
            <w:tcW w:w="883" w:type="dxa"/>
            <w:noWrap/>
            <w:vAlign w:val="center"/>
          </w:tcPr>
          <w:p w:rsidR="00D0187A" w:rsidRPr="0036007C" w:rsidRDefault="00D0187A" w:rsidP="001819F3">
            <w:pPr>
              <w:jc w:val="center"/>
              <w:rPr>
                <w:rFonts w:ascii="Arial" w:hAnsi="Arial" w:cs="Arial"/>
                <w:color w:val="000000"/>
                <w:sz w:val="20"/>
                <w:szCs w:val="20"/>
              </w:rPr>
            </w:pPr>
            <w:r w:rsidRPr="0036007C">
              <w:rPr>
                <w:rFonts w:ascii="Arial" w:hAnsi="Arial" w:cs="Arial"/>
                <w:color w:val="000000"/>
                <w:sz w:val="20"/>
                <w:szCs w:val="20"/>
              </w:rPr>
              <w:t>10</w:t>
            </w:r>
          </w:p>
        </w:tc>
        <w:tc>
          <w:tcPr>
            <w:tcW w:w="1092" w:type="dxa"/>
            <w:gridSpan w:val="2"/>
            <w:noWrap/>
            <w:vAlign w:val="center"/>
          </w:tcPr>
          <w:p w:rsidR="00D0187A" w:rsidRPr="0036007C" w:rsidRDefault="00D0187A" w:rsidP="001819F3">
            <w:pPr>
              <w:jc w:val="center"/>
              <w:rPr>
                <w:color w:val="000000"/>
                <w:sz w:val="20"/>
                <w:szCs w:val="20"/>
              </w:rPr>
            </w:pPr>
            <w:r w:rsidRPr="0036007C">
              <w:rPr>
                <w:color w:val="000000"/>
                <w:sz w:val="20"/>
                <w:szCs w:val="20"/>
              </w:rPr>
              <w:t>12</w:t>
            </w:r>
          </w:p>
        </w:tc>
        <w:tc>
          <w:tcPr>
            <w:tcW w:w="1041" w:type="dxa"/>
            <w:vAlign w:val="center"/>
          </w:tcPr>
          <w:p w:rsidR="00D0187A" w:rsidRPr="0036007C" w:rsidRDefault="00D0187A" w:rsidP="001819F3">
            <w:pPr>
              <w:jc w:val="center"/>
              <w:rPr>
                <w:color w:val="000000"/>
                <w:sz w:val="20"/>
                <w:szCs w:val="20"/>
              </w:rPr>
            </w:pPr>
            <w:r>
              <w:rPr>
                <w:color w:val="000000"/>
                <w:sz w:val="20"/>
                <w:szCs w:val="20"/>
              </w:rPr>
              <w:t>22</w:t>
            </w:r>
          </w:p>
        </w:tc>
        <w:tc>
          <w:tcPr>
            <w:tcW w:w="1007" w:type="dxa"/>
            <w:vAlign w:val="center"/>
          </w:tcPr>
          <w:p w:rsidR="00D0187A" w:rsidRPr="0036007C" w:rsidRDefault="00D0187A" w:rsidP="001819F3">
            <w:pPr>
              <w:jc w:val="center"/>
              <w:rPr>
                <w:color w:val="000000"/>
                <w:sz w:val="20"/>
                <w:szCs w:val="20"/>
              </w:rPr>
            </w:pPr>
            <w:r>
              <w:rPr>
                <w:color w:val="000000"/>
                <w:sz w:val="20"/>
                <w:szCs w:val="20"/>
              </w:rPr>
              <w:t>22</w:t>
            </w:r>
          </w:p>
        </w:tc>
        <w:tc>
          <w:tcPr>
            <w:tcW w:w="1088" w:type="dxa"/>
            <w:vAlign w:val="center"/>
          </w:tcPr>
          <w:p w:rsidR="00D0187A" w:rsidRPr="0036007C" w:rsidRDefault="00D0187A" w:rsidP="001819F3">
            <w:pPr>
              <w:jc w:val="center"/>
              <w:rPr>
                <w:color w:val="000000"/>
                <w:sz w:val="20"/>
                <w:szCs w:val="20"/>
              </w:rPr>
            </w:pPr>
            <w:r>
              <w:rPr>
                <w:color w:val="000000"/>
                <w:sz w:val="20"/>
                <w:szCs w:val="20"/>
              </w:rPr>
              <w:t>22</w:t>
            </w:r>
          </w:p>
        </w:tc>
        <w:tc>
          <w:tcPr>
            <w:tcW w:w="1021" w:type="dxa"/>
            <w:vAlign w:val="center"/>
          </w:tcPr>
          <w:p w:rsidR="00D0187A" w:rsidRPr="0036007C" w:rsidRDefault="00D0187A" w:rsidP="001819F3">
            <w:pPr>
              <w:jc w:val="center"/>
              <w:rPr>
                <w:color w:val="000000"/>
                <w:sz w:val="20"/>
                <w:szCs w:val="20"/>
              </w:rPr>
            </w:pPr>
            <w:r>
              <w:rPr>
                <w:color w:val="000000"/>
                <w:sz w:val="20"/>
                <w:szCs w:val="20"/>
              </w:rPr>
              <w:t>22</w:t>
            </w:r>
          </w:p>
        </w:tc>
      </w:tr>
      <w:tr w:rsidR="00D0187A" w:rsidRPr="00863FAD" w:rsidTr="00E05EB0">
        <w:trPr>
          <w:gridAfter w:val="1"/>
          <w:wAfter w:w="15" w:type="dxa"/>
          <w:trHeight w:hRule="exact" w:val="892"/>
          <w:jc w:val="center"/>
        </w:trPr>
        <w:tc>
          <w:tcPr>
            <w:tcW w:w="1752" w:type="dxa"/>
            <w:vAlign w:val="center"/>
          </w:tcPr>
          <w:p w:rsidR="00D0187A" w:rsidRPr="00824F8C" w:rsidRDefault="00D0187A" w:rsidP="001819F3">
            <w:pPr>
              <w:ind w:right="123"/>
              <w:jc w:val="center"/>
              <w:rPr>
                <w:rFonts w:ascii="Calibri" w:hAnsi="Calibri" w:cs="Calibri"/>
                <w:szCs w:val="22"/>
              </w:rPr>
            </w:pPr>
            <w:r>
              <w:rPr>
                <w:rFonts w:ascii="Calibri" w:hAnsi="Calibri" w:cs="Calibri"/>
                <w:b/>
                <w:bCs/>
                <w:color w:val="FF0000"/>
                <w:sz w:val="22"/>
                <w:szCs w:val="22"/>
              </w:rPr>
              <w:t>1-A-4</w:t>
            </w:r>
          </w:p>
        </w:tc>
        <w:tc>
          <w:tcPr>
            <w:tcW w:w="5109" w:type="dxa"/>
            <w:vAlign w:val="center"/>
          </w:tcPr>
          <w:p w:rsidR="00D0187A" w:rsidRPr="001819F3" w:rsidRDefault="00D0187A" w:rsidP="001819F3">
            <w:pPr>
              <w:rPr>
                <w:rFonts w:ascii="Arial" w:hAnsi="Arial" w:cs="Arial"/>
                <w:color w:val="000000"/>
                <w:szCs w:val="22"/>
              </w:rPr>
            </w:pPr>
            <w:r w:rsidRPr="001819F3">
              <w:rPr>
                <w:rFonts w:ascii="Arial" w:hAnsi="Arial" w:cs="Arial"/>
                <w:color w:val="000000"/>
                <w:sz w:val="22"/>
                <w:szCs w:val="22"/>
              </w:rPr>
              <w:t>Öğrencilerin tasarım ve beceri yönlerini geliştirecek  etkinlik sayısı</w:t>
            </w:r>
          </w:p>
        </w:tc>
        <w:tc>
          <w:tcPr>
            <w:tcW w:w="883" w:type="dxa"/>
            <w:noWrap/>
            <w:vAlign w:val="center"/>
          </w:tcPr>
          <w:p w:rsidR="00D0187A" w:rsidRPr="0036007C" w:rsidRDefault="00D0187A" w:rsidP="001819F3">
            <w:pPr>
              <w:jc w:val="center"/>
              <w:rPr>
                <w:rFonts w:ascii="Arial" w:hAnsi="Arial" w:cs="Arial"/>
                <w:color w:val="000000"/>
                <w:sz w:val="20"/>
                <w:szCs w:val="20"/>
              </w:rPr>
            </w:pPr>
            <w:r w:rsidRPr="0036007C">
              <w:rPr>
                <w:rFonts w:ascii="Arial" w:hAnsi="Arial" w:cs="Arial"/>
                <w:color w:val="000000"/>
                <w:sz w:val="20"/>
                <w:szCs w:val="20"/>
              </w:rPr>
              <w:t>100</w:t>
            </w:r>
          </w:p>
        </w:tc>
        <w:tc>
          <w:tcPr>
            <w:tcW w:w="1092" w:type="dxa"/>
            <w:gridSpan w:val="2"/>
            <w:noWrap/>
            <w:vAlign w:val="center"/>
          </w:tcPr>
          <w:p w:rsidR="00D0187A" w:rsidRPr="0036007C" w:rsidRDefault="00D0187A" w:rsidP="001819F3">
            <w:pPr>
              <w:jc w:val="center"/>
              <w:rPr>
                <w:color w:val="000000"/>
                <w:sz w:val="20"/>
                <w:szCs w:val="20"/>
              </w:rPr>
            </w:pPr>
            <w:r w:rsidRPr="0036007C">
              <w:rPr>
                <w:color w:val="000000"/>
                <w:sz w:val="20"/>
                <w:szCs w:val="20"/>
              </w:rPr>
              <w:t>110</w:t>
            </w:r>
          </w:p>
        </w:tc>
        <w:tc>
          <w:tcPr>
            <w:tcW w:w="1041" w:type="dxa"/>
            <w:vAlign w:val="center"/>
          </w:tcPr>
          <w:p w:rsidR="00D0187A" w:rsidRPr="0036007C" w:rsidRDefault="00D0187A" w:rsidP="001819F3">
            <w:pPr>
              <w:jc w:val="center"/>
              <w:rPr>
                <w:color w:val="000000"/>
                <w:sz w:val="20"/>
                <w:szCs w:val="20"/>
              </w:rPr>
            </w:pPr>
            <w:r w:rsidRPr="0036007C">
              <w:rPr>
                <w:color w:val="000000"/>
                <w:sz w:val="20"/>
                <w:szCs w:val="20"/>
              </w:rPr>
              <w:t>120</w:t>
            </w:r>
          </w:p>
        </w:tc>
        <w:tc>
          <w:tcPr>
            <w:tcW w:w="1007" w:type="dxa"/>
            <w:vAlign w:val="center"/>
          </w:tcPr>
          <w:p w:rsidR="00D0187A" w:rsidRPr="0036007C" w:rsidRDefault="00D0187A" w:rsidP="001819F3">
            <w:pPr>
              <w:jc w:val="center"/>
              <w:rPr>
                <w:color w:val="000000"/>
                <w:sz w:val="20"/>
                <w:szCs w:val="20"/>
              </w:rPr>
            </w:pPr>
            <w:r w:rsidRPr="0036007C">
              <w:rPr>
                <w:color w:val="000000"/>
                <w:sz w:val="20"/>
                <w:szCs w:val="20"/>
              </w:rPr>
              <w:t>130</w:t>
            </w:r>
          </w:p>
        </w:tc>
        <w:tc>
          <w:tcPr>
            <w:tcW w:w="1088" w:type="dxa"/>
            <w:vAlign w:val="center"/>
          </w:tcPr>
          <w:p w:rsidR="00D0187A" w:rsidRPr="0036007C" w:rsidRDefault="00D0187A" w:rsidP="001819F3">
            <w:pPr>
              <w:jc w:val="center"/>
              <w:rPr>
                <w:color w:val="000000"/>
                <w:sz w:val="20"/>
                <w:szCs w:val="20"/>
              </w:rPr>
            </w:pPr>
            <w:r w:rsidRPr="0036007C">
              <w:rPr>
                <w:color w:val="000000"/>
                <w:sz w:val="20"/>
                <w:szCs w:val="20"/>
              </w:rPr>
              <w:t>140</w:t>
            </w:r>
          </w:p>
        </w:tc>
        <w:tc>
          <w:tcPr>
            <w:tcW w:w="1021" w:type="dxa"/>
            <w:vAlign w:val="center"/>
          </w:tcPr>
          <w:p w:rsidR="00D0187A" w:rsidRPr="0036007C" w:rsidRDefault="00D0187A" w:rsidP="001819F3">
            <w:pPr>
              <w:jc w:val="center"/>
              <w:rPr>
                <w:color w:val="000000"/>
                <w:sz w:val="20"/>
                <w:szCs w:val="20"/>
              </w:rPr>
            </w:pPr>
            <w:r w:rsidRPr="0036007C">
              <w:rPr>
                <w:color w:val="000000"/>
                <w:sz w:val="20"/>
                <w:szCs w:val="20"/>
              </w:rPr>
              <w:t>150</w:t>
            </w:r>
          </w:p>
        </w:tc>
      </w:tr>
    </w:tbl>
    <w:p w:rsidR="00D0187A" w:rsidRDefault="00D0187A" w:rsidP="00E632F5"/>
    <w:p w:rsidR="00D0187A" w:rsidRDefault="00D0187A" w:rsidP="00E632F5"/>
    <w:p w:rsidR="00D0187A" w:rsidRDefault="00D0187A" w:rsidP="00E632F5"/>
    <w:p w:rsidR="00D0187A" w:rsidRDefault="00D0187A" w:rsidP="00E632F5"/>
    <w:p w:rsidR="00D0187A" w:rsidRDefault="00D0187A" w:rsidP="00E632F5"/>
    <w:p w:rsidR="00D0187A" w:rsidRDefault="00D0187A" w:rsidP="00E632F5"/>
    <w:p w:rsidR="00D0187A" w:rsidRDefault="00D0187A" w:rsidP="00E632F5"/>
    <w:p w:rsidR="00D0187A" w:rsidRDefault="00D0187A" w:rsidP="001819F3">
      <w:pPr>
        <w:pStyle w:val="Balk2"/>
        <w:rPr>
          <w:rFonts w:ascii="Arial" w:hAnsi="Arial" w:cs="Arial"/>
          <w:sz w:val="22"/>
          <w:szCs w:val="22"/>
        </w:rPr>
      </w:pPr>
    </w:p>
    <w:p w:rsidR="00D0187A" w:rsidRDefault="00D0187A" w:rsidP="001819F3">
      <w:pPr>
        <w:pStyle w:val="Balk2"/>
        <w:rPr>
          <w:rFonts w:ascii="Arial" w:hAnsi="Arial" w:cs="Arial"/>
          <w:sz w:val="22"/>
          <w:szCs w:val="22"/>
        </w:rPr>
      </w:pPr>
      <w:r>
        <w:rPr>
          <w:rFonts w:ascii="Arial" w:hAnsi="Arial" w:cs="Arial"/>
          <w:sz w:val="22"/>
          <w:szCs w:val="22"/>
        </w:rPr>
        <w:t xml:space="preserve">1-A - 2023 EĞİTİM VİZYONU  </w:t>
      </w:r>
    </w:p>
    <w:p w:rsidR="00D0187A" w:rsidRPr="00863FAD" w:rsidRDefault="00D0187A" w:rsidP="001819F3">
      <w:pPr>
        <w:ind w:right="709"/>
        <w:rPr>
          <w:rFonts w:ascii="Calibri" w:hAnsi="Calibri"/>
          <w:b/>
          <w:sz w:val="28"/>
        </w:rPr>
      </w:pPr>
      <w:r w:rsidRPr="00863FAD">
        <w:rPr>
          <w:rFonts w:ascii="Calibri" w:hAnsi="Calibri"/>
          <w:b/>
          <w:sz w:val="28"/>
        </w:rPr>
        <w:t>Eylemler</w:t>
      </w:r>
    </w:p>
    <w:tbl>
      <w:tblPr>
        <w:tblW w:w="4816" w:type="pct"/>
        <w:jc w:val="center"/>
        <w:tblLayout w:type="fixed"/>
        <w:tblCellMar>
          <w:left w:w="70" w:type="dxa"/>
          <w:right w:w="70" w:type="dxa"/>
        </w:tblCellMar>
        <w:tblLook w:val="00A0"/>
      </w:tblPr>
      <w:tblGrid>
        <w:gridCol w:w="964"/>
        <w:gridCol w:w="6352"/>
        <w:gridCol w:w="3172"/>
        <w:gridCol w:w="3136"/>
      </w:tblGrid>
      <w:tr w:rsidR="00D0187A" w:rsidRPr="00863FAD" w:rsidTr="00740F14">
        <w:trPr>
          <w:trHeight w:val="441"/>
          <w:tblHeader/>
          <w:jc w:val="center"/>
        </w:trPr>
        <w:tc>
          <w:tcPr>
            <w:tcW w:w="354" w:type="pct"/>
            <w:tcBorders>
              <w:top w:val="single" w:sz="8" w:space="0" w:color="auto"/>
              <w:left w:val="single" w:sz="8" w:space="0" w:color="auto"/>
              <w:bottom w:val="single" w:sz="8" w:space="0" w:color="auto"/>
              <w:right w:val="single" w:sz="8" w:space="0" w:color="auto"/>
            </w:tcBorders>
            <w:shd w:val="clear" w:color="auto" w:fill="FABF8F"/>
            <w:vAlign w:val="center"/>
          </w:tcPr>
          <w:p w:rsidR="00D0187A" w:rsidRPr="001972D7" w:rsidRDefault="00D0187A" w:rsidP="00533F1A">
            <w:pPr>
              <w:pStyle w:val="Default"/>
              <w:jc w:val="center"/>
              <w:rPr>
                <w:rFonts w:ascii="Calibri" w:hAnsi="Calibri" w:cs="Calibri"/>
                <w:sz w:val="23"/>
                <w:szCs w:val="23"/>
              </w:rPr>
            </w:pPr>
            <w:r w:rsidRPr="001972D7">
              <w:rPr>
                <w:rFonts w:ascii="Calibri" w:hAnsi="Calibri" w:cs="Calibri"/>
                <w:b/>
                <w:bCs/>
                <w:sz w:val="23"/>
                <w:szCs w:val="23"/>
              </w:rPr>
              <w:t>SN</w:t>
            </w:r>
          </w:p>
        </w:tc>
        <w:tc>
          <w:tcPr>
            <w:tcW w:w="2331" w:type="pct"/>
            <w:tcBorders>
              <w:top w:val="single" w:sz="8" w:space="0" w:color="auto"/>
              <w:left w:val="nil"/>
              <w:bottom w:val="single" w:sz="8" w:space="0" w:color="auto"/>
              <w:right w:val="single" w:sz="8" w:space="0" w:color="auto"/>
            </w:tcBorders>
            <w:shd w:val="clear" w:color="auto" w:fill="FABF8F"/>
            <w:noWrap/>
            <w:vAlign w:val="center"/>
          </w:tcPr>
          <w:p w:rsidR="00D0187A" w:rsidRPr="001972D7" w:rsidRDefault="00D0187A" w:rsidP="00533F1A">
            <w:pPr>
              <w:pStyle w:val="Default"/>
              <w:jc w:val="center"/>
              <w:rPr>
                <w:rFonts w:ascii="Calibri" w:hAnsi="Calibri" w:cs="Calibri"/>
                <w:sz w:val="23"/>
                <w:szCs w:val="23"/>
              </w:rPr>
            </w:pPr>
            <w:r w:rsidRPr="001972D7">
              <w:rPr>
                <w:rFonts w:ascii="Calibri" w:hAnsi="Calibri" w:cs="Calibri"/>
                <w:b/>
                <w:bCs/>
                <w:sz w:val="23"/>
                <w:szCs w:val="23"/>
              </w:rPr>
              <w:t>EYLEM İFADESİ</w:t>
            </w:r>
          </w:p>
        </w:tc>
        <w:tc>
          <w:tcPr>
            <w:tcW w:w="1164" w:type="pct"/>
            <w:tcBorders>
              <w:top w:val="single" w:sz="8" w:space="0" w:color="auto"/>
              <w:left w:val="nil"/>
              <w:bottom w:val="single" w:sz="8" w:space="0" w:color="auto"/>
              <w:right w:val="single" w:sz="8" w:space="0" w:color="auto"/>
            </w:tcBorders>
            <w:shd w:val="clear" w:color="auto" w:fill="FABF8F"/>
            <w:vAlign w:val="center"/>
          </w:tcPr>
          <w:p w:rsidR="00D0187A" w:rsidRPr="001972D7" w:rsidRDefault="00D0187A" w:rsidP="00533F1A">
            <w:pPr>
              <w:pStyle w:val="Default"/>
              <w:jc w:val="center"/>
              <w:rPr>
                <w:rFonts w:ascii="Calibri" w:hAnsi="Calibri" w:cs="Calibri"/>
                <w:sz w:val="23"/>
                <w:szCs w:val="23"/>
              </w:rPr>
            </w:pPr>
            <w:r w:rsidRPr="001972D7">
              <w:rPr>
                <w:rFonts w:ascii="Calibri" w:hAnsi="Calibri" w:cs="Calibri"/>
                <w:b/>
                <w:bCs/>
                <w:sz w:val="23"/>
                <w:szCs w:val="23"/>
              </w:rPr>
              <w:t>EYLEM SORUMLUSU</w:t>
            </w:r>
          </w:p>
        </w:tc>
        <w:tc>
          <w:tcPr>
            <w:tcW w:w="1151" w:type="pct"/>
            <w:tcBorders>
              <w:top w:val="single" w:sz="8" w:space="0" w:color="auto"/>
              <w:left w:val="nil"/>
              <w:bottom w:val="single" w:sz="8" w:space="0" w:color="auto"/>
              <w:right w:val="single" w:sz="8" w:space="0" w:color="auto"/>
            </w:tcBorders>
            <w:shd w:val="clear" w:color="auto" w:fill="FABF8F"/>
            <w:vAlign w:val="center"/>
          </w:tcPr>
          <w:p w:rsidR="00D0187A" w:rsidRPr="001972D7" w:rsidRDefault="00D0187A" w:rsidP="00533F1A">
            <w:pPr>
              <w:pStyle w:val="Default"/>
              <w:jc w:val="center"/>
              <w:rPr>
                <w:rFonts w:ascii="Calibri" w:hAnsi="Calibri" w:cs="Calibri"/>
                <w:sz w:val="23"/>
                <w:szCs w:val="23"/>
              </w:rPr>
            </w:pPr>
            <w:r w:rsidRPr="001972D7">
              <w:rPr>
                <w:rFonts w:ascii="Calibri" w:hAnsi="Calibri" w:cs="Calibri"/>
                <w:b/>
                <w:bCs/>
                <w:sz w:val="23"/>
                <w:szCs w:val="23"/>
              </w:rPr>
              <w:t>EYLEM TARİHİ</w:t>
            </w:r>
          </w:p>
        </w:tc>
      </w:tr>
      <w:tr w:rsidR="00D0187A" w:rsidRPr="00863FAD" w:rsidTr="00740F14">
        <w:trPr>
          <w:trHeight w:val="567"/>
          <w:jc w:val="center"/>
        </w:trPr>
        <w:tc>
          <w:tcPr>
            <w:tcW w:w="354" w:type="pct"/>
            <w:tcBorders>
              <w:top w:val="nil"/>
              <w:left w:val="single" w:sz="8" w:space="0" w:color="auto"/>
              <w:bottom w:val="single" w:sz="8" w:space="0" w:color="auto"/>
              <w:right w:val="single" w:sz="8" w:space="0" w:color="auto"/>
            </w:tcBorders>
            <w:noWrap/>
            <w:vAlign w:val="center"/>
          </w:tcPr>
          <w:p w:rsidR="00D0187A" w:rsidRPr="00740F14" w:rsidRDefault="00D0187A" w:rsidP="00533F1A">
            <w:pPr>
              <w:pStyle w:val="Default"/>
              <w:rPr>
                <w:rFonts w:ascii="Arial" w:hAnsi="Arial" w:cs="Arial"/>
                <w:sz w:val="20"/>
                <w:szCs w:val="20"/>
              </w:rPr>
            </w:pPr>
            <w:r>
              <w:rPr>
                <w:rFonts w:ascii="Arial" w:hAnsi="Arial" w:cs="Arial"/>
                <w:b/>
                <w:bCs/>
                <w:sz w:val="20"/>
                <w:szCs w:val="20"/>
              </w:rPr>
              <w:t>1.A</w:t>
            </w:r>
            <w:r w:rsidRPr="00740F14">
              <w:rPr>
                <w:rFonts w:ascii="Arial" w:hAnsi="Arial" w:cs="Arial"/>
                <w:b/>
                <w:bCs/>
                <w:sz w:val="20"/>
                <w:szCs w:val="20"/>
              </w:rPr>
              <w:t>.1.</w:t>
            </w:r>
          </w:p>
        </w:tc>
        <w:tc>
          <w:tcPr>
            <w:tcW w:w="2331" w:type="pct"/>
            <w:tcBorders>
              <w:top w:val="nil"/>
              <w:left w:val="nil"/>
              <w:bottom w:val="single" w:sz="8" w:space="0" w:color="auto"/>
              <w:right w:val="single" w:sz="8" w:space="0" w:color="auto"/>
            </w:tcBorders>
            <w:vAlign w:val="center"/>
          </w:tcPr>
          <w:p w:rsidR="00D0187A" w:rsidRPr="00740F14" w:rsidRDefault="00D0187A" w:rsidP="00740F14">
            <w:pPr>
              <w:pStyle w:val="ListeParagraf1"/>
              <w:spacing w:after="0" w:line="240" w:lineRule="auto"/>
              <w:ind w:left="0"/>
              <w:rPr>
                <w:rFonts w:ascii="Arial" w:hAnsi="Arial" w:cs="Arial"/>
                <w:sz w:val="20"/>
                <w:szCs w:val="20"/>
              </w:rPr>
            </w:pPr>
            <w:r w:rsidRPr="00740F14">
              <w:rPr>
                <w:rFonts w:ascii="Arial" w:hAnsi="Arial" w:cs="Arial"/>
                <w:sz w:val="20"/>
                <w:szCs w:val="20"/>
              </w:rPr>
              <w:t>Öğrencilerin hazır bulunuşluk seviyelerini yükseltmek.</w:t>
            </w:r>
          </w:p>
        </w:tc>
        <w:tc>
          <w:tcPr>
            <w:tcW w:w="1164" w:type="pct"/>
            <w:tcBorders>
              <w:top w:val="nil"/>
              <w:left w:val="nil"/>
              <w:bottom w:val="single" w:sz="8" w:space="0" w:color="auto"/>
              <w:right w:val="single" w:sz="8" w:space="0" w:color="auto"/>
            </w:tcBorders>
            <w:vAlign w:val="center"/>
          </w:tcPr>
          <w:p w:rsidR="00D0187A" w:rsidRPr="00740F14" w:rsidRDefault="00D0187A" w:rsidP="00533F1A">
            <w:pPr>
              <w:pStyle w:val="Default"/>
              <w:rPr>
                <w:rFonts w:ascii="Arial" w:hAnsi="Arial" w:cs="Arial"/>
                <w:sz w:val="20"/>
                <w:szCs w:val="20"/>
              </w:rPr>
            </w:pPr>
            <w:r w:rsidRPr="00740F14">
              <w:rPr>
                <w:rFonts w:ascii="Arial" w:hAnsi="Arial" w:cs="Arial"/>
                <w:sz w:val="20"/>
                <w:szCs w:val="20"/>
              </w:rPr>
              <w:t>Okul İdaresi,Öğretmenler</w:t>
            </w:r>
          </w:p>
        </w:tc>
        <w:tc>
          <w:tcPr>
            <w:tcW w:w="1151" w:type="pct"/>
            <w:tcBorders>
              <w:top w:val="nil"/>
              <w:left w:val="nil"/>
              <w:bottom w:val="single" w:sz="8" w:space="0" w:color="auto"/>
              <w:right w:val="single" w:sz="8" w:space="0" w:color="auto"/>
            </w:tcBorders>
          </w:tcPr>
          <w:p w:rsidR="00D0187A" w:rsidRDefault="00D0187A">
            <w:r w:rsidRPr="006737DF">
              <w:rPr>
                <w:rFonts w:ascii="Calibri" w:hAnsi="Calibri" w:cs="Calibri"/>
                <w:sz w:val="23"/>
                <w:szCs w:val="23"/>
              </w:rPr>
              <w:t>Eğitim Öğretim Süresince</w:t>
            </w:r>
          </w:p>
        </w:tc>
      </w:tr>
      <w:tr w:rsidR="00D0187A" w:rsidRPr="00863FAD" w:rsidTr="00740F14">
        <w:trPr>
          <w:trHeight w:val="567"/>
          <w:jc w:val="center"/>
        </w:trPr>
        <w:tc>
          <w:tcPr>
            <w:tcW w:w="354" w:type="pct"/>
            <w:tcBorders>
              <w:top w:val="nil"/>
              <w:left w:val="single" w:sz="8" w:space="0" w:color="auto"/>
              <w:bottom w:val="single" w:sz="8" w:space="0" w:color="auto"/>
              <w:right w:val="single" w:sz="8" w:space="0" w:color="auto"/>
            </w:tcBorders>
            <w:noWrap/>
            <w:vAlign w:val="center"/>
          </w:tcPr>
          <w:p w:rsidR="00D0187A" w:rsidRPr="00740F14" w:rsidRDefault="00D0187A" w:rsidP="00533F1A">
            <w:pPr>
              <w:pStyle w:val="Default"/>
              <w:rPr>
                <w:rFonts w:ascii="Arial" w:hAnsi="Arial" w:cs="Arial"/>
                <w:sz w:val="20"/>
                <w:szCs w:val="20"/>
              </w:rPr>
            </w:pPr>
            <w:r>
              <w:rPr>
                <w:rFonts w:ascii="Arial" w:hAnsi="Arial" w:cs="Arial"/>
                <w:b/>
                <w:bCs/>
                <w:sz w:val="20"/>
                <w:szCs w:val="20"/>
              </w:rPr>
              <w:t>1.A</w:t>
            </w:r>
            <w:r w:rsidRPr="00740F14">
              <w:rPr>
                <w:rFonts w:ascii="Arial" w:hAnsi="Arial" w:cs="Arial"/>
                <w:b/>
                <w:bCs/>
                <w:sz w:val="20"/>
                <w:szCs w:val="20"/>
              </w:rPr>
              <w:t>.2</w:t>
            </w:r>
          </w:p>
        </w:tc>
        <w:tc>
          <w:tcPr>
            <w:tcW w:w="2331" w:type="pct"/>
            <w:tcBorders>
              <w:top w:val="nil"/>
              <w:left w:val="nil"/>
              <w:bottom w:val="single" w:sz="8" w:space="0" w:color="auto"/>
              <w:right w:val="single" w:sz="8" w:space="0" w:color="auto"/>
            </w:tcBorders>
            <w:vAlign w:val="center"/>
          </w:tcPr>
          <w:p w:rsidR="00D0187A" w:rsidRPr="00740F14" w:rsidRDefault="00D0187A" w:rsidP="00740F14">
            <w:pPr>
              <w:pStyle w:val="ListeParagraf1"/>
              <w:spacing w:after="0" w:line="240" w:lineRule="auto"/>
              <w:ind w:left="0"/>
              <w:rPr>
                <w:rFonts w:ascii="Arial" w:hAnsi="Arial" w:cs="Arial"/>
                <w:sz w:val="20"/>
                <w:szCs w:val="20"/>
              </w:rPr>
            </w:pPr>
            <w:r w:rsidRPr="00740F14">
              <w:rPr>
                <w:rFonts w:ascii="Arial" w:hAnsi="Arial" w:cs="Arial"/>
                <w:sz w:val="20"/>
                <w:szCs w:val="20"/>
              </w:rPr>
              <w:t>Bağımsız iş yapabilen öğrenciler yetiştirmek..</w:t>
            </w:r>
          </w:p>
        </w:tc>
        <w:tc>
          <w:tcPr>
            <w:tcW w:w="1164" w:type="pct"/>
            <w:tcBorders>
              <w:top w:val="nil"/>
              <w:left w:val="nil"/>
              <w:bottom w:val="single" w:sz="8" w:space="0" w:color="auto"/>
              <w:right w:val="single" w:sz="8" w:space="0" w:color="auto"/>
            </w:tcBorders>
          </w:tcPr>
          <w:p w:rsidR="00D0187A" w:rsidRPr="00740F14" w:rsidRDefault="00D0187A">
            <w:pPr>
              <w:rPr>
                <w:rFonts w:ascii="Arial" w:hAnsi="Arial" w:cs="Arial"/>
                <w:sz w:val="20"/>
                <w:szCs w:val="20"/>
              </w:rPr>
            </w:pPr>
            <w:r w:rsidRPr="00740F14">
              <w:rPr>
                <w:rFonts w:ascii="Arial" w:hAnsi="Arial" w:cs="Arial"/>
                <w:sz w:val="20"/>
                <w:szCs w:val="20"/>
              </w:rPr>
              <w:t>Okul İdaresi,Öğretmenler</w:t>
            </w:r>
          </w:p>
        </w:tc>
        <w:tc>
          <w:tcPr>
            <w:tcW w:w="1151" w:type="pct"/>
            <w:tcBorders>
              <w:top w:val="nil"/>
              <w:left w:val="nil"/>
              <w:bottom w:val="single" w:sz="8" w:space="0" w:color="auto"/>
              <w:right w:val="single" w:sz="8" w:space="0" w:color="auto"/>
            </w:tcBorders>
          </w:tcPr>
          <w:p w:rsidR="00D0187A" w:rsidRDefault="00D0187A">
            <w:r w:rsidRPr="006737DF">
              <w:rPr>
                <w:rFonts w:ascii="Calibri" w:hAnsi="Calibri" w:cs="Calibri"/>
                <w:sz w:val="23"/>
                <w:szCs w:val="23"/>
              </w:rPr>
              <w:t>Eğitim Öğretim Süresince</w:t>
            </w:r>
          </w:p>
        </w:tc>
      </w:tr>
      <w:tr w:rsidR="00D0187A" w:rsidRPr="00863FAD" w:rsidTr="00740F14">
        <w:trPr>
          <w:trHeight w:val="567"/>
          <w:jc w:val="center"/>
        </w:trPr>
        <w:tc>
          <w:tcPr>
            <w:tcW w:w="354" w:type="pct"/>
            <w:tcBorders>
              <w:top w:val="nil"/>
              <w:left w:val="single" w:sz="8" w:space="0" w:color="auto"/>
              <w:bottom w:val="single" w:sz="8" w:space="0" w:color="auto"/>
              <w:right w:val="single" w:sz="8" w:space="0" w:color="auto"/>
            </w:tcBorders>
            <w:noWrap/>
            <w:vAlign w:val="center"/>
          </w:tcPr>
          <w:p w:rsidR="00D0187A" w:rsidRPr="00740F14" w:rsidRDefault="00D0187A" w:rsidP="00533F1A">
            <w:pPr>
              <w:pStyle w:val="Default"/>
              <w:rPr>
                <w:rFonts w:ascii="Arial" w:hAnsi="Arial" w:cs="Arial"/>
                <w:sz w:val="20"/>
                <w:szCs w:val="20"/>
              </w:rPr>
            </w:pPr>
            <w:r w:rsidRPr="00740F14">
              <w:rPr>
                <w:rFonts w:ascii="Arial" w:hAnsi="Arial" w:cs="Arial"/>
                <w:b/>
                <w:bCs/>
                <w:sz w:val="20"/>
                <w:szCs w:val="20"/>
              </w:rPr>
              <w:t>1.</w:t>
            </w:r>
            <w:r>
              <w:rPr>
                <w:rFonts w:ascii="Arial" w:hAnsi="Arial" w:cs="Arial"/>
                <w:b/>
                <w:bCs/>
                <w:sz w:val="20"/>
                <w:szCs w:val="20"/>
              </w:rPr>
              <w:t>A</w:t>
            </w:r>
            <w:r w:rsidRPr="00740F14">
              <w:rPr>
                <w:rFonts w:ascii="Arial" w:hAnsi="Arial" w:cs="Arial"/>
                <w:b/>
                <w:bCs/>
                <w:sz w:val="20"/>
                <w:szCs w:val="20"/>
              </w:rPr>
              <w:t>.3</w:t>
            </w:r>
          </w:p>
        </w:tc>
        <w:tc>
          <w:tcPr>
            <w:tcW w:w="2331" w:type="pct"/>
            <w:tcBorders>
              <w:top w:val="nil"/>
              <w:left w:val="nil"/>
              <w:bottom w:val="single" w:sz="8" w:space="0" w:color="auto"/>
              <w:right w:val="single" w:sz="8" w:space="0" w:color="auto"/>
            </w:tcBorders>
            <w:vAlign w:val="center"/>
          </w:tcPr>
          <w:p w:rsidR="00D0187A" w:rsidRPr="00740F14" w:rsidRDefault="00D0187A" w:rsidP="00740F14">
            <w:pPr>
              <w:pStyle w:val="ListeParagraf1"/>
              <w:spacing w:after="0" w:line="240" w:lineRule="auto"/>
              <w:ind w:left="0"/>
              <w:rPr>
                <w:rFonts w:ascii="Arial" w:hAnsi="Arial" w:cs="Arial"/>
                <w:sz w:val="20"/>
                <w:szCs w:val="20"/>
              </w:rPr>
            </w:pPr>
            <w:r w:rsidRPr="00740F14">
              <w:rPr>
                <w:rFonts w:ascii="Arial" w:hAnsi="Arial" w:cs="Arial"/>
                <w:sz w:val="20"/>
                <w:szCs w:val="20"/>
              </w:rPr>
              <w:t>Öğrencilerin derslere etkin katılımını sağlamak.</w:t>
            </w:r>
          </w:p>
          <w:p w:rsidR="00D0187A" w:rsidRPr="00740F14" w:rsidRDefault="00D0187A" w:rsidP="00533F1A">
            <w:pPr>
              <w:pStyle w:val="Default"/>
              <w:rPr>
                <w:rFonts w:ascii="Arial" w:hAnsi="Arial" w:cs="Arial"/>
                <w:sz w:val="20"/>
                <w:szCs w:val="20"/>
              </w:rPr>
            </w:pPr>
          </w:p>
        </w:tc>
        <w:tc>
          <w:tcPr>
            <w:tcW w:w="1164" w:type="pct"/>
            <w:tcBorders>
              <w:top w:val="nil"/>
              <w:left w:val="nil"/>
              <w:bottom w:val="single" w:sz="8" w:space="0" w:color="auto"/>
              <w:right w:val="single" w:sz="8" w:space="0" w:color="auto"/>
            </w:tcBorders>
          </w:tcPr>
          <w:p w:rsidR="00D0187A" w:rsidRPr="00740F14" w:rsidRDefault="00D0187A">
            <w:pPr>
              <w:rPr>
                <w:rFonts w:ascii="Arial" w:hAnsi="Arial" w:cs="Arial"/>
                <w:sz w:val="20"/>
                <w:szCs w:val="20"/>
              </w:rPr>
            </w:pPr>
            <w:r w:rsidRPr="00740F14">
              <w:rPr>
                <w:rFonts w:ascii="Arial" w:hAnsi="Arial" w:cs="Arial"/>
                <w:sz w:val="20"/>
                <w:szCs w:val="20"/>
              </w:rPr>
              <w:t>Okul İdaresi,Öğretmenler</w:t>
            </w:r>
          </w:p>
        </w:tc>
        <w:tc>
          <w:tcPr>
            <w:tcW w:w="1151" w:type="pct"/>
            <w:tcBorders>
              <w:top w:val="nil"/>
              <w:left w:val="nil"/>
              <w:bottom w:val="single" w:sz="8" w:space="0" w:color="auto"/>
              <w:right w:val="single" w:sz="8" w:space="0" w:color="auto"/>
            </w:tcBorders>
          </w:tcPr>
          <w:p w:rsidR="00D0187A" w:rsidRDefault="00D0187A">
            <w:r w:rsidRPr="006737DF">
              <w:rPr>
                <w:rFonts w:ascii="Calibri" w:hAnsi="Calibri" w:cs="Calibri"/>
                <w:sz w:val="23"/>
                <w:szCs w:val="23"/>
              </w:rPr>
              <w:t>Eğitim Öğretim Süresince</w:t>
            </w:r>
          </w:p>
        </w:tc>
      </w:tr>
      <w:tr w:rsidR="00D0187A" w:rsidRPr="00863FAD" w:rsidTr="00740F14">
        <w:trPr>
          <w:trHeight w:val="567"/>
          <w:jc w:val="center"/>
        </w:trPr>
        <w:tc>
          <w:tcPr>
            <w:tcW w:w="354" w:type="pct"/>
            <w:tcBorders>
              <w:top w:val="nil"/>
              <w:left w:val="single" w:sz="8" w:space="0" w:color="auto"/>
              <w:bottom w:val="single" w:sz="8" w:space="0" w:color="auto"/>
              <w:right w:val="single" w:sz="8" w:space="0" w:color="auto"/>
            </w:tcBorders>
            <w:noWrap/>
            <w:vAlign w:val="center"/>
          </w:tcPr>
          <w:p w:rsidR="00D0187A" w:rsidRPr="00740F14" w:rsidRDefault="00D0187A" w:rsidP="00533F1A">
            <w:pPr>
              <w:pStyle w:val="Default"/>
              <w:rPr>
                <w:rFonts w:ascii="Arial" w:hAnsi="Arial" w:cs="Arial"/>
                <w:sz w:val="20"/>
                <w:szCs w:val="20"/>
              </w:rPr>
            </w:pPr>
            <w:r>
              <w:rPr>
                <w:rFonts w:ascii="Arial" w:hAnsi="Arial" w:cs="Arial"/>
                <w:b/>
                <w:bCs/>
                <w:sz w:val="20"/>
                <w:szCs w:val="20"/>
              </w:rPr>
              <w:t>1.A</w:t>
            </w:r>
            <w:r w:rsidRPr="00740F14">
              <w:rPr>
                <w:rFonts w:ascii="Arial" w:hAnsi="Arial" w:cs="Arial"/>
                <w:b/>
                <w:bCs/>
                <w:sz w:val="20"/>
                <w:szCs w:val="20"/>
              </w:rPr>
              <w:t>.4</w:t>
            </w:r>
          </w:p>
        </w:tc>
        <w:tc>
          <w:tcPr>
            <w:tcW w:w="2331" w:type="pct"/>
            <w:tcBorders>
              <w:top w:val="nil"/>
              <w:left w:val="nil"/>
              <w:bottom w:val="single" w:sz="8" w:space="0" w:color="auto"/>
              <w:right w:val="single" w:sz="8" w:space="0" w:color="auto"/>
            </w:tcBorders>
            <w:vAlign w:val="center"/>
          </w:tcPr>
          <w:p w:rsidR="00D0187A" w:rsidRPr="00740F14" w:rsidRDefault="00D0187A" w:rsidP="00740F14">
            <w:pPr>
              <w:pStyle w:val="ListeParagraf1"/>
              <w:spacing w:after="0" w:line="240" w:lineRule="auto"/>
              <w:ind w:left="0"/>
              <w:rPr>
                <w:rFonts w:ascii="Arial" w:hAnsi="Arial" w:cs="Arial"/>
                <w:sz w:val="20"/>
                <w:szCs w:val="20"/>
              </w:rPr>
            </w:pPr>
            <w:r w:rsidRPr="00740F14">
              <w:rPr>
                <w:rFonts w:ascii="Arial" w:hAnsi="Arial" w:cs="Arial"/>
                <w:sz w:val="20"/>
                <w:szCs w:val="20"/>
              </w:rPr>
              <w:t>Eksik eğitim malzemeleri konusunda destek bulmak</w:t>
            </w:r>
          </w:p>
          <w:p w:rsidR="00D0187A" w:rsidRPr="00740F14" w:rsidRDefault="00D0187A" w:rsidP="00533F1A">
            <w:pPr>
              <w:pStyle w:val="Default"/>
              <w:rPr>
                <w:rFonts w:ascii="Arial" w:hAnsi="Arial" w:cs="Arial"/>
                <w:sz w:val="20"/>
                <w:szCs w:val="20"/>
              </w:rPr>
            </w:pPr>
          </w:p>
        </w:tc>
        <w:tc>
          <w:tcPr>
            <w:tcW w:w="1164" w:type="pct"/>
            <w:tcBorders>
              <w:top w:val="nil"/>
              <w:left w:val="nil"/>
              <w:bottom w:val="single" w:sz="8" w:space="0" w:color="auto"/>
              <w:right w:val="single" w:sz="8" w:space="0" w:color="auto"/>
            </w:tcBorders>
          </w:tcPr>
          <w:p w:rsidR="00D0187A" w:rsidRPr="00740F14" w:rsidRDefault="00D0187A">
            <w:pPr>
              <w:rPr>
                <w:rFonts w:ascii="Arial" w:hAnsi="Arial" w:cs="Arial"/>
                <w:sz w:val="20"/>
                <w:szCs w:val="20"/>
              </w:rPr>
            </w:pPr>
            <w:r w:rsidRPr="00740F14">
              <w:rPr>
                <w:rFonts w:ascii="Arial" w:hAnsi="Arial" w:cs="Arial"/>
                <w:sz w:val="20"/>
                <w:szCs w:val="20"/>
              </w:rPr>
              <w:t>Okul İdaresi,Öğretmenler</w:t>
            </w:r>
          </w:p>
        </w:tc>
        <w:tc>
          <w:tcPr>
            <w:tcW w:w="1151" w:type="pct"/>
            <w:tcBorders>
              <w:top w:val="nil"/>
              <w:left w:val="nil"/>
              <w:bottom w:val="single" w:sz="8" w:space="0" w:color="auto"/>
              <w:right w:val="single" w:sz="8" w:space="0" w:color="auto"/>
            </w:tcBorders>
          </w:tcPr>
          <w:p w:rsidR="00D0187A" w:rsidRDefault="00D0187A">
            <w:r w:rsidRPr="006737DF">
              <w:rPr>
                <w:rFonts w:ascii="Calibri" w:hAnsi="Calibri" w:cs="Calibri"/>
                <w:sz w:val="23"/>
                <w:szCs w:val="23"/>
              </w:rPr>
              <w:t>Eğitim Öğretim Süresince</w:t>
            </w:r>
          </w:p>
        </w:tc>
      </w:tr>
      <w:tr w:rsidR="00D0187A" w:rsidRPr="00863FAD" w:rsidTr="00740F14">
        <w:trPr>
          <w:trHeight w:val="567"/>
          <w:jc w:val="center"/>
        </w:trPr>
        <w:tc>
          <w:tcPr>
            <w:tcW w:w="354" w:type="pct"/>
            <w:tcBorders>
              <w:top w:val="nil"/>
              <w:left w:val="single" w:sz="8" w:space="0" w:color="auto"/>
              <w:bottom w:val="single" w:sz="8" w:space="0" w:color="auto"/>
              <w:right w:val="single" w:sz="8" w:space="0" w:color="auto"/>
            </w:tcBorders>
            <w:noWrap/>
            <w:vAlign w:val="center"/>
          </w:tcPr>
          <w:p w:rsidR="00D0187A" w:rsidRPr="00740F14" w:rsidRDefault="00D0187A" w:rsidP="00533F1A">
            <w:pPr>
              <w:pStyle w:val="Default"/>
              <w:rPr>
                <w:rFonts w:ascii="Arial" w:hAnsi="Arial" w:cs="Arial"/>
                <w:sz w:val="20"/>
                <w:szCs w:val="20"/>
              </w:rPr>
            </w:pPr>
            <w:r>
              <w:rPr>
                <w:rFonts w:ascii="Arial" w:hAnsi="Arial" w:cs="Arial"/>
                <w:b/>
                <w:bCs/>
                <w:sz w:val="20"/>
                <w:szCs w:val="20"/>
              </w:rPr>
              <w:t>1.A</w:t>
            </w:r>
            <w:r w:rsidRPr="00740F14">
              <w:rPr>
                <w:rFonts w:ascii="Arial" w:hAnsi="Arial" w:cs="Arial"/>
                <w:b/>
                <w:bCs/>
                <w:sz w:val="20"/>
                <w:szCs w:val="20"/>
              </w:rPr>
              <w:t>.5</w:t>
            </w:r>
          </w:p>
        </w:tc>
        <w:tc>
          <w:tcPr>
            <w:tcW w:w="2331" w:type="pct"/>
            <w:tcBorders>
              <w:top w:val="nil"/>
              <w:left w:val="nil"/>
              <w:bottom w:val="single" w:sz="8" w:space="0" w:color="auto"/>
              <w:right w:val="single" w:sz="8" w:space="0" w:color="auto"/>
            </w:tcBorders>
            <w:vAlign w:val="center"/>
          </w:tcPr>
          <w:p w:rsidR="00D0187A" w:rsidRPr="00740F14" w:rsidRDefault="00D0187A" w:rsidP="00740F14">
            <w:pPr>
              <w:pStyle w:val="ListeParagraf1"/>
              <w:spacing w:after="0" w:line="240" w:lineRule="auto"/>
              <w:ind w:left="0"/>
              <w:rPr>
                <w:rFonts w:ascii="Arial" w:hAnsi="Arial" w:cs="Arial"/>
                <w:sz w:val="20"/>
                <w:szCs w:val="20"/>
              </w:rPr>
            </w:pPr>
            <w:r w:rsidRPr="00740F14">
              <w:rPr>
                <w:rFonts w:ascii="Arial" w:hAnsi="Arial" w:cs="Arial"/>
                <w:sz w:val="20"/>
                <w:szCs w:val="20"/>
              </w:rPr>
              <w:t>Ders konularını somutlaştırıcı materyal hazırlamak.</w:t>
            </w:r>
          </w:p>
        </w:tc>
        <w:tc>
          <w:tcPr>
            <w:tcW w:w="1164" w:type="pct"/>
            <w:tcBorders>
              <w:top w:val="nil"/>
              <w:left w:val="nil"/>
              <w:bottom w:val="single" w:sz="8" w:space="0" w:color="auto"/>
              <w:right w:val="single" w:sz="8" w:space="0" w:color="auto"/>
            </w:tcBorders>
          </w:tcPr>
          <w:p w:rsidR="00D0187A" w:rsidRPr="00740F14" w:rsidRDefault="00D0187A">
            <w:pPr>
              <w:rPr>
                <w:rFonts w:ascii="Arial" w:hAnsi="Arial" w:cs="Arial"/>
                <w:sz w:val="20"/>
                <w:szCs w:val="20"/>
              </w:rPr>
            </w:pPr>
            <w:r w:rsidRPr="00740F14">
              <w:rPr>
                <w:rFonts w:ascii="Arial" w:hAnsi="Arial" w:cs="Arial"/>
                <w:sz w:val="20"/>
                <w:szCs w:val="20"/>
              </w:rPr>
              <w:t>Okul İdaresi,Öğretmenler</w:t>
            </w:r>
          </w:p>
        </w:tc>
        <w:tc>
          <w:tcPr>
            <w:tcW w:w="1151" w:type="pct"/>
            <w:tcBorders>
              <w:top w:val="nil"/>
              <w:left w:val="nil"/>
              <w:bottom w:val="single" w:sz="8" w:space="0" w:color="auto"/>
              <w:right w:val="single" w:sz="8" w:space="0" w:color="auto"/>
            </w:tcBorders>
          </w:tcPr>
          <w:p w:rsidR="00D0187A" w:rsidRDefault="00D0187A">
            <w:r w:rsidRPr="006737DF">
              <w:rPr>
                <w:rFonts w:ascii="Calibri" w:hAnsi="Calibri" w:cs="Calibri"/>
                <w:sz w:val="23"/>
                <w:szCs w:val="23"/>
              </w:rPr>
              <w:t>Eğitim Öğretim Süresince</w:t>
            </w:r>
          </w:p>
        </w:tc>
      </w:tr>
      <w:tr w:rsidR="00D0187A" w:rsidTr="00740F14">
        <w:trPr>
          <w:trHeight w:val="567"/>
          <w:jc w:val="center"/>
        </w:trPr>
        <w:tc>
          <w:tcPr>
            <w:tcW w:w="354" w:type="pct"/>
            <w:tcBorders>
              <w:top w:val="nil"/>
              <w:left w:val="single" w:sz="8" w:space="0" w:color="auto"/>
              <w:bottom w:val="single" w:sz="8" w:space="0" w:color="auto"/>
              <w:right w:val="single" w:sz="8" w:space="0" w:color="auto"/>
            </w:tcBorders>
            <w:noWrap/>
            <w:vAlign w:val="center"/>
          </w:tcPr>
          <w:p w:rsidR="00D0187A" w:rsidRPr="00740F14" w:rsidRDefault="00D0187A" w:rsidP="00533F1A">
            <w:pPr>
              <w:pStyle w:val="Default"/>
              <w:rPr>
                <w:rFonts w:ascii="Arial" w:hAnsi="Arial" w:cs="Arial"/>
                <w:b/>
                <w:bCs/>
                <w:sz w:val="20"/>
                <w:szCs w:val="20"/>
              </w:rPr>
            </w:pPr>
            <w:r>
              <w:rPr>
                <w:rFonts w:ascii="Arial" w:hAnsi="Arial" w:cs="Arial"/>
                <w:b/>
                <w:bCs/>
                <w:sz w:val="20"/>
                <w:szCs w:val="20"/>
              </w:rPr>
              <w:t>1.A</w:t>
            </w:r>
            <w:r w:rsidRPr="00740F14">
              <w:rPr>
                <w:rFonts w:ascii="Arial" w:hAnsi="Arial" w:cs="Arial"/>
                <w:b/>
                <w:bCs/>
                <w:sz w:val="20"/>
                <w:szCs w:val="20"/>
              </w:rPr>
              <w:t>.6</w:t>
            </w:r>
          </w:p>
        </w:tc>
        <w:tc>
          <w:tcPr>
            <w:tcW w:w="2331" w:type="pct"/>
            <w:tcBorders>
              <w:top w:val="nil"/>
              <w:left w:val="nil"/>
              <w:bottom w:val="single" w:sz="8" w:space="0" w:color="auto"/>
              <w:right w:val="single" w:sz="8" w:space="0" w:color="auto"/>
            </w:tcBorders>
            <w:vAlign w:val="center"/>
          </w:tcPr>
          <w:p w:rsidR="00D0187A" w:rsidRPr="00740F14" w:rsidRDefault="00D0187A" w:rsidP="00533F1A">
            <w:pPr>
              <w:pStyle w:val="Default"/>
              <w:rPr>
                <w:rFonts w:ascii="Arial" w:hAnsi="Arial" w:cs="Arial"/>
                <w:sz w:val="20"/>
                <w:szCs w:val="20"/>
              </w:rPr>
            </w:pPr>
            <w:r w:rsidRPr="00740F14">
              <w:rPr>
                <w:rFonts w:ascii="Arial" w:hAnsi="Arial" w:cs="Arial"/>
                <w:sz w:val="20"/>
                <w:szCs w:val="20"/>
              </w:rPr>
              <w:t>Öğrencilerin tasarım ve beceri kabiliyetlerini arttıracak ve ortaya çıkaracak etkinlikler düzenlemek,gerekli ortamı hazırlamak</w:t>
            </w:r>
          </w:p>
        </w:tc>
        <w:tc>
          <w:tcPr>
            <w:tcW w:w="1164" w:type="pct"/>
            <w:tcBorders>
              <w:top w:val="nil"/>
              <w:left w:val="nil"/>
              <w:bottom w:val="single" w:sz="8" w:space="0" w:color="auto"/>
              <w:right w:val="single" w:sz="8" w:space="0" w:color="auto"/>
            </w:tcBorders>
          </w:tcPr>
          <w:p w:rsidR="00D0187A" w:rsidRPr="00740F14" w:rsidRDefault="00D0187A">
            <w:pPr>
              <w:rPr>
                <w:rFonts w:ascii="Arial" w:hAnsi="Arial" w:cs="Arial"/>
                <w:sz w:val="20"/>
                <w:szCs w:val="20"/>
              </w:rPr>
            </w:pPr>
            <w:r w:rsidRPr="00740F14">
              <w:rPr>
                <w:rFonts w:ascii="Arial" w:hAnsi="Arial" w:cs="Arial"/>
                <w:sz w:val="20"/>
                <w:szCs w:val="20"/>
              </w:rPr>
              <w:t>Okul İdaresi,Öğretmenler</w:t>
            </w:r>
          </w:p>
        </w:tc>
        <w:tc>
          <w:tcPr>
            <w:tcW w:w="1151" w:type="pct"/>
            <w:tcBorders>
              <w:top w:val="nil"/>
              <w:left w:val="nil"/>
              <w:bottom w:val="single" w:sz="8" w:space="0" w:color="auto"/>
              <w:right w:val="single" w:sz="8" w:space="0" w:color="auto"/>
            </w:tcBorders>
          </w:tcPr>
          <w:p w:rsidR="00D0187A" w:rsidRDefault="00D0187A">
            <w:r w:rsidRPr="006737DF">
              <w:rPr>
                <w:rFonts w:ascii="Calibri" w:hAnsi="Calibri" w:cs="Calibri"/>
                <w:sz w:val="23"/>
                <w:szCs w:val="23"/>
              </w:rPr>
              <w:t>Eğitim Öğretim Süresince</w:t>
            </w:r>
          </w:p>
        </w:tc>
      </w:tr>
    </w:tbl>
    <w:p w:rsidR="00D0187A" w:rsidRDefault="00D0187A" w:rsidP="00E632F5"/>
    <w:p w:rsidR="00D0187A" w:rsidRDefault="00D0187A" w:rsidP="00E632F5"/>
    <w:p w:rsidR="00D0187A" w:rsidRDefault="00D0187A" w:rsidP="00E632F5"/>
    <w:p w:rsidR="00D0187A" w:rsidRDefault="00D0187A" w:rsidP="00E632F5"/>
    <w:p w:rsidR="00D0187A" w:rsidRDefault="00D0187A" w:rsidP="00E632F5"/>
    <w:p w:rsidR="00D0187A" w:rsidRDefault="00D0187A" w:rsidP="00E632F5"/>
    <w:p w:rsidR="00D0187A" w:rsidRDefault="00D0187A" w:rsidP="00E632F5"/>
    <w:p w:rsidR="00D0187A" w:rsidRPr="008502E0" w:rsidRDefault="00D0187A" w:rsidP="008502E0"/>
    <w:p w:rsidR="00D0187A" w:rsidRDefault="00D0187A" w:rsidP="00740F14">
      <w:pPr>
        <w:pStyle w:val="Balk2"/>
        <w:rPr>
          <w:rFonts w:ascii="Arial" w:hAnsi="Arial" w:cs="Arial"/>
          <w:sz w:val="22"/>
          <w:szCs w:val="22"/>
        </w:rPr>
      </w:pPr>
      <w:r>
        <w:rPr>
          <w:rFonts w:ascii="Arial" w:hAnsi="Arial" w:cs="Arial"/>
          <w:sz w:val="22"/>
          <w:szCs w:val="22"/>
        </w:rPr>
        <w:t>1-B – OKUL AİLE İŞBİRŞİĞİ</w:t>
      </w:r>
    </w:p>
    <w:p w:rsidR="00D0187A" w:rsidRPr="001819F3" w:rsidRDefault="00D0187A" w:rsidP="00740F14">
      <w:pPr>
        <w:ind w:right="1134"/>
      </w:pPr>
      <w:r w:rsidRPr="00863FAD">
        <w:rPr>
          <w:rFonts w:ascii="Calibri" w:hAnsi="Calibri"/>
          <w:b/>
          <w:sz w:val="28"/>
        </w:rPr>
        <w:t>Performans Göstergeleri 1.</w:t>
      </w:r>
      <w:r>
        <w:rPr>
          <w:rFonts w:ascii="Calibri" w:hAnsi="Calibri"/>
          <w:b/>
          <w:sz w:val="28"/>
        </w:rPr>
        <w:t>B</w:t>
      </w:r>
    </w:p>
    <w:tbl>
      <w:tblPr>
        <w:tblW w:w="130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753"/>
        <w:gridCol w:w="5111"/>
        <w:gridCol w:w="883"/>
        <w:gridCol w:w="7"/>
        <w:gridCol w:w="1085"/>
        <w:gridCol w:w="1041"/>
        <w:gridCol w:w="1007"/>
        <w:gridCol w:w="1092"/>
        <w:gridCol w:w="13"/>
        <w:gridCol w:w="1001"/>
        <w:gridCol w:w="15"/>
      </w:tblGrid>
      <w:tr w:rsidR="00D0187A" w:rsidRPr="00863FAD" w:rsidTr="00013A5C">
        <w:trPr>
          <w:trHeight w:val="421"/>
          <w:jc w:val="center"/>
        </w:trPr>
        <w:tc>
          <w:tcPr>
            <w:tcW w:w="1753" w:type="dxa"/>
            <w:vMerge w:val="restart"/>
            <w:shd w:val="clear" w:color="auto" w:fill="FBD4B4"/>
            <w:noWrap/>
            <w:vAlign w:val="center"/>
          </w:tcPr>
          <w:p w:rsidR="00D0187A" w:rsidRPr="001972D7" w:rsidRDefault="00D0187A" w:rsidP="00533F1A">
            <w:pPr>
              <w:spacing w:after="0" w:line="240" w:lineRule="auto"/>
              <w:ind w:right="123"/>
              <w:jc w:val="center"/>
              <w:rPr>
                <w:rFonts w:ascii="Calibri" w:hAnsi="Calibri"/>
                <w:b/>
                <w:bCs/>
                <w:color w:val="000000"/>
                <w:sz w:val="20"/>
                <w:szCs w:val="20"/>
              </w:rPr>
            </w:pPr>
            <w:r w:rsidRPr="001972D7">
              <w:rPr>
                <w:rFonts w:ascii="Calibri" w:hAnsi="Calibri"/>
                <w:b/>
                <w:bCs/>
                <w:color w:val="000000"/>
                <w:sz w:val="20"/>
                <w:szCs w:val="20"/>
              </w:rPr>
              <w:t>No</w:t>
            </w:r>
          </w:p>
        </w:tc>
        <w:tc>
          <w:tcPr>
            <w:tcW w:w="5111" w:type="dxa"/>
            <w:vMerge w:val="restart"/>
            <w:shd w:val="clear" w:color="auto" w:fill="FBD4B4"/>
            <w:vAlign w:val="center"/>
          </w:tcPr>
          <w:p w:rsidR="00D0187A" w:rsidRPr="001972D7" w:rsidRDefault="00D0187A" w:rsidP="00533F1A">
            <w:pPr>
              <w:spacing w:after="0" w:line="240" w:lineRule="auto"/>
              <w:ind w:right="709"/>
              <w:jc w:val="center"/>
              <w:rPr>
                <w:rFonts w:ascii="Calibri" w:hAnsi="Calibri"/>
                <w:b/>
                <w:bCs/>
                <w:color w:val="000000"/>
                <w:sz w:val="20"/>
                <w:szCs w:val="20"/>
              </w:rPr>
            </w:pPr>
            <w:r w:rsidRPr="001972D7">
              <w:rPr>
                <w:rFonts w:ascii="Calibri" w:hAnsi="Calibri"/>
                <w:b/>
                <w:bCs/>
                <w:color w:val="000000"/>
                <w:sz w:val="20"/>
                <w:szCs w:val="20"/>
              </w:rPr>
              <w:t>PERFORMANS GÖSTERGESİ</w:t>
            </w:r>
          </w:p>
        </w:tc>
        <w:tc>
          <w:tcPr>
            <w:tcW w:w="890" w:type="dxa"/>
            <w:gridSpan w:val="2"/>
            <w:shd w:val="clear" w:color="auto" w:fill="FBD4B4"/>
            <w:vAlign w:val="center"/>
          </w:tcPr>
          <w:p w:rsidR="00D0187A" w:rsidRPr="001972D7" w:rsidRDefault="00D0187A" w:rsidP="00533F1A">
            <w:pPr>
              <w:tabs>
                <w:tab w:val="left" w:pos="714"/>
              </w:tabs>
              <w:spacing w:after="0" w:line="240" w:lineRule="auto"/>
              <w:ind w:left="-4" w:right="34"/>
              <w:jc w:val="center"/>
              <w:rPr>
                <w:rFonts w:ascii="Calibri" w:hAnsi="Calibri"/>
                <w:b/>
                <w:bCs/>
                <w:color w:val="000000"/>
                <w:sz w:val="20"/>
                <w:szCs w:val="20"/>
              </w:rPr>
            </w:pPr>
            <w:r w:rsidRPr="001972D7">
              <w:rPr>
                <w:rFonts w:ascii="Calibri" w:hAnsi="Calibri"/>
                <w:b/>
                <w:bCs/>
                <w:color w:val="000000"/>
                <w:sz w:val="20"/>
                <w:szCs w:val="20"/>
              </w:rPr>
              <w:t>Mevcut</w:t>
            </w:r>
          </w:p>
        </w:tc>
        <w:tc>
          <w:tcPr>
            <w:tcW w:w="5254" w:type="dxa"/>
            <w:gridSpan w:val="7"/>
            <w:shd w:val="clear" w:color="auto" w:fill="FBD4B4"/>
            <w:vAlign w:val="center"/>
          </w:tcPr>
          <w:p w:rsidR="00D0187A" w:rsidRPr="001972D7" w:rsidRDefault="00D0187A" w:rsidP="00533F1A">
            <w:pPr>
              <w:spacing w:after="0" w:line="240" w:lineRule="auto"/>
              <w:ind w:right="709"/>
              <w:jc w:val="center"/>
              <w:rPr>
                <w:rFonts w:ascii="Calibri" w:hAnsi="Calibri"/>
                <w:b/>
                <w:bCs/>
                <w:color w:val="000000"/>
                <w:sz w:val="20"/>
                <w:szCs w:val="20"/>
              </w:rPr>
            </w:pPr>
            <w:r w:rsidRPr="001972D7">
              <w:rPr>
                <w:rFonts w:ascii="Calibri" w:hAnsi="Calibri"/>
                <w:b/>
                <w:bCs/>
                <w:color w:val="000000"/>
                <w:sz w:val="20"/>
                <w:szCs w:val="20"/>
              </w:rPr>
              <w:t>HEDEF</w:t>
            </w:r>
          </w:p>
        </w:tc>
      </w:tr>
      <w:tr w:rsidR="00D0187A" w:rsidRPr="00863FAD" w:rsidTr="00013A5C">
        <w:trPr>
          <w:gridAfter w:val="1"/>
          <w:wAfter w:w="15" w:type="dxa"/>
          <w:cantSplit/>
          <w:trHeight w:val="517"/>
          <w:jc w:val="center"/>
        </w:trPr>
        <w:tc>
          <w:tcPr>
            <w:tcW w:w="1753" w:type="dxa"/>
            <w:vMerge/>
            <w:shd w:val="clear" w:color="auto" w:fill="FBD4B4"/>
            <w:vAlign w:val="center"/>
          </w:tcPr>
          <w:p w:rsidR="00D0187A" w:rsidRPr="001972D7" w:rsidRDefault="00D0187A" w:rsidP="00533F1A">
            <w:pPr>
              <w:spacing w:after="0" w:line="240" w:lineRule="auto"/>
              <w:ind w:right="123"/>
              <w:jc w:val="center"/>
              <w:rPr>
                <w:rFonts w:ascii="Calibri" w:hAnsi="Calibri"/>
                <w:b/>
                <w:bCs/>
                <w:sz w:val="20"/>
                <w:szCs w:val="20"/>
              </w:rPr>
            </w:pPr>
          </w:p>
        </w:tc>
        <w:tc>
          <w:tcPr>
            <w:tcW w:w="5111" w:type="dxa"/>
            <w:vMerge/>
            <w:shd w:val="clear" w:color="auto" w:fill="FBD4B4"/>
            <w:vAlign w:val="center"/>
          </w:tcPr>
          <w:p w:rsidR="00D0187A" w:rsidRPr="001972D7" w:rsidRDefault="00D0187A" w:rsidP="00533F1A">
            <w:pPr>
              <w:spacing w:after="0" w:line="240" w:lineRule="auto"/>
              <w:ind w:right="709"/>
              <w:jc w:val="center"/>
              <w:rPr>
                <w:rFonts w:ascii="Calibri" w:hAnsi="Calibri"/>
                <w:b/>
                <w:bCs/>
                <w:sz w:val="20"/>
                <w:szCs w:val="20"/>
              </w:rPr>
            </w:pPr>
          </w:p>
        </w:tc>
        <w:tc>
          <w:tcPr>
            <w:tcW w:w="883" w:type="dxa"/>
            <w:shd w:val="clear" w:color="auto" w:fill="FBD4B4"/>
            <w:noWrap/>
            <w:vAlign w:val="center"/>
          </w:tcPr>
          <w:p w:rsidR="00D0187A" w:rsidRPr="001972D7" w:rsidRDefault="00D0187A" w:rsidP="00533F1A">
            <w:pPr>
              <w:spacing w:after="0" w:line="240" w:lineRule="auto"/>
              <w:ind w:left="-136" w:right="28"/>
              <w:jc w:val="center"/>
              <w:rPr>
                <w:rFonts w:ascii="Calibri" w:hAnsi="Calibri"/>
                <w:b/>
                <w:bCs/>
                <w:sz w:val="20"/>
                <w:szCs w:val="20"/>
              </w:rPr>
            </w:pPr>
            <w:r w:rsidRPr="001972D7">
              <w:rPr>
                <w:rFonts w:ascii="Calibri" w:hAnsi="Calibri"/>
                <w:b/>
                <w:bCs/>
                <w:sz w:val="20"/>
                <w:szCs w:val="20"/>
              </w:rPr>
              <w:t>2018</w:t>
            </w:r>
          </w:p>
        </w:tc>
        <w:tc>
          <w:tcPr>
            <w:tcW w:w="1092" w:type="dxa"/>
            <w:gridSpan w:val="2"/>
            <w:shd w:val="clear" w:color="auto" w:fill="FBD4B4"/>
            <w:noWrap/>
            <w:vAlign w:val="center"/>
          </w:tcPr>
          <w:p w:rsidR="00D0187A" w:rsidRPr="001972D7" w:rsidRDefault="00D0187A" w:rsidP="00533F1A">
            <w:pPr>
              <w:spacing w:after="0" w:line="240" w:lineRule="auto"/>
              <w:ind w:right="127"/>
              <w:jc w:val="center"/>
              <w:rPr>
                <w:rFonts w:ascii="Calibri" w:hAnsi="Calibri"/>
                <w:b/>
                <w:bCs/>
                <w:sz w:val="20"/>
                <w:szCs w:val="20"/>
              </w:rPr>
            </w:pPr>
            <w:r w:rsidRPr="001972D7">
              <w:rPr>
                <w:rFonts w:ascii="Calibri" w:hAnsi="Calibri"/>
                <w:b/>
                <w:bCs/>
                <w:sz w:val="20"/>
                <w:szCs w:val="20"/>
              </w:rPr>
              <w:t>2019</w:t>
            </w:r>
          </w:p>
        </w:tc>
        <w:tc>
          <w:tcPr>
            <w:tcW w:w="1041" w:type="dxa"/>
            <w:shd w:val="clear" w:color="auto" w:fill="FBD4B4"/>
            <w:vAlign w:val="center"/>
          </w:tcPr>
          <w:p w:rsidR="00D0187A" w:rsidRPr="001972D7" w:rsidRDefault="00D0187A" w:rsidP="00533F1A">
            <w:pPr>
              <w:spacing w:after="0" w:line="240" w:lineRule="auto"/>
              <w:ind w:right="127"/>
              <w:jc w:val="center"/>
              <w:rPr>
                <w:rFonts w:ascii="Calibri" w:hAnsi="Calibri"/>
                <w:b/>
                <w:bCs/>
                <w:sz w:val="20"/>
                <w:szCs w:val="20"/>
              </w:rPr>
            </w:pPr>
            <w:r w:rsidRPr="001972D7">
              <w:rPr>
                <w:rFonts w:ascii="Calibri" w:hAnsi="Calibri"/>
                <w:b/>
                <w:bCs/>
                <w:sz w:val="20"/>
                <w:szCs w:val="20"/>
              </w:rPr>
              <w:t>2020</w:t>
            </w:r>
          </w:p>
        </w:tc>
        <w:tc>
          <w:tcPr>
            <w:tcW w:w="1007" w:type="dxa"/>
            <w:shd w:val="clear" w:color="auto" w:fill="FBD4B4"/>
            <w:vAlign w:val="center"/>
          </w:tcPr>
          <w:p w:rsidR="00D0187A" w:rsidRPr="001972D7" w:rsidRDefault="00D0187A" w:rsidP="00533F1A">
            <w:pPr>
              <w:spacing w:after="0" w:line="240" w:lineRule="auto"/>
              <w:ind w:right="127"/>
              <w:jc w:val="center"/>
              <w:rPr>
                <w:rFonts w:ascii="Calibri" w:hAnsi="Calibri"/>
                <w:b/>
                <w:bCs/>
                <w:sz w:val="20"/>
                <w:szCs w:val="20"/>
              </w:rPr>
            </w:pPr>
            <w:r w:rsidRPr="001972D7">
              <w:rPr>
                <w:rFonts w:ascii="Calibri" w:hAnsi="Calibri"/>
                <w:b/>
                <w:bCs/>
                <w:sz w:val="20"/>
                <w:szCs w:val="20"/>
              </w:rPr>
              <w:t>2021</w:t>
            </w:r>
          </w:p>
        </w:tc>
        <w:tc>
          <w:tcPr>
            <w:tcW w:w="1092" w:type="dxa"/>
            <w:shd w:val="clear" w:color="auto" w:fill="FBD4B4"/>
            <w:vAlign w:val="center"/>
          </w:tcPr>
          <w:p w:rsidR="00D0187A" w:rsidRPr="001972D7" w:rsidRDefault="00D0187A" w:rsidP="00533F1A">
            <w:pPr>
              <w:spacing w:after="0" w:line="240" w:lineRule="auto"/>
              <w:ind w:right="127"/>
              <w:jc w:val="center"/>
              <w:rPr>
                <w:rFonts w:ascii="Calibri" w:hAnsi="Calibri"/>
                <w:b/>
                <w:bCs/>
                <w:sz w:val="20"/>
                <w:szCs w:val="20"/>
              </w:rPr>
            </w:pPr>
            <w:r w:rsidRPr="001972D7">
              <w:rPr>
                <w:rFonts w:ascii="Calibri" w:hAnsi="Calibri"/>
                <w:b/>
                <w:bCs/>
                <w:sz w:val="20"/>
                <w:szCs w:val="20"/>
              </w:rPr>
              <w:t>2022</w:t>
            </w:r>
          </w:p>
        </w:tc>
        <w:tc>
          <w:tcPr>
            <w:tcW w:w="1014" w:type="dxa"/>
            <w:gridSpan w:val="2"/>
            <w:shd w:val="clear" w:color="auto" w:fill="FBD4B4"/>
            <w:vAlign w:val="center"/>
          </w:tcPr>
          <w:p w:rsidR="00D0187A" w:rsidRPr="001972D7" w:rsidRDefault="00D0187A" w:rsidP="00533F1A">
            <w:pPr>
              <w:spacing w:after="0" w:line="240" w:lineRule="auto"/>
              <w:ind w:right="127"/>
              <w:jc w:val="center"/>
              <w:rPr>
                <w:rFonts w:ascii="Calibri" w:hAnsi="Calibri"/>
                <w:b/>
                <w:bCs/>
                <w:sz w:val="20"/>
                <w:szCs w:val="20"/>
              </w:rPr>
            </w:pPr>
            <w:r w:rsidRPr="001972D7">
              <w:rPr>
                <w:rFonts w:ascii="Calibri" w:hAnsi="Calibri"/>
                <w:b/>
                <w:bCs/>
                <w:sz w:val="20"/>
                <w:szCs w:val="20"/>
              </w:rPr>
              <w:t>2023</w:t>
            </w:r>
          </w:p>
        </w:tc>
      </w:tr>
      <w:tr w:rsidR="00D0187A" w:rsidRPr="00863FAD" w:rsidTr="00013A5C">
        <w:trPr>
          <w:gridAfter w:val="1"/>
          <w:wAfter w:w="15" w:type="dxa"/>
          <w:trHeight w:hRule="exact" w:val="680"/>
          <w:jc w:val="center"/>
        </w:trPr>
        <w:tc>
          <w:tcPr>
            <w:tcW w:w="1753" w:type="dxa"/>
            <w:vAlign w:val="center"/>
          </w:tcPr>
          <w:p w:rsidR="00D0187A" w:rsidRPr="003F5BCF" w:rsidRDefault="00D0187A" w:rsidP="003F5BCF">
            <w:pPr>
              <w:spacing w:after="0" w:line="240" w:lineRule="auto"/>
              <w:ind w:right="123"/>
              <w:jc w:val="center"/>
              <w:rPr>
                <w:rFonts w:ascii="Arial" w:hAnsi="Arial" w:cs="Arial"/>
                <w:b/>
                <w:bCs/>
                <w:color w:val="FF0000"/>
                <w:sz w:val="20"/>
                <w:szCs w:val="20"/>
              </w:rPr>
            </w:pPr>
            <w:r w:rsidRPr="003F5BCF">
              <w:rPr>
                <w:rFonts w:ascii="Arial" w:hAnsi="Arial" w:cs="Arial"/>
                <w:b/>
                <w:bCs/>
                <w:color w:val="FF0000"/>
                <w:sz w:val="20"/>
                <w:szCs w:val="20"/>
              </w:rPr>
              <w:t>PG.1.1B.1</w:t>
            </w:r>
          </w:p>
        </w:tc>
        <w:tc>
          <w:tcPr>
            <w:tcW w:w="5111" w:type="dxa"/>
            <w:vAlign w:val="center"/>
          </w:tcPr>
          <w:p w:rsidR="00D0187A" w:rsidRPr="003F5BCF" w:rsidRDefault="00D0187A" w:rsidP="003F5BCF">
            <w:pPr>
              <w:rPr>
                <w:rFonts w:ascii="Arial" w:hAnsi="Arial" w:cs="Arial"/>
                <w:color w:val="000000"/>
                <w:sz w:val="20"/>
                <w:szCs w:val="20"/>
              </w:rPr>
            </w:pPr>
            <w:r w:rsidRPr="003F5BCF">
              <w:rPr>
                <w:rFonts w:ascii="Arial" w:hAnsi="Arial" w:cs="Arial"/>
                <w:color w:val="000000"/>
                <w:sz w:val="20"/>
                <w:szCs w:val="20"/>
              </w:rPr>
              <w:t>Yıl içinde yapılan toplantı sayısı</w:t>
            </w:r>
          </w:p>
        </w:tc>
        <w:tc>
          <w:tcPr>
            <w:tcW w:w="883" w:type="dxa"/>
            <w:noWrap/>
            <w:vAlign w:val="center"/>
          </w:tcPr>
          <w:p w:rsidR="00D0187A" w:rsidRPr="003F5BCF" w:rsidRDefault="00D0187A" w:rsidP="003F5BCF">
            <w:pPr>
              <w:jc w:val="center"/>
              <w:rPr>
                <w:rFonts w:ascii="Arial" w:hAnsi="Arial" w:cs="Arial"/>
                <w:color w:val="000000"/>
                <w:sz w:val="20"/>
                <w:szCs w:val="20"/>
              </w:rPr>
            </w:pPr>
            <w:r w:rsidRPr="003F5BCF">
              <w:rPr>
                <w:rFonts w:ascii="Arial" w:hAnsi="Arial" w:cs="Arial"/>
                <w:color w:val="000000"/>
                <w:sz w:val="20"/>
                <w:szCs w:val="20"/>
              </w:rPr>
              <w:t>2</w:t>
            </w:r>
          </w:p>
        </w:tc>
        <w:tc>
          <w:tcPr>
            <w:tcW w:w="1092" w:type="dxa"/>
            <w:gridSpan w:val="2"/>
            <w:noWrap/>
            <w:vAlign w:val="center"/>
          </w:tcPr>
          <w:p w:rsidR="00D0187A" w:rsidRPr="003F5BCF" w:rsidRDefault="00D0187A" w:rsidP="003F5BCF">
            <w:pPr>
              <w:spacing w:after="0" w:line="240" w:lineRule="auto"/>
              <w:ind w:right="-15"/>
              <w:jc w:val="center"/>
              <w:rPr>
                <w:rFonts w:ascii="Arial" w:hAnsi="Arial" w:cs="Arial"/>
                <w:sz w:val="20"/>
                <w:szCs w:val="20"/>
              </w:rPr>
            </w:pPr>
            <w:r w:rsidRPr="003F5BCF">
              <w:rPr>
                <w:rFonts w:ascii="Arial" w:hAnsi="Arial" w:cs="Arial"/>
                <w:sz w:val="20"/>
                <w:szCs w:val="20"/>
              </w:rPr>
              <w:t>2</w:t>
            </w:r>
          </w:p>
        </w:tc>
        <w:tc>
          <w:tcPr>
            <w:tcW w:w="1041" w:type="dxa"/>
            <w:vAlign w:val="center"/>
          </w:tcPr>
          <w:p w:rsidR="00D0187A" w:rsidRPr="003F5BCF" w:rsidRDefault="00D0187A" w:rsidP="003F5BCF">
            <w:pPr>
              <w:spacing w:after="0" w:line="240" w:lineRule="auto"/>
              <w:jc w:val="center"/>
              <w:rPr>
                <w:rFonts w:ascii="Arial" w:hAnsi="Arial" w:cs="Arial"/>
                <w:sz w:val="20"/>
                <w:szCs w:val="20"/>
              </w:rPr>
            </w:pPr>
            <w:r w:rsidRPr="003F5BCF">
              <w:rPr>
                <w:rFonts w:ascii="Arial" w:hAnsi="Arial" w:cs="Arial"/>
                <w:sz w:val="20"/>
                <w:szCs w:val="20"/>
              </w:rPr>
              <w:t>2</w:t>
            </w:r>
          </w:p>
        </w:tc>
        <w:tc>
          <w:tcPr>
            <w:tcW w:w="1007" w:type="dxa"/>
            <w:vAlign w:val="center"/>
          </w:tcPr>
          <w:p w:rsidR="00D0187A" w:rsidRPr="003F5BCF" w:rsidRDefault="00D0187A" w:rsidP="003F5BCF">
            <w:pPr>
              <w:spacing w:after="0" w:line="240" w:lineRule="auto"/>
              <w:jc w:val="center"/>
              <w:rPr>
                <w:rFonts w:ascii="Arial" w:hAnsi="Arial" w:cs="Arial"/>
                <w:sz w:val="20"/>
                <w:szCs w:val="20"/>
              </w:rPr>
            </w:pPr>
            <w:r w:rsidRPr="003F5BCF">
              <w:rPr>
                <w:rFonts w:ascii="Arial" w:hAnsi="Arial" w:cs="Arial"/>
                <w:sz w:val="20"/>
                <w:szCs w:val="20"/>
              </w:rPr>
              <w:t>2</w:t>
            </w:r>
          </w:p>
        </w:tc>
        <w:tc>
          <w:tcPr>
            <w:tcW w:w="1092" w:type="dxa"/>
            <w:vAlign w:val="center"/>
          </w:tcPr>
          <w:p w:rsidR="00D0187A" w:rsidRPr="003F5BCF" w:rsidRDefault="00D0187A" w:rsidP="003F5BCF">
            <w:pPr>
              <w:spacing w:after="0" w:line="240" w:lineRule="auto"/>
              <w:jc w:val="center"/>
              <w:rPr>
                <w:rFonts w:ascii="Arial" w:hAnsi="Arial" w:cs="Arial"/>
                <w:sz w:val="20"/>
                <w:szCs w:val="20"/>
              </w:rPr>
            </w:pPr>
            <w:r w:rsidRPr="003F5BCF">
              <w:rPr>
                <w:rFonts w:ascii="Arial" w:hAnsi="Arial" w:cs="Arial"/>
                <w:sz w:val="20"/>
                <w:szCs w:val="20"/>
              </w:rPr>
              <w:t>2</w:t>
            </w:r>
          </w:p>
        </w:tc>
        <w:tc>
          <w:tcPr>
            <w:tcW w:w="1014" w:type="dxa"/>
            <w:gridSpan w:val="2"/>
            <w:vAlign w:val="center"/>
          </w:tcPr>
          <w:p w:rsidR="00D0187A" w:rsidRPr="003F5BCF" w:rsidRDefault="00D0187A" w:rsidP="003F5BCF">
            <w:pPr>
              <w:spacing w:after="0" w:line="240" w:lineRule="auto"/>
              <w:ind w:right="19"/>
              <w:jc w:val="center"/>
              <w:rPr>
                <w:rFonts w:ascii="Arial" w:hAnsi="Arial" w:cs="Arial"/>
                <w:sz w:val="20"/>
                <w:szCs w:val="20"/>
              </w:rPr>
            </w:pPr>
            <w:r w:rsidRPr="003F5BCF">
              <w:rPr>
                <w:rFonts w:ascii="Arial" w:hAnsi="Arial" w:cs="Arial"/>
                <w:sz w:val="20"/>
                <w:szCs w:val="20"/>
              </w:rPr>
              <w:t>2</w:t>
            </w:r>
          </w:p>
        </w:tc>
      </w:tr>
      <w:tr w:rsidR="00D0187A" w:rsidRPr="00863FAD" w:rsidTr="00013A5C">
        <w:trPr>
          <w:gridAfter w:val="1"/>
          <w:wAfter w:w="15" w:type="dxa"/>
          <w:trHeight w:hRule="exact" w:val="680"/>
          <w:jc w:val="center"/>
        </w:trPr>
        <w:tc>
          <w:tcPr>
            <w:tcW w:w="1753" w:type="dxa"/>
            <w:vAlign w:val="center"/>
          </w:tcPr>
          <w:p w:rsidR="00D0187A" w:rsidRPr="003F5BCF" w:rsidRDefault="00D0187A" w:rsidP="003F5BCF">
            <w:pPr>
              <w:ind w:right="123"/>
              <w:jc w:val="center"/>
              <w:rPr>
                <w:rFonts w:ascii="Arial" w:hAnsi="Arial" w:cs="Arial"/>
                <w:sz w:val="20"/>
                <w:szCs w:val="20"/>
              </w:rPr>
            </w:pPr>
            <w:r w:rsidRPr="003F5BCF">
              <w:rPr>
                <w:rFonts w:ascii="Arial" w:hAnsi="Arial" w:cs="Arial"/>
                <w:b/>
                <w:bCs/>
                <w:color w:val="FF0000"/>
                <w:sz w:val="20"/>
                <w:szCs w:val="20"/>
              </w:rPr>
              <w:t>PG.1.B.2</w:t>
            </w:r>
          </w:p>
        </w:tc>
        <w:tc>
          <w:tcPr>
            <w:tcW w:w="5111" w:type="dxa"/>
            <w:vAlign w:val="center"/>
          </w:tcPr>
          <w:p w:rsidR="00D0187A" w:rsidRPr="003F5BCF" w:rsidRDefault="00D0187A" w:rsidP="003F5BCF">
            <w:pPr>
              <w:rPr>
                <w:rFonts w:ascii="Arial" w:hAnsi="Arial" w:cs="Arial"/>
                <w:color w:val="000000"/>
                <w:sz w:val="20"/>
                <w:szCs w:val="20"/>
              </w:rPr>
            </w:pPr>
            <w:r w:rsidRPr="003F5BCF">
              <w:rPr>
                <w:rFonts w:ascii="Arial" w:hAnsi="Arial" w:cs="Arial"/>
                <w:color w:val="000000"/>
                <w:sz w:val="20"/>
                <w:szCs w:val="20"/>
              </w:rPr>
              <w:t>Okulla iletişimi artan veli sayısı</w:t>
            </w:r>
          </w:p>
        </w:tc>
        <w:tc>
          <w:tcPr>
            <w:tcW w:w="883" w:type="dxa"/>
            <w:noWrap/>
            <w:vAlign w:val="center"/>
          </w:tcPr>
          <w:p w:rsidR="00D0187A" w:rsidRPr="003F5BCF" w:rsidRDefault="00D0187A" w:rsidP="003F5BCF">
            <w:pPr>
              <w:jc w:val="center"/>
              <w:rPr>
                <w:rFonts w:ascii="Arial" w:hAnsi="Arial" w:cs="Arial"/>
                <w:color w:val="000000"/>
                <w:sz w:val="20"/>
                <w:szCs w:val="20"/>
              </w:rPr>
            </w:pPr>
            <w:r>
              <w:rPr>
                <w:rFonts w:ascii="Arial" w:hAnsi="Arial" w:cs="Arial"/>
                <w:color w:val="000000"/>
                <w:sz w:val="20"/>
                <w:szCs w:val="20"/>
              </w:rPr>
              <w:t>%50</w:t>
            </w:r>
          </w:p>
        </w:tc>
        <w:tc>
          <w:tcPr>
            <w:tcW w:w="1092" w:type="dxa"/>
            <w:gridSpan w:val="2"/>
            <w:noWrap/>
            <w:vAlign w:val="center"/>
          </w:tcPr>
          <w:p w:rsidR="00D0187A" w:rsidRPr="003F5BCF" w:rsidRDefault="00D0187A" w:rsidP="003F5BCF">
            <w:pPr>
              <w:jc w:val="center"/>
              <w:rPr>
                <w:rFonts w:ascii="Arial" w:hAnsi="Arial" w:cs="Arial"/>
                <w:color w:val="000000"/>
                <w:sz w:val="20"/>
                <w:szCs w:val="20"/>
              </w:rPr>
            </w:pPr>
            <w:r>
              <w:rPr>
                <w:rFonts w:ascii="Arial" w:hAnsi="Arial" w:cs="Arial"/>
                <w:color w:val="000000"/>
                <w:sz w:val="20"/>
                <w:szCs w:val="20"/>
              </w:rPr>
              <w:t>%60</w:t>
            </w:r>
          </w:p>
        </w:tc>
        <w:tc>
          <w:tcPr>
            <w:tcW w:w="1041" w:type="dxa"/>
            <w:vAlign w:val="center"/>
          </w:tcPr>
          <w:p w:rsidR="00D0187A" w:rsidRPr="003F5BCF" w:rsidRDefault="00D0187A" w:rsidP="003F5BCF">
            <w:pPr>
              <w:jc w:val="center"/>
              <w:rPr>
                <w:rFonts w:ascii="Arial" w:hAnsi="Arial" w:cs="Arial"/>
                <w:color w:val="000000"/>
                <w:sz w:val="20"/>
                <w:szCs w:val="20"/>
              </w:rPr>
            </w:pPr>
            <w:r>
              <w:rPr>
                <w:rFonts w:ascii="Arial" w:hAnsi="Arial" w:cs="Arial"/>
                <w:color w:val="000000"/>
                <w:sz w:val="20"/>
                <w:szCs w:val="20"/>
              </w:rPr>
              <w:t>%70</w:t>
            </w:r>
          </w:p>
        </w:tc>
        <w:tc>
          <w:tcPr>
            <w:tcW w:w="1007" w:type="dxa"/>
            <w:vAlign w:val="center"/>
          </w:tcPr>
          <w:p w:rsidR="00D0187A" w:rsidRPr="003F5BCF" w:rsidRDefault="00D0187A" w:rsidP="003F5BCF">
            <w:pPr>
              <w:jc w:val="center"/>
              <w:rPr>
                <w:rFonts w:ascii="Arial" w:hAnsi="Arial" w:cs="Arial"/>
                <w:color w:val="000000"/>
                <w:sz w:val="20"/>
                <w:szCs w:val="20"/>
              </w:rPr>
            </w:pPr>
            <w:r>
              <w:rPr>
                <w:rFonts w:ascii="Arial" w:hAnsi="Arial" w:cs="Arial"/>
                <w:color w:val="000000"/>
                <w:sz w:val="20"/>
                <w:szCs w:val="20"/>
              </w:rPr>
              <w:t>%80</w:t>
            </w:r>
          </w:p>
        </w:tc>
        <w:tc>
          <w:tcPr>
            <w:tcW w:w="1105" w:type="dxa"/>
            <w:gridSpan w:val="2"/>
            <w:vAlign w:val="center"/>
          </w:tcPr>
          <w:p w:rsidR="00D0187A" w:rsidRPr="003F5BCF" w:rsidRDefault="00D0187A" w:rsidP="003F5BCF">
            <w:pPr>
              <w:jc w:val="center"/>
              <w:rPr>
                <w:rFonts w:ascii="Arial" w:hAnsi="Arial" w:cs="Arial"/>
                <w:color w:val="000000"/>
                <w:sz w:val="20"/>
                <w:szCs w:val="20"/>
              </w:rPr>
            </w:pPr>
            <w:r>
              <w:rPr>
                <w:rFonts w:ascii="Arial" w:hAnsi="Arial" w:cs="Arial"/>
                <w:color w:val="000000"/>
                <w:sz w:val="20"/>
                <w:szCs w:val="20"/>
              </w:rPr>
              <w:t>%90</w:t>
            </w:r>
          </w:p>
        </w:tc>
        <w:tc>
          <w:tcPr>
            <w:tcW w:w="1001" w:type="dxa"/>
            <w:vAlign w:val="center"/>
          </w:tcPr>
          <w:p w:rsidR="00D0187A" w:rsidRPr="003F5BCF" w:rsidRDefault="00D0187A" w:rsidP="003F5BCF">
            <w:pPr>
              <w:jc w:val="center"/>
              <w:rPr>
                <w:rFonts w:ascii="Arial" w:hAnsi="Arial" w:cs="Arial"/>
                <w:color w:val="000000"/>
                <w:sz w:val="20"/>
                <w:szCs w:val="20"/>
              </w:rPr>
            </w:pPr>
            <w:r>
              <w:rPr>
                <w:rFonts w:ascii="Arial" w:hAnsi="Arial" w:cs="Arial"/>
                <w:color w:val="000000"/>
                <w:sz w:val="20"/>
                <w:szCs w:val="20"/>
              </w:rPr>
              <w:t>%100</w:t>
            </w:r>
          </w:p>
        </w:tc>
      </w:tr>
      <w:tr w:rsidR="00D0187A" w:rsidRPr="00863FAD" w:rsidTr="00013A5C">
        <w:trPr>
          <w:gridAfter w:val="1"/>
          <w:wAfter w:w="15" w:type="dxa"/>
          <w:trHeight w:hRule="exact" w:val="680"/>
          <w:jc w:val="center"/>
        </w:trPr>
        <w:tc>
          <w:tcPr>
            <w:tcW w:w="1753" w:type="dxa"/>
            <w:vAlign w:val="center"/>
          </w:tcPr>
          <w:p w:rsidR="00D0187A" w:rsidRPr="003F5BCF" w:rsidRDefault="00D0187A" w:rsidP="003F5BCF">
            <w:pPr>
              <w:ind w:right="123"/>
              <w:jc w:val="center"/>
              <w:rPr>
                <w:rFonts w:ascii="Arial" w:hAnsi="Arial" w:cs="Arial"/>
                <w:sz w:val="20"/>
                <w:szCs w:val="20"/>
              </w:rPr>
            </w:pPr>
            <w:r w:rsidRPr="003F5BCF">
              <w:rPr>
                <w:rFonts w:ascii="Arial" w:hAnsi="Arial" w:cs="Arial"/>
                <w:b/>
                <w:bCs/>
                <w:color w:val="FF0000"/>
                <w:sz w:val="20"/>
                <w:szCs w:val="20"/>
              </w:rPr>
              <w:t>PG.1.B.3</w:t>
            </w:r>
          </w:p>
        </w:tc>
        <w:tc>
          <w:tcPr>
            <w:tcW w:w="5111" w:type="dxa"/>
            <w:vAlign w:val="center"/>
          </w:tcPr>
          <w:p w:rsidR="00D0187A" w:rsidRPr="003F5BCF" w:rsidRDefault="00D0187A" w:rsidP="003F5BCF">
            <w:pPr>
              <w:rPr>
                <w:rFonts w:ascii="Arial" w:hAnsi="Arial" w:cs="Arial"/>
                <w:color w:val="000000"/>
                <w:sz w:val="20"/>
                <w:szCs w:val="20"/>
              </w:rPr>
            </w:pPr>
            <w:r w:rsidRPr="003F5BCF">
              <w:rPr>
                <w:rFonts w:ascii="Arial" w:hAnsi="Arial" w:cs="Arial"/>
                <w:color w:val="000000"/>
                <w:sz w:val="20"/>
                <w:szCs w:val="20"/>
              </w:rPr>
              <w:t>Veli etkisiyle başarısı artan öğrenci sayısı</w:t>
            </w:r>
          </w:p>
        </w:tc>
        <w:tc>
          <w:tcPr>
            <w:tcW w:w="883" w:type="dxa"/>
            <w:noWrap/>
            <w:vAlign w:val="center"/>
          </w:tcPr>
          <w:p w:rsidR="00D0187A" w:rsidRPr="003F5BCF" w:rsidRDefault="00D0187A" w:rsidP="00AF7C74">
            <w:pPr>
              <w:jc w:val="center"/>
              <w:rPr>
                <w:rFonts w:ascii="Arial" w:hAnsi="Arial" w:cs="Arial"/>
                <w:color w:val="000000"/>
                <w:sz w:val="20"/>
                <w:szCs w:val="20"/>
              </w:rPr>
            </w:pPr>
            <w:r>
              <w:rPr>
                <w:rFonts w:ascii="Arial" w:hAnsi="Arial" w:cs="Arial"/>
                <w:color w:val="000000"/>
                <w:sz w:val="20"/>
                <w:szCs w:val="20"/>
              </w:rPr>
              <w:t>%50</w:t>
            </w:r>
          </w:p>
        </w:tc>
        <w:tc>
          <w:tcPr>
            <w:tcW w:w="1092" w:type="dxa"/>
            <w:gridSpan w:val="2"/>
            <w:noWrap/>
            <w:vAlign w:val="center"/>
          </w:tcPr>
          <w:p w:rsidR="00D0187A" w:rsidRPr="003F5BCF" w:rsidRDefault="00D0187A" w:rsidP="00AF7C74">
            <w:pPr>
              <w:jc w:val="center"/>
              <w:rPr>
                <w:rFonts w:ascii="Arial" w:hAnsi="Arial" w:cs="Arial"/>
                <w:color w:val="000000"/>
                <w:sz w:val="20"/>
                <w:szCs w:val="20"/>
              </w:rPr>
            </w:pPr>
            <w:r>
              <w:rPr>
                <w:rFonts w:ascii="Arial" w:hAnsi="Arial" w:cs="Arial"/>
                <w:color w:val="000000"/>
                <w:sz w:val="20"/>
                <w:szCs w:val="20"/>
              </w:rPr>
              <w:t>%60</w:t>
            </w:r>
          </w:p>
        </w:tc>
        <w:tc>
          <w:tcPr>
            <w:tcW w:w="1041" w:type="dxa"/>
            <w:vAlign w:val="center"/>
          </w:tcPr>
          <w:p w:rsidR="00D0187A" w:rsidRPr="003F5BCF" w:rsidRDefault="00D0187A" w:rsidP="00AF7C74">
            <w:pPr>
              <w:jc w:val="center"/>
              <w:rPr>
                <w:rFonts w:ascii="Arial" w:hAnsi="Arial" w:cs="Arial"/>
                <w:color w:val="000000"/>
                <w:sz w:val="20"/>
                <w:szCs w:val="20"/>
              </w:rPr>
            </w:pPr>
            <w:r>
              <w:rPr>
                <w:rFonts w:ascii="Arial" w:hAnsi="Arial" w:cs="Arial"/>
                <w:color w:val="000000"/>
                <w:sz w:val="20"/>
                <w:szCs w:val="20"/>
              </w:rPr>
              <w:t>%70</w:t>
            </w:r>
          </w:p>
        </w:tc>
        <w:tc>
          <w:tcPr>
            <w:tcW w:w="1007" w:type="dxa"/>
            <w:vAlign w:val="center"/>
          </w:tcPr>
          <w:p w:rsidR="00D0187A" w:rsidRPr="003F5BCF" w:rsidRDefault="00D0187A" w:rsidP="00AF7C74">
            <w:pPr>
              <w:jc w:val="center"/>
              <w:rPr>
                <w:rFonts w:ascii="Arial" w:hAnsi="Arial" w:cs="Arial"/>
                <w:color w:val="000000"/>
                <w:sz w:val="20"/>
                <w:szCs w:val="20"/>
              </w:rPr>
            </w:pPr>
            <w:r>
              <w:rPr>
                <w:rFonts w:ascii="Arial" w:hAnsi="Arial" w:cs="Arial"/>
                <w:color w:val="000000"/>
                <w:sz w:val="20"/>
                <w:szCs w:val="20"/>
              </w:rPr>
              <w:t>%80</w:t>
            </w:r>
          </w:p>
        </w:tc>
        <w:tc>
          <w:tcPr>
            <w:tcW w:w="1105" w:type="dxa"/>
            <w:gridSpan w:val="2"/>
            <w:vAlign w:val="center"/>
          </w:tcPr>
          <w:p w:rsidR="00D0187A" w:rsidRPr="003F5BCF" w:rsidRDefault="00D0187A" w:rsidP="00AF7C74">
            <w:pPr>
              <w:jc w:val="center"/>
              <w:rPr>
                <w:rFonts w:ascii="Arial" w:hAnsi="Arial" w:cs="Arial"/>
                <w:color w:val="000000"/>
                <w:sz w:val="20"/>
                <w:szCs w:val="20"/>
              </w:rPr>
            </w:pPr>
            <w:r>
              <w:rPr>
                <w:rFonts w:ascii="Arial" w:hAnsi="Arial" w:cs="Arial"/>
                <w:color w:val="000000"/>
                <w:sz w:val="20"/>
                <w:szCs w:val="20"/>
              </w:rPr>
              <w:t>%90</w:t>
            </w:r>
          </w:p>
        </w:tc>
        <w:tc>
          <w:tcPr>
            <w:tcW w:w="1001" w:type="dxa"/>
            <w:vAlign w:val="center"/>
          </w:tcPr>
          <w:p w:rsidR="00D0187A" w:rsidRPr="003F5BCF" w:rsidRDefault="00D0187A" w:rsidP="00AF7C74">
            <w:pPr>
              <w:jc w:val="center"/>
              <w:rPr>
                <w:rFonts w:ascii="Arial" w:hAnsi="Arial" w:cs="Arial"/>
                <w:color w:val="000000"/>
                <w:sz w:val="20"/>
                <w:szCs w:val="20"/>
              </w:rPr>
            </w:pPr>
            <w:r>
              <w:rPr>
                <w:rFonts w:ascii="Arial" w:hAnsi="Arial" w:cs="Arial"/>
                <w:color w:val="000000"/>
                <w:sz w:val="20"/>
                <w:szCs w:val="20"/>
              </w:rPr>
              <w:t>%100</w:t>
            </w:r>
          </w:p>
        </w:tc>
      </w:tr>
      <w:tr w:rsidR="00D0187A" w:rsidRPr="00863FAD" w:rsidTr="00013A5C">
        <w:trPr>
          <w:gridAfter w:val="1"/>
          <w:wAfter w:w="15" w:type="dxa"/>
          <w:trHeight w:hRule="exact" w:val="680"/>
          <w:jc w:val="center"/>
        </w:trPr>
        <w:tc>
          <w:tcPr>
            <w:tcW w:w="1753" w:type="dxa"/>
            <w:vAlign w:val="center"/>
          </w:tcPr>
          <w:p w:rsidR="00D0187A" w:rsidRPr="003F5BCF" w:rsidRDefault="00D0187A" w:rsidP="003F5BCF">
            <w:pPr>
              <w:ind w:right="123"/>
              <w:jc w:val="center"/>
              <w:rPr>
                <w:rFonts w:ascii="Arial" w:hAnsi="Arial" w:cs="Arial"/>
                <w:sz w:val="20"/>
                <w:szCs w:val="20"/>
              </w:rPr>
            </w:pPr>
            <w:r w:rsidRPr="003F5BCF">
              <w:rPr>
                <w:rFonts w:ascii="Arial" w:hAnsi="Arial" w:cs="Arial"/>
                <w:b/>
                <w:bCs/>
                <w:color w:val="FF0000"/>
                <w:sz w:val="20"/>
                <w:szCs w:val="20"/>
              </w:rPr>
              <w:t>PG.1.B.4</w:t>
            </w:r>
          </w:p>
        </w:tc>
        <w:tc>
          <w:tcPr>
            <w:tcW w:w="5111" w:type="dxa"/>
            <w:vAlign w:val="center"/>
          </w:tcPr>
          <w:p w:rsidR="00D0187A" w:rsidRPr="003F5BCF" w:rsidRDefault="00D0187A" w:rsidP="003F5BCF">
            <w:pPr>
              <w:rPr>
                <w:rFonts w:ascii="Arial" w:hAnsi="Arial" w:cs="Arial"/>
                <w:color w:val="000000"/>
                <w:sz w:val="20"/>
                <w:szCs w:val="20"/>
              </w:rPr>
            </w:pPr>
            <w:r w:rsidRPr="003F5BCF">
              <w:rPr>
                <w:rFonts w:ascii="Arial" w:hAnsi="Arial" w:cs="Arial"/>
                <w:color w:val="000000"/>
                <w:sz w:val="20"/>
                <w:szCs w:val="20"/>
              </w:rPr>
              <w:t>Yıl içinde yapılan veli ziyaretleri sayısı</w:t>
            </w:r>
          </w:p>
        </w:tc>
        <w:tc>
          <w:tcPr>
            <w:tcW w:w="883" w:type="dxa"/>
            <w:noWrap/>
            <w:vAlign w:val="center"/>
          </w:tcPr>
          <w:p w:rsidR="00D0187A" w:rsidRPr="003F5BCF" w:rsidRDefault="00D0187A" w:rsidP="003F5BCF">
            <w:pPr>
              <w:jc w:val="center"/>
              <w:rPr>
                <w:rFonts w:ascii="Arial" w:hAnsi="Arial" w:cs="Arial"/>
                <w:color w:val="000000"/>
                <w:sz w:val="20"/>
                <w:szCs w:val="20"/>
              </w:rPr>
            </w:pPr>
            <w:r w:rsidRPr="003F5BCF">
              <w:rPr>
                <w:rFonts w:ascii="Arial" w:hAnsi="Arial" w:cs="Arial"/>
                <w:color w:val="000000"/>
                <w:sz w:val="20"/>
                <w:szCs w:val="20"/>
              </w:rPr>
              <w:t>240</w:t>
            </w:r>
          </w:p>
        </w:tc>
        <w:tc>
          <w:tcPr>
            <w:tcW w:w="1092" w:type="dxa"/>
            <w:gridSpan w:val="2"/>
            <w:noWrap/>
            <w:vAlign w:val="center"/>
          </w:tcPr>
          <w:p w:rsidR="00D0187A" w:rsidRPr="003F5BCF" w:rsidRDefault="00D0187A" w:rsidP="003F5BCF">
            <w:pPr>
              <w:jc w:val="center"/>
              <w:rPr>
                <w:rFonts w:ascii="Arial" w:hAnsi="Arial" w:cs="Arial"/>
                <w:color w:val="000000"/>
                <w:sz w:val="20"/>
                <w:szCs w:val="20"/>
              </w:rPr>
            </w:pPr>
            <w:r>
              <w:rPr>
                <w:rFonts w:ascii="Arial" w:hAnsi="Arial" w:cs="Arial"/>
                <w:color w:val="000000"/>
                <w:sz w:val="20"/>
                <w:szCs w:val="20"/>
              </w:rPr>
              <w:t>350</w:t>
            </w:r>
          </w:p>
        </w:tc>
        <w:tc>
          <w:tcPr>
            <w:tcW w:w="1041" w:type="dxa"/>
            <w:vAlign w:val="center"/>
          </w:tcPr>
          <w:p w:rsidR="00D0187A" w:rsidRPr="003F5BCF" w:rsidRDefault="00D0187A" w:rsidP="003F5BCF">
            <w:pPr>
              <w:jc w:val="center"/>
              <w:rPr>
                <w:rFonts w:ascii="Arial" w:hAnsi="Arial" w:cs="Arial"/>
                <w:color w:val="000000"/>
                <w:sz w:val="20"/>
                <w:szCs w:val="20"/>
              </w:rPr>
            </w:pPr>
            <w:r>
              <w:rPr>
                <w:rFonts w:ascii="Arial" w:hAnsi="Arial" w:cs="Arial"/>
                <w:color w:val="000000"/>
                <w:sz w:val="20"/>
                <w:szCs w:val="20"/>
              </w:rPr>
              <w:t>400</w:t>
            </w:r>
          </w:p>
        </w:tc>
        <w:tc>
          <w:tcPr>
            <w:tcW w:w="1007" w:type="dxa"/>
            <w:vAlign w:val="center"/>
          </w:tcPr>
          <w:p w:rsidR="00D0187A" w:rsidRPr="003F5BCF" w:rsidRDefault="00D0187A" w:rsidP="003F5BCF">
            <w:pPr>
              <w:jc w:val="center"/>
              <w:rPr>
                <w:rFonts w:ascii="Arial" w:hAnsi="Arial" w:cs="Arial"/>
                <w:color w:val="000000"/>
                <w:sz w:val="20"/>
                <w:szCs w:val="20"/>
              </w:rPr>
            </w:pPr>
            <w:r>
              <w:rPr>
                <w:rFonts w:ascii="Arial" w:hAnsi="Arial" w:cs="Arial"/>
                <w:color w:val="000000"/>
                <w:sz w:val="20"/>
                <w:szCs w:val="20"/>
              </w:rPr>
              <w:t>450</w:t>
            </w:r>
          </w:p>
        </w:tc>
        <w:tc>
          <w:tcPr>
            <w:tcW w:w="1105" w:type="dxa"/>
            <w:gridSpan w:val="2"/>
            <w:vAlign w:val="center"/>
          </w:tcPr>
          <w:p w:rsidR="00D0187A" w:rsidRPr="003F5BCF" w:rsidRDefault="00D0187A" w:rsidP="003F5BCF">
            <w:pPr>
              <w:jc w:val="center"/>
              <w:rPr>
                <w:rFonts w:ascii="Arial" w:hAnsi="Arial" w:cs="Arial"/>
                <w:color w:val="000000"/>
                <w:sz w:val="20"/>
                <w:szCs w:val="20"/>
              </w:rPr>
            </w:pPr>
            <w:r>
              <w:rPr>
                <w:rFonts w:ascii="Arial" w:hAnsi="Arial" w:cs="Arial"/>
                <w:color w:val="000000"/>
                <w:sz w:val="20"/>
                <w:szCs w:val="20"/>
              </w:rPr>
              <w:t>500</w:t>
            </w:r>
          </w:p>
        </w:tc>
        <w:tc>
          <w:tcPr>
            <w:tcW w:w="1001" w:type="dxa"/>
            <w:vAlign w:val="center"/>
          </w:tcPr>
          <w:p w:rsidR="00D0187A" w:rsidRPr="003F5BCF" w:rsidRDefault="00D0187A" w:rsidP="003F5BCF">
            <w:pPr>
              <w:jc w:val="center"/>
              <w:rPr>
                <w:rFonts w:ascii="Arial" w:hAnsi="Arial" w:cs="Arial"/>
                <w:color w:val="000000"/>
                <w:sz w:val="20"/>
                <w:szCs w:val="20"/>
              </w:rPr>
            </w:pPr>
            <w:r>
              <w:rPr>
                <w:rFonts w:ascii="Arial" w:hAnsi="Arial" w:cs="Arial"/>
                <w:color w:val="000000"/>
                <w:sz w:val="20"/>
                <w:szCs w:val="20"/>
              </w:rPr>
              <w:t>550</w:t>
            </w:r>
          </w:p>
        </w:tc>
      </w:tr>
    </w:tbl>
    <w:p w:rsidR="00D0187A" w:rsidRDefault="00D0187A" w:rsidP="003F5BCF">
      <w:pPr>
        <w:pStyle w:val="Balk2"/>
        <w:rPr>
          <w:rFonts w:ascii="Arial" w:hAnsi="Arial" w:cs="Arial"/>
          <w:sz w:val="22"/>
          <w:szCs w:val="22"/>
        </w:rPr>
      </w:pPr>
    </w:p>
    <w:p w:rsidR="00D0187A" w:rsidRDefault="00D0187A" w:rsidP="003F5BCF">
      <w:pPr>
        <w:pStyle w:val="Balk2"/>
        <w:rPr>
          <w:rFonts w:ascii="Arial" w:hAnsi="Arial" w:cs="Arial"/>
          <w:sz w:val="22"/>
          <w:szCs w:val="22"/>
        </w:rPr>
      </w:pPr>
    </w:p>
    <w:p w:rsidR="00D0187A" w:rsidRDefault="00D0187A" w:rsidP="003F5BCF"/>
    <w:p w:rsidR="00D0187A" w:rsidRDefault="00D0187A" w:rsidP="003F5BCF"/>
    <w:p w:rsidR="00D0187A" w:rsidRDefault="00D0187A" w:rsidP="003F5BCF"/>
    <w:p w:rsidR="00D0187A" w:rsidRPr="003F5BCF" w:rsidRDefault="00D0187A" w:rsidP="003F5BCF"/>
    <w:p w:rsidR="00D0187A" w:rsidRDefault="00D0187A" w:rsidP="003F5BCF">
      <w:pPr>
        <w:pStyle w:val="Balk2"/>
        <w:rPr>
          <w:rFonts w:ascii="Arial" w:hAnsi="Arial" w:cs="Arial"/>
          <w:sz w:val="22"/>
          <w:szCs w:val="22"/>
        </w:rPr>
      </w:pPr>
      <w:r>
        <w:rPr>
          <w:rFonts w:ascii="Arial" w:hAnsi="Arial" w:cs="Arial"/>
          <w:sz w:val="22"/>
          <w:szCs w:val="22"/>
        </w:rPr>
        <w:lastRenderedPageBreak/>
        <w:t>1-B – OKUL AİLE İŞBİRŞİĞİ</w:t>
      </w:r>
    </w:p>
    <w:p w:rsidR="00D0187A" w:rsidRDefault="00D0187A" w:rsidP="003F5BCF">
      <w:pPr>
        <w:ind w:right="709"/>
        <w:rPr>
          <w:rFonts w:ascii="Calibri" w:hAnsi="Calibri"/>
          <w:b/>
          <w:sz w:val="28"/>
        </w:rPr>
      </w:pPr>
      <w:r w:rsidRPr="00863FAD">
        <w:rPr>
          <w:rFonts w:ascii="Calibri" w:hAnsi="Calibri"/>
          <w:b/>
          <w:sz w:val="28"/>
        </w:rPr>
        <w:t>Eylemler</w:t>
      </w:r>
    </w:p>
    <w:tbl>
      <w:tblPr>
        <w:tblW w:w="4816" w:type="pct"/>
        <w:jc w:val="center"/>
        <w:tblLayout w:type="fixed"/>
        <w:tblCellMar>
          <w:left w:w="70" w:type="dxa"/>
          <w:right w:w="70" w:type="dxa"/>
        </w:tblCellMar>
        <w:tblLook w:val="00A0"/>
      </w:tblPr>
      <w:tblGrid>
        <w:gridCol w:w="964"/>
        <w:gridCol w:w="6352"/>
        <w:gridCol w:w="3172"/>
        <w:gridCol w:w="3136"/>
      </w:tblGrid>
      <w:tr w:rsidR="00D0187A" w:rsidRPr="00863FAD" w:rsidTr="00533F1A">
        <w:trPr>
          <w:trHeight w:val="441"/>
          <w:tblHeader/>
          <w:jc w:val="center"/>
        </w:trPr>
        <w:tc>
          <w:tcPr>
            <w:tcW w:w="354" w:type="pct"/>
            <w:tcBorders>
              <w:top w:val="single" w:sz="8" w:space="0" w:color="auto"/>
              <w:left w:val="single" w:sz="8" w:space="0" w:color="auto"/>
              <w:bottom w:val="single" w:sz="8" w:space="0" w:color="auto"/>
              <w:right w:val="single" w:sz="8" w:space="0" w:color="auto"/>
            </w:tcBorders>
            <w:shd w:val="clear" w:color="auto" w:fill="FABF8F"/>
            <w:vAlign w:val="center"/>
          </w:tcPr>
          <w:p w:rsidR="00D0187A" w:rsidRPr="001972D7" w:rsidRDefault="00D0187A" w:rsidP="00533F1A">
            <w:pPr>
              <w:pStyle w:val="Default"/>
              <w:jc w:val="center"/>
              <w:rPr>
                <w:rFonts w:ascii="Calibri" w:hAnsi="Calibri" w:cs="Calibri"/>
                <w:sz w:val="23"/>
                <w:szCs w:val="23"/>
              </w:rPr>
            </w:pPr>
            <w:r w:rsidRPr="001972D7">
              <w:rPr>
                <w:rFonts w:ascii="Calibri" w:hAnsi="Calibri" w:cs="Calibri"/>
                <w:b/>
                <w:bCs/>
                <w:sz w:val="23"/>
                <w:szCs w:val="23"/>
              </w:rPr>
              <w:t>SN</w:t>
            </w:r>
          </w:p>
        </w:tc>
        <w:tc>
          <w:tcPr>
            <w:tcW w:w="2331" w:type="pct"/>
            <w:tcBorders>
              <w:top w:val="single" w:sz="8" w:space="0" w:color="auto"/>
              <w:left w:val="nil"/>
              <w:bottom w:val="single" w:sz="8" w:space="0" w:color="auto"/>
              <w:right w:val="single" w:sz="8" w:space="0" w:color="auto"/>
            </w:tcBorders>
            <w:shd w:val="clear" w:color="auto" w:fill="FABF8F"/>
            <w:noWrap/>
            <w:vAlign w:val="center"/>
          </w:tcPr>
          <w:p w:rsidR="00D0187A" w:rsidRPr="001972D7" w:rsidRDefault="00D0187A" w:rsidP="00533F1A">
            <w:pPr>
              <w:pStyle w:val="Default"/>
              <w:jc w:val="center"/>
              <w:rPr>
                <w:rFonts w:ascii="Calibri" w:hAnsi="Calibri" w:cs="Calibri"/>
                <w:sz w:val="23"/>
                <w:szCs w:val="23"/>
              </w:rPr>
            </w:pPr>
            <w:r w:rsidRPr="001972D7">
              <w:rPr>
                <w:rFonts w:ascii="Calibri" w:hAnsi="Calibri" w:cs="Calibri"/>
                <w:b/>
                <w:bCs/>
                <w:sz w:val="23"/>
                <w:szCs w:val="23"/>
              </w:rPr>
              <w:t>EYLEM İFADESİ</w:t>
            </w:r>
          </w:p>
        </w:tc>
        <w:tc>
          <w:tcPr>
            <w:tcW w:w="1164" w:type="pct"/>
            <w:tcBorders>
              <w:top w:val="single" w:sz="8" w:space="0" w:color="auto"/>
              <w:left w:val="nil"/>
              <w:bottom w:val="single" w:sz="8" w:space="0" w:color="auto"/>
              <w:right w:val="single" w:sz="8" w:space="0" w:color="auto"/>
            </w:tcBorders>
            <w:shd w:val="clear" w:color="auto" w:fill="FABF8F"/>
            <w:vAlign w:val="center"/>
          </w:tcPr>
          <w:p w:rsidR="00D0187A" w:rsidRPr="001972D7" w:rsidRDefault="00D0187A" w:rsidP="00533F1A">
            <w:pPr>
              <w:pStyle w:val="Default"/>
              <w:jc w:val="center"/>
              <w:rPr>
                <w:rFonts w:ascii="Calibri" w:hAnsi="Calibri" w:cs="Calibri"/>
                <w:sz w:val="23"/>
                <w:szCs w:val="23"/>
              </w:rPr>
            </w:pPr>
            <w:r w:rsidRPr="001972D7">
              <w:rPr>
                <w:rFonts w:ascii="Calibri" w:hAnsi="Calibri" w:cs="Calibri"/>
                <w:b/>
                <w:bCs/>
                <w:sz w:val="23"/>
                <w:szCs w:val="23"/>
              </w:rPr>
              <w:t>EYLEM SORUMLUSU</w:t>
            </w:r>
          </w:p>
        </w:tc>
        <w:tc>
          <w:tcPr>
            <w:tcW w:w="1151" w:type="pct"/>
            <w:tcBorders>
              <w:top w:val="single" w:sz="8" w:space="0" w:color="auto"/>
              <w:left w:val="nil"/>
              <w:bottom w:val="single" w:sz="8" w:space="0" w:color="auto"/>
              <w:right w:val="single" w:sz="8" w:space="0" w:color="auto"/>
            </w:tcBorders>
            <w:shd w:val="clear" w:color="auto" w:fill="FABF8F"/>
            <w:vAlign w:val="center"/>
          </w:tcPr>
          <w:p w:rsidR="00D0187A" w:rsidRPr="001972D7" w:rsidRDefault="00D0187A" w:rsidP="00533F1A">
            <w:pPr>
              <w:pStyle w:val="Default"/>
              <w:jc w:val="center"/>
              <w:rPr>
                <w:rFonts w:ascii="Calibri" w:hAnsi="Calibri" w:cs="Calibri"/>
                <w:sz w:val="23"/>
                <w:szCs w:val="23"/>
              </w:rPr>
            </w:pPr>
            <w:r w:rsidRPr="001972D7">
              <w:rPr>
                <w:rFonts w:ascii="Calibri" w:hAnsi="Calibri" w:cs="Calibri"/>
                <w:b/>
                <w:bCs/>
                <w:sz w:val="23"/>
                <w:szCs w:val="23"/>
              </w:rPr>
              <w:t>EYLEM TARİHİ</w:t>
            </w:r>
          </w:p>
        </w:tc>
      </w:tr>
      <w:tr w:rsidR="00D0187A" w:rsidRPr="00863FAD" w:rsidTr="00533F1A">
        <w:trPr>
          <w:trHeight w:val="567"/>
          <w:jc w:val="center"/>
        </w:trPr>
        <w:tc>
          <w:tcPr>
            <w:tcW w:w="354" w:type="pct"/>
            <w:tcBorders>
              <w:top w:val="nil"/>
              <w:left w:val="single" w:sz="8" w:space="0" w:color="auto"/>
              <w:bottom w:val="single" w:sz="8" w:space="0" w:color="auto"/>
              <w:right w:val="single" w:sz="8" w:space="0" w:color="auto"/>
            </w:tcBorders>
            <w:noWrap/>
            <w:vAlign w:val="center"/>
          </w:tcPr>
          <w:p w:rsidR="00D0187A" w:rsidRPr="00740F14" w:rsidRDefault="00D0187A" w:rsidP="00533F1A">
            <w:pPr>
              <w:pStyle w:val="Default"/>
              <w:rPr>
                <w:rFonts w:ascii="Arial" w:hAnsi="Arial" w:cs="Arial"/>
                <w:sz w:val="20"/>
                <w:szCs w:val="20"/>
              </w:rPr>
            </w:pPr>
            <w:r>
              <w:rPr>
                <w:rFonts w:ascii="Arial" w:hAnsi="Arial" w:cs="Arial"/>
                <w:b/>
                <w:bCs/>
                <w:sz w:val="20"/>
                <w:szCs w:val="20"/>
              </w:rPr>
              <w:t>1.B</w:t>
            </w:r>
            <w:r w:rsidRPr="00740F14">
              <w:rPr>
                <w:rFonts w:ascii="Arial" w:hAnsi="Arial" w:cs="Arial"/>
                <w:b/>
                <w:bCs/>
                <w:sz w:val="20"/>
                <w:szCs w:val="20"/>
              </w:rPr>
              <w:t>.1.</w:t>
            </w:r>
          </w:p>
        </w:tc>
        <w:tc>
          <w:tcPr>
            <w:tcW w:w="2331" w:type="pct"/>
            <w:tcBorders>
              <w:top w:val="nil"/>
              <w:left w:val="nil"/>
              <w:bottom w:val="single" w:sz="8" w:space="0" w:color="auto"/>
              <w:right w:val="single" w:sz="8" w:space="0" w:color="auto"/>
            </w:tcBorders>
            <w:vAlign w:val="center"/>
          </w:tcPr>
          <w:p w:rsidR="00D0187A" w:rsidRPr="00C560E4" w:rsidRDefault="00D0187A" w:rsidP="003F5BCF">
            <w:pPr>
              <w:pStyle w:val="ListeParagraf1"/>
              <w:spacing w:after="0" w:line="240" w:lineRule="auto"/>
              <w:ind w:left="0"/>
              <w:jc w:val="both"/>
              <w:rPr>
                <w:rFonts w:ascii="Times New Roman" w:hAnsi="Times New Roman"/>
                <w:sz w:val="24"/>
                <w:szCs w:val="24"/>
              </w:rPr>
            </w:pPr>
            <w:r w:rsidRPr="00C560E4">
              <w:rPr>
                <w:rFonts w:ascii="Times New Roman" w:hAnsi="Times New Roman"/>
                <w:spacing w:val="-2"/>
                <w:sz w:val="24"/>
                <w:szCs w:val="24"/>
              </w:rPr>
              <w:t>V</w:t>
            </w:r>
            <w:r w:rsidRPr="00C560E4">
              <w:rPr>
                <w:rFonts w:ascii="Times New Roman" w:hAnsi="Times New Roman"/>
                <w:sz w:val="24"/>
                <w:szCs w:val="24"/>
              </w:rPr>
              <w:t>elilerle sık sık toplantılar yapmak.</w:t>
            </w:r>
          </w:p>
          <w:p w:rsidR="00D0187A" w:rsidRPr="00740F14" w:rsidRDefault="00D0187A" w:rsidP="00533F1A">
            <w:pPr>
              <w:pStyle w:val="ListeParagraf1"/>
              <w:spacing w:after="0" w:line="240" w:lineRule="auto"/>
              <w:ind w:left="0"/>
              <w:rPr>
                <w:rFonts w:ascii="Arial" w:hAnsi="Arial" w:cs="Arial"/>
                <w:sz w:val="20"/>
                <w:szCs w:val="20"/>
              </w:rPr>
            </w:pPr>
          </w:p>
        </w:tc>
        <w:tc>
          <w:tcPr>
            <w:tcW w:w="1164" w:type="pct"/>
            <w:tcBorders>
              <w:top w:val="nil"/>
              <w:left w:val="nil"/>
              <w:bottom w:val="single" w:sz="8" w:space="0" w:color="auto"/>
              <w:right w:val="single" w:sz="8" w:space="0" w:color="auto"/>
            </w:tcBorders>
          </w:tcPr>
          <w:p w:rsidR="00D0187A" w:rsidRDefault="00D0187A">
            <w:r w:rsidRPr="00A2683F">
              <w:rPr>
                <w:rFonts w:ascii="Arial" w:eastAsia="Batang" w:hAnsi="Arial" w:cs="Arial"/>
                <w:color w:val="000000"/>
                <w:sz w:val="18"/>
                <w:szCs w:val="18"/>
                <w:lang w:eastAsia="ko-KR"/>
              </w:rPr>
              <w:t xml:space="preserve">Okul idaresi , öğretmenler , Okul Aile Birliği </w:t>
            </w:r>
          </w:p>
        </w:tc>
        <w:tc>
          <w:tcPr>
            <w:tcW w:w="1151" w:type="pct"/>
            <w:tcBorders>
              <w:top w:val="nil"/>
              <w:left w:val="nil"/>
              <w:bottom w:val="single" w:sz="8" w:space="0" w:color="auto"/>
              <w:right w:val="single" w:sz="8" w:space="0" w:color="auto"/>
            </w:tcBorders>
          </w:tcPr>
          <w:p w:rsidR="00D0187A" w:rsidRDefault="00D0187A" w:rsidP="00533F1A">
            <w:r w:rsidRPr="006737DF">
              <w:rPr>
                <w:rFonts w:ascii="Calibri" w:hAnsi="Calibri" w:cs="Calibri"/>
                <w:sz w:val="23"/>
                <w:szCs w:val="23"/>
              </w:rPr>
              <w:t>Eğitim Öğretim Süresince</w:t>
            </w:r>
          </w:p>
        </w:tc>
      </w:tr>
      <w:tr w:rsidR="00D0187A" w:rsidRPr="00863FAD" w:rsidTr="00533F1A">
        <w:trPr>
          <w:trHeight w:val="567"/>
          <w:jc w:val="center"/>
        </w:trPr>
        <w:tc>
          <w:tcPr>
            <w:tcW w:w="354" w:type="pct"/>
            <w:tcBorders>
              <w:top w:val="nil"/>
              <w:left w:val="single" w:sz="8" w:space="0" w:color="auto"/>
              <w:bottom w:val="single" w:sz="8" w:space="0" w:color="auto"/>
              <w:right w:val="single" w:sz="8" w:space="0" w:color="auto"/>
            </w:tcBorders>
            <w:noWrap/>
            <w:vAlign w:val="center"/>
          </w:tcPr>
          <w:p w:rsidR="00D0187A" w:rsidRPr="00740F14" w:rsidRDefault="00D0187A" w:rsidP="00533F1A">
            <w:pPr>
              <w:pStyle w:val="Default"/>
              <w:rPr>
                <w:rFonts w:ascii="Arial" w:hAnsi="Arial" w:cs="Arial"/>
                <w:sz w:val="20"/>
                <w:szCs w:val="20"/>
              </w:rPr>
            </w:pPr>
            <w:r>
              <w:rPr>
                <w:rFonts w:ascii="Arial" w:hAnsi="Arial" w:cs="Arial"/>
                <w:b/>
                <w:bCs/>
                <w:sz w:val="20"/>
                <w:szCs w:val="20"/>
              </w:rPr>
              <w:t>1.B</w:t>
            </w:r>
            <w:r w:rsidRPr="00740F14">
              <w:rPr>
                <w:rFonts w:ascii="Arial" w:hAnsi="Arial" w:cs="Arial"/>
                <w:b/>
                <w:bCs/>
                <w:sz w:val="20"/>
                <w:szCs w:val="20"/>
              </w:rPr>
              <w:t>.2</w:t>
            </w:r>
          </w:p>
        </w:tc>
        <w:tc>
          <w:tcPr>
            <w:tcW w:w="2331" w:type="pct"/>
            <w:tcBorders>
              <w:top w:val="nil"/>
              <w:left w:val="nil"/>
              <w:bottom w:val="single" w:sz="8" w:space="0" w:color="auto"/>
              <w:right w:val="single" w:sz="8" w:space="0" w:color="auto"/>
            </w:tcBorders>
            <w:vAlign w:val="center"/>
          </w:tcPr>
          <w:p w:rsidR="00D0187A" w:rsidRDefault="00D0187A" w:rsidP="003F5BCF">
            <w:pPr>
              <w:pStyle w:val="ListeParagraf1"/>
              <w:spacing w:after="0" w:line="240" w:lineRule="auto"/>
              <w:ind w:left="0"/>
              <w:jc w:val="both"/>
              <w:rPr>
                <w:rFonts w:ascii="Times New Roman" w:hAnsi="Times New Roman"/>
                <w:sz w:val="24"/>
                <w:szCs w:val="24"/>
              </w:rPr>
            </w:pPr>
            <w:r>
              <w:rPr>
                <w:rFonts w:ascii="Times New Roman" w:hAnsi="Times New Roman"/>
                <w:sz w:val="24"/>
                <w:szCs w:val="24"/>
              </w:rPr>
              <w:t>Velilerin öğrencilere</w:t>
            </w:r>
            <w:r w:rsidRPr="00C560E4">
              <w:rPr>
                <w:rFonts w:ascii="Times New Roman" w:hAnsi="Times New Roman"/>
                <w:sz w:val="24"/>
                <w:szCs w:val="24"/>
              </w:rPr>
              <w:t xml:space="preserve"> </w:t>
            </w:r>
            <w:r>
              <w:rPr>
                <w:rFonts w:ascii="Times New Roman" w:hAnsi="Times New Roman"/>
                <w:sz w:val="24"/>
                <w:szCs w:val="24"/>
              </w:rPr>
              <w:t>yararlı olabileceği yolları göstermek.</w:t>
            </w:r>
          </w:p>
          <w:p w:rsidR="00D0187A" w:rsidRPr="00740F14" w:rsidRDefault="00D0187A" w:rsidP="00533F1A">
            <w:pPr>
              <w:pStyle w:val="ListeParagraf1"/>
              <w:spacing w:after="0" w:line="240" w:lineRule="auto"/>
              <w:ind w:left="0"/>
              <w:rPr>
                <w:rFonts w:ascii="Arial" w:hAnsi="Arial" w:cs="Arial"/>
                <w:sz w:val="20"/>
                <w:szCs w:val="20"/>
              </w:rPr>
            </w:pPr>
          </w:p>
        </w:tc>
        <w:tc>
          <w:tcPr>
            <w:tcW w:w="1164" w:type="pct"/>
            <w:tcBorders>
              <w:top w:val="nil"/>
              <w:left w:val="nil"/>
              <w:bottom w:val="single" w:sz="8" w:space="0" w:color="auto"/>
              <w:right w:val="single" w:sz="8" w:space="0" w:color="auto"/>
            </w:tcBorders>
          </w:tcPr>
          <w:p w:rsidR="00D0187A" w:rsidRDefault="00D0187A">
            <w:r w:rsidRPr="00A2683F">
              <w:rPr>
                <w:rFonts w:ascii="Arial" w:eastAsia="Batang" w:hAnsi="Arial" w:cs="Arial"/>
                <w:color w:val="000000"/>
                <w:sz w:val="18"/>
                <w:szCs w:val="18"/>
                <w:lang w:eastAsia="ko-KR"/>
              </w:rPr>
              <w:t xml:space="preserve">Okul idaresi , öğretmenler , Okul Aile Birliği </w:t>
            </w:r>
          </w:p>
        </w:tc>
        <w:tc>
          <w:tcPr>
            <w:tcW w:w="1151" w:type="pct"/>
            <w:tcBorders>
              <w:top w:val="nil"/>
              <w:left w:val="nil"/>
              <w:bottom w:val="single" w:sz="8" w:space="0" w:color="auto"/>
              <w:right w:val="single" w:sz="8" w:space="0" w:color="auto"/>
            </w:tcBorders>
          </w:tcPr>
          <w:p w:rsidR="00D0187A" w:rsidRDefault="00D0187A" w:rsidP="00533F1A">
            <w:r w:rsidRPr="006737DF">
              <w:rPr>
                <w:rFonts w:ascii="Calibri" w:hAnsi="Calibri" w:cs="Calibri"/>
                <w:sz w:val="23"/>
                <w:szCs w:val="23"/>
              </w:rPr>
              <w:t>Eğitim Öğretim Süresince</w:t>
            </w:r>
          </w:p>
        </w:tc>
      </w:tr>
      <w:tr w:rsidR="00D0187A" w:rsidRPr="00863FAD" w:rsidTr="00533F1A">
        <w:trPr>
          <w:trHeight w:val="567"/>
          <w:jc w:val="center"/>
        </w:trPr>
        <w:tc>
          <w:tcPr>
            <w:tcW w:w="354" w:type="pct"/>
            <w:tcBorders>
              <w:top w:val="nil"/>
              <w:left w:val="single" w:sz="8" w:space="0" w:color="auto"/>
              <w:bottom w:val="single" w:sz="8" w:space="0" w:color="auto"/>
              <w:right w:val="single" w:sz="8" w:space="0" w:color="auto"/>
            </w:tcBorders>
            <w:noWrap/>
            <w:vAlign w:val="center"/>
          </w:tcPr>
          <w:p w:rsidR="00D0187A" w:rsidRPr="00740F14" w:rsidRDefault="00D0187A" w:rsidP="00533F1A">
            <w:pPr>
              <w:pStyle w:val="Default"/>
              <w:rPr>
                <w:rFonts w:ascii="Arial" w:hAnsi="Arial" w:cs="Arial"/>
                <w:sz w:val="20"/>
                <w:szCs w:val="20"/>
              </w:rPr>
            </w:pPr>
            <w:r w:rsidRPr="00740F14">
              <w:rPr>
                <w:rFonts w:ascii="Arial" w:hAnsi="Arial" w:cs="Arial"/>
                <w:b/>
                <w:bCs/>
                <w:sz w:val="20"/>
                <w:szCs w:val="20"/>
              </w:rPr>
              <w:t>1.</w:t>
            </w:r>
            <w:r>
              <w:rPr>
                <w:rFonts w:ascii="Arial" w:hAnsi="Arial" w:cs="Arial"/>
                <w:b/>
                <w:bCs/>
                <w:sz w:val="20"/>
                <w:szCs w:val="20"/>
              </w:rPr>
              <w:t>B</w:t>
            </w:r>
            <w:r w:rsidRPr="00740F14">
              <w:rPr>
                <w:rFonts w:ascii="Arial" w:hAnsi="Arial" w:cs="Arial"/>
                <w:b/>
                <w:bCs/>
                <w:sz w:val="20"/>
                <w:szCs w:val="20"/>
              </w:rPr>
              <w:t>.3</w:t>
            </w:r>
          </w:p>
        </w:tc>
        <w:tc>
          <w:tcPr>
            <w:tcW w:w="2331" w:type="pct"/>
            <w:tcBorders>
              <w:top w:val="nil"/>
              <w:left w:val="nil"/>
              <w:bottom w:val="single" w:sz="8" w:space="0" w:color="auto"/>
              <w:right w:val="single" w:sz="8" w:space="0" w:color="auto"/>
            </w:tcBorders>
            <w:vAlign w:val="center"/>
          </w:tcPr>
          <w:p w:rsidR="00D0187A" w:rsidRDefault="00D0187A" w:rsidP="003F5BCF">
            <w:pPr>
              <w:pStyle w:val="ListeParagraf1"/>
              <w:spacing w:after="0" w:line="240" w:lineRule="auto"/>
              <w:ind w:left="0"/>
              <w:jc w:val="both"/>
              <w:rPr>
                <w:rFonts w:ascii="Times New Roman" w:hAnsi="Times New Roman"/>
                <w:sz w:val="24"/>
                <w:szCs w:val="24"/>
              </w:rPr>
            </w:pPr>
            <w:r>
              <w:rPr>
                <w:rFonts w:ascii="Times New Roman" w:hAnsi="Times New Roman"/>
                <w:sz w:val="24"/>
                <w:szCs w:val="24"/>
              </w:rPr>
              <w:t>Okulun ihtiyaçları konusunda velilerin ilgisini artırmak.</w:t>
            </w:r>
          </w:p>
          <w:p w:rsidR="00D0187A" w:rsidRPr="00740F14" w:rsidRDefault="00D0187A" w:rsidP="00533F1A">
            <w:pPr>
              <w:pStyle w:val="Default"/>
              <w:rPr>
                <w:rFonts w:ascii="Arial" w:hAnsi="Arial" w:cs="Arial"/>
                <w:sz w:val="20"/>
                <w:szCs w:val="20"/>
              </w:rPr>
            </w:pPr>
          </w:p>
        </w:tc>
        <w:tc>
          <w:tcPr>
            <w:tcW w:w="1164" w:type="pct"/>
            <w:tcBorders>
              <w:top w:val="nil"/>
              <w:left w:val="nil"/>
              <w:bottom w:val="single" w:sz="8" w:space="0" w:color="auto"/>
              <w:right w:val="single" w:sz="8" w:space="0" w:color="auto"/>
            </w:tcBorders>
          </w:tcPr>
          <w:p w:rsidR="00D0187A" w:rsidRDefault="00D0187A">
            <w:r w:rsidRPr="00A2683F">
              <w:rPr>
                <w:rFonts w:ascii="Arial" w:eastAsia="Batang" w:hAnsi="Arial" w:cs="Arial"/>
                <w:color w:val="000000"/>
                <w:sz w:val="18"/>
                <w:szCs w:val="18"/>
                <w:lang w:eastAsia="ko-KR"/>
              </w:rPr>
              <w:t xml:space="preserve">Okul idaresi , öğretmenler , Okul Aile Birliği </w:t>
            </w:r>
          </w:p>
        </w:tc>
        <w:tc>
          <w:tcPr>
            <w:tcW w:w="1151" w:type="pct"/>
            <w:tcBorders>
              <w:top w:val="nil"/>
              <w:left w:val="nil"/>
              <w:bottom w:val="single" w:sz="8" w:space="0" w:color="auto"/>
              <w:right w:val="single" w:sz="8" w:space="0" w:color="auto"/>
            </w:tcBorders>
          </w:tcPr>
          <w:p w:rsidR="00D0187A" w:rsidRDefault="00D0187A" w:rsidP="00533F1A">
            <w:r w:rsidRPr="006737DF">
              <w:rPr>
                <w:rFonts w:ascii="Calibri" w:hAnsi="Calibri" w:cs="Calibri"/>
                <w:sz w:val="23"/>
                <w:szCs w:val="23"/>
              </w:rPr>
              <w:t>Eğitim Öğretim Süresince</w:t>
            </w:r>
          </w:p>
        </w:tc>
      </w:tr>
      <w:tr w:rsidR="00D0187A" w:rsidRPr="00863FAD" w:rsidTr="00533F1A">
        <w:trPr>
          <w:trHeight w:val="567"/>
          <w:jc w:val="center"/>
        </w:trPr>
        <w:tc>
          <w:tcPr>
            <w:tcW w:w="354" w:type="pct"/>
            <w:tcBorders>
              <w:top w:val="nil"/>
              <w:left w:val="single" w:sz="8" w:space="0" w:color="auto"/>
              <w:bottom w:val="single" w:sz="8" w:space="0" w:color="auto"/>
              <w:right w:val="single" w:sz="8" w:space="0" w:color="auto"/>
            </w:tcBorders>
            <w:noWrap/>
            <w:vAlign w:val="center"/>
          </w:tcPr>
          <w:p w:rsidR="00D0187A" w:rsidRPr="00740F14" w:rsidRDefault="00D0187A" w:rsidP="00533F1A">
            <w:pPr>
              <w:pStyle w:val="Default"/>
              <w:rPr>
                <w:rFonts w:ascii="Arial" w:hAnsi="Arial" w:cs="Arial"/>
                <w:sz w:val="20"/>
                <w:szCs w:val="20"/>
              </w:rPr>
            </w:pPr>
            <w:r>
              <w:rPr>
                <w:rFonts w:ascii="Arial" w:hAnsi="Arial" w:cs="Arial"/>
                <w:b/>
                <w:bCs/>
                <w:sz w:val="20"/>
                <w:szCs w:val="20"/>
              </w:rPr>
              <w:t>1.B</w:t>
            </w:r>
            <w:r w:rsidRPr="00740F14">
              <w:rPr>
                <w:rFonts w:ascii="Arial" w:hAnsi="Arial" w:cs="Arial"/>
                <w:b/>
                <w:bCs/>
                <w:sz w:val="20"/>
                <w:szCs w:val="20"/>
              </w:rPr>
              <w:t>.4</w:t>
            </w:r>
          </w:p>
        </w:tc>
        <w:tc>
          <w:tcPr>
            <w:tcW w:w="2331" w:type="pct"/>
            <w:tcBorders>
              <w:top w:val="nil"/>
              <w:left w:val="nil"/>
              <w:bottom w:val="single" w:sz="8" w:space="0" w:color="auto"/>
              <w:right w:val="single" w:sz="8" w:space="0" w:color="auto"/>
            </w:tcBorders>
            <w:vAlign w:val="center"/>
          </w:tcPr>
          <w:p w:rsidR="00D0187A" w:rsidRPr="00C560E4" w:rsidRDefault="00D0187A" w:rsidP="003F5BCF">
            <w:pPr>
              <w:pStyle w:val="ListeParagraf1"/>
              <w:spacing w:after="0" w:line="240" w:lineRule="auto"/>
              <w:ind w:left="0"/>
              <w:jc w:val="both"/>
              <w:rPr>
                <w:rFonts w:ascii="Times New Roman" w:hAnsi="Times New Roman"/>
                <w:sz w:val="24"/>
                <w:szCs w:val="24"/>
              </w:rPr>
            </w:pPr>
            <w:r>
              <w:rPr>
                <w:rFonts w:ascii="Times New Roman" w:hAnsi="Times New Roman"/>
                <w:sz w:val="24"/>
                <w:szCs w:val="24"/>
              </w:rPr>
              <w:t>Ev ziyaretleri yapmak.</w:t>
            </w:r>
          </w:p>
          <w:p w:rsidR="00D0187A" w:rsidRPr="00740F14" w:rsidRDefault="00D0187A" w:rsidP="00533F1A">
            <w:pPr>
              <w:pStyle w:val="Default"/>
              <w:rPr>
                <w:rFonts w:ascii="Arial" w:hAnsi="Arial" w:cs="Arial"/>
                <w:sz w:val="20"/>
                <w:szCs w:val="20"/>
              </w:rPr>
            </w:pPr>
          </w:p>
        </w:tc>
        <w:tc>
          <w:tcPr>
            <w:tcW w:w="1164" w:type="pct"/>
            <w:tcBorders>
              <w:top w:val="nil"/>
              <w:left w:val="nil"/>
              <w:bottom w:val="single" w:sz="8" w:space="0" w:color="auto"/>
              <w:right w:val="single" w:sz="8" w:space="0" w:color="auto"/>
            </w:tcBorders>
          </w:tcPr>
          <w:p w:rsidR="00D0187A" w:rsidRDefault="00D0187A">
            <w:r w:rsidRPr="00A2683F">
              <w:rPr>
                <w:rFonts w:ascii="Arial" w:eastAsia="Batang" w:hAnsi="Arial" w:cs="Arial"/>
                <w:color w:val="000000"/>
                <w:sz w:val="18"/>
                <w:szCs w:val="18"/>
                <w:lang w:eastAsia="ko-KR"/>
              </w:rPr>
              <w:t xml:space="preserve">Okul idaresi , öğretmenler , Okul Aile Birliği </w:t>
            </w:r>
          </w:p>
        </w:tc>
        <w:tc>
          <w:tcPr>
            <w:tcW w:w="1151" w:type="pct"/>
            <w:tcBorders>
              <w:top w:val="nil"/>
              <w:left w:val="nil"/>
              <w:bottom w:val="single" w:sz="8" w:space="0" w:color="auto"/>
              <w:right w:val="single" w:sz="8" w:space="0" w:color="auto"/>
            </w:tcBorders>
          </w:tcPr>
          <w:p w:rsidR="00D0187A" w:rsidRDefault="00D0187A" w:rsidP="00533F1A">
            <w:r w:rsidRPr="006737DF">
              <w:rPr>
                <w:rFonts w:ascii="Calibri" w:hAnsi="Calibri" w:cs="Calibri"/>
                <w:sz w:val="23"/>
                <w:szCs w:val="23"/>
              </w:rPr>
              <w:t>Eğitim Öğretim Süresince</w:t>
            </w:r>
          </w:p>
        </w:tc>
      </w:tr>
    </w:tbl>
    <w:p w:rsidR="00D0187A" w:rsidRPr="00863FAD" w:rsidRDefault="00D0187A" w:rsidP="003F5BCF">
      <w:pPr>
        <w:ind w:right="709"/>
        <w:rPr>
          <w:rFonts w:ascii="Calibri" w:hAnsi="Calibri"/>
          <w:b/>
          <w:sz w:val="28"/>
        </w:rPr>
      </w:pPr>
    </w:p>
    <w:p w:rsidR="00D0187A" w:rsidRDefault="00D0187A" w:rsidP="00170CFF">
      <w:pPr>
        <w:pStyle w:val="Balk2"/>
        <w:rPr>
          <w:rFonts w:ascii="Arial" w:hAnsi="Arial" w:cs="Arial"/>
          <w:sz w:val="22"/>
          <w:szCs w:val="22"/>
        </w:rPr>
      </w:pPr>
    </w:p>
    <w:p w:rsidR="00D0187A" w:rsidRDefault="00D0187A" w:rsidP="00170CFF">
      <w:pPr>
        <w:pStyle w:val="Balk2"/>
        <w:rPr>
          <w:rFonts w:ascii="Arial" w:hAnsi="Arial" w:cs="Arial"/>
          <w:sz w:val="22"/>
          <w:szCs w:val="22"/>
        </w:rPr>
      </w:pPr>
    </w:p>
    <w:p w:rsidR="00D0187A" w:rsidRDefault="00D0187A" w:rsidP="00170CFF">
      <w:pPr>
        <w:pStyle w:val="Balk2"/>
        <w:rPr>
          <w:rFonts w:ascii="Arial" w:hAnsi="Arial" w:cs="Arial"/>
          <w:sz w:val="22"/>
          <w:szCs w:val="22"/>
        </w:rPr>
      </w:pPr>
    </w:p>
    <w:p w:rsidR="00D0187A" w:rsidRDefault="00D0187A" w:rsidP="00170CFF">
      <w:pPr>
        <w:pStyle w:val="Balk2"/>
        <w:rPr>
          <w:rFonts w:ascii="Arial" w:hAnsi="Arial" w:cs="Arial"/>
          <w:sz w:val="22"/>
          <w:szCs w:val="22"/>
        </w:rPr>
      </w:pPr>
    </w:p>
    <w:p w:rsidR="00D0187A" w:rsidRDefault="00D0187A" w:rsidP="00170CFF"/>
    <w:p w:rsidR="00D0187A" w:rsidRDefault="00D0187A" w:rsidP="00170CFF"/>
    <w:p w:rsidR="00D0187A" w:rsidRDefault="00D0187A" w:rsidP="00170CFF"/>
    <w:p w:rsidR="00D0187A" w:rsidRPr="00170CFF" w:rsidRDefault="00D0187A" w:rsidP="00170CFF"/>
    <w:p w:rsidR="00D0187A" w:rsidRDefault="00D0187A" w:rsidP="00170CFF">
      <w:pPr>
        <w:pStyle w:val="Balk2"/>
        <w:rPr>
          <w:rFonts w:ascii="Arial" w:hAnsi="Arial" w:cs="Arial"/>
          <w:sz w:val="22"/>
          <w:szCs w:val="22"/>
        </w:rPr>
      </w:pPr>
      <w:r>
        <w:rPr>
          <w:rFonts w:ascii="Arial" w:hAnsi="Arial" w:cs="Arial"/>
          <w:sz w:val="22"/>
          <w:szCs w:val="22"/>
        </w:rPr>
        <w:lastRenderedPageBreak/>
        <w:t>1-C – SURİYELİ ÖĞRENCİLERİN  ENTEGRASYONU</w:t>
      </w:r>
    </w:p>
    <w:p w:rsidR="00D0187A" w:rsidRDefault="00D0187A" w:rsidP="00170CFF">
      <w:pPr>
        <w:ind w:right="1134"/>
        <w:rPr>
          <w:rFonts w:ascii="Calibri" w:hAnsi="Calibri"/>
          <w:b/>
          <w:sz w:val="28"/>
        </w:rPr>
      </w:pPr>
      <w:r w:rsidRPr="00863FAD">
        <w:rPr>
          <w:rFonts w:ascii="Calibri" w:hAnsi="Calibri"/>
          <w:b/>
          <w:sz w:val="28"/>
        </w:rPr>
        <w:t xml:space="preserve">Performans Göstergeleri </w:t>
      </w:r>
      <w:smartTag w:uri="urn:schemas-microsoft-com:office:smarttags" w:element="metricconverter">
        <w:smartTagPr>
          <w:attr w:name="ProductID" w:val="1.C"/>
        </w:smartTagPr>
        <w:r w:rsidRPr="00863FAD">
          <w:rPr>
            <w:rFonts w:ascii="Calibri" w:hAnsi="Calibri"/>
            <w:b/>
            <w:sz w:val="28"/>
          </w:rPr>
          <w:t>1.</w:t>
        </w:r>
        <w:r>
          <w:rPr>
            <w:rFonts w:ascii="Calibri" w:hAnsi="Calibri"/>
            <w:b/>
            <w:sz w:val="28"/>
          </w:rPr>
          <w:t>C</w:t>
        </w:r>
      </w:smartTag>
    </w:p>
    <w:tbl>
      <w:tblPr>
        <w:tblW w:w="130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753"/>
        <w:gridCol w:w="5111"/>
        <w:gridCol w:w="883"/>
        <w:gridCol w:w="7"/>
        <w:gridCol w:w="1085"/>
        <w:gridCol w:w="1041"/>
        <w:gridCol w:w="14"/>
        <w:gridCol w:w="993"/>
        <w:gridCol w:w="1092"/>
        <w:gridCol w:w="13"/>
        <w:gridCol w:w="1001"/>
        <w:gridCol w:w="15"/>
      </w:tblGrid>
      <w:tr w:rsidR="00D0187A" w:rsidRPr="00863FAD" w:rsidTr="00C91ABC">
        <w:trPr>
          <w:trHeight w:val="421"/>
          <w:jc w:val="center"/>
        </w:trPr>
        <w:tc>
          <w:tcPr>
            <w:tcW w:w="1753" w:type="dxa"/>
            <w:vMerge w:val="restart"/>
            <w:shd w:val="clear" w:color="auto" w:fill="FBD4B4"/>
            <w:noWrap/>
            <w:vAlign w:val="center"/>
          </w:tcPr>
          <w:p w:rsidR="00D0187A" w:rsidRPr="001972D7" w:rsidRDefault="00D0187A" w:rsidP="00533F1A">
            <w:pPr>
              <w:spacing w:after="0" w:line="240" w:lineRule="auto"/>
              <w:ind w:right="123"/>
              <w:jc w:val="center"/>
              <w:rPr>
                <w:rFonts w:ascii="Calibri" w:hAnsi="Calibri"/>
                <w:b/>
                <w:bCs/>
                <w:color w:val="000000"/>
                <w:sz w:val="20"/>
                <w:szCs w:val="20"/>
              </w:rPr>
            </w:pPr>
            <w:r w:rsidRPr="001972D7">
              <w:rPr>
                <w:rFonts w:ascii="Calibri" w:hAnsi="Calibri"/>
                <w:b/>
                <w:bCs/>
                <w:color w:val="000000"/>
                <w:sz w:val="20"/>
                <w:szCs w:val="20"/>
              </w:rPr>
              <w:t>No</w:t>
            </w:r>
          </w:p>
        </w:tc>
        <w:tc>
          <w:tcPr>
            <w:tcW w:w="5111" w:type="dxa"/>
            <w:vMerge w:val="restart"/>
            <w:shd w:val="clear" w:color="auto" w:fill="FBD4B4"/>
            <w:vAlign w:val="center"/>
          </w:tcPr>
          <w:p w:rsidR="00D0187A" w:rsidRPr="001972D7" w:rsidRDefault="00D0187A" w:rsidP="00533F1A">
            <w:pPr>
              <w:spacing w:after="0" w:line="240" w:lineRule="auto"/>
              <w:ind w:right="709"/>
              <w:jc w:val="center"/>
              <w:rPr>
                <w:rFonts w:ascii="Calibri" w:hAnsi="Calibri"/>
                <w:b/>
                <w:bCs/>
                <w:color w:val="000000"/>
                <w:sz w:val="20"/>
                <w:szCs w:val="20"/>
              </w:rPr>
            </w:pPr>
            <w:r w:rsidRPr="001972D7">
              <w:rPr>
                <w:rFonts w:ascii="Calibri" w:hAnsi="Calibri"/>
                <w:b/>
                <w:bCs/>
                <w:color w:val="000000"/>
                <w:sz w:val="20"/>
                <w:szCs w:val="20"/>
              </w:rPr>
              <w:t>PERFORMANS GÖSTERGESİ</w:t>
            </w:r>
          </w:p>
        </w:tc>
        <w:tc>
          <w:tcPr>
            <w:tcW w:w="890" w:type="dxa"/>
            <w:gridSpan w:val="2"/>
            <w:shd w:val="clear" w:color="auto" w:fill="FBD4B4"/>
            <w:vAlign w:val="center"/>
          </w:tcPr>
          <w:p w:rsidR="00D0187A" w:rsidRPr="001972D7" w:rsidRDefault="00D0187A" w:rsidP="00533F1A">
            <w:pPr>
              <w:tabs>
                <w:tab w:val="left" w:pos="714"/>
              </w:tabs>
              <w:spacing w:after="0" w:line="240" w:lineRule="auto"/>
              <w:ind w:left="-4" w:right="34"/>
              <w:jc w:val="center"/>
              <w:rPr>
                <w:rFonts w:ascii="Calibri" w:hAnsi="Calibri"/>
                <w:b/>
                <w:bCs/>
                <w:color w:val="000000"/>
                <w:sz w:val="20"/>
                <w:szCs w:val="20"/>
              </w:rPr>
            </w:pPr>
            <w:r w:rsidRPr="001972D7">
              <w:rPr>
                <w:rFonts w:ascii="Calibri" w:hAnsi="Calibri"/>
                <w:b/>
                <w:bCs/>
                <w:color w:val="000000"/>
                <w:sz w:val="20"/>
                <w:szCs w:val="20"/>
              </w:rPr>
              <w:t>Mevcut</w:t>
            </w:r>
          </w:p>
        </w:tc>
        <w:tc>
          <w:tcPr>
            <w:tcW w:w="5254" w:type="dxa"/>
            <w:gridSpan w:val="8"/>
            <w:shd w:val="clear" w:color="auto" w:fill="FBD4B4"/>
            <w:vAlign w:val="center"/>
          </w:tcPr>
          <w:p w:rsidR="00D0187A" w:rsidRPr="001972D7" w:rsidRDefault="00D0187A" w:rsidP="00533F1A">
            <w:pPr>
              <w:spacing w:after="0" w:line="240" w:lineRule="auto"/>
              <w:ind w:right="709"/>
              <w:jc w:val="center"/>
              <w:rPr>
                <w:rFonts w:ascii="Calibri" w:hAnsi="Calibri"/>
                <w:b/>
                <w:bCs/>
                <w:color w:val="000000"/>
                <w:sz w:val="20"/>
                <w:szCs w:val="20"/>
              </w:rPr>
            </w:pPr>
            <w:r w:rsidRPr="001972D7">
              <w:rPr>
                <w:rFonts w:ascii="Calibri" w:hAnsi="Calibri"/>
                <w:b/>
                <w:bCs/>
                <w:color w:val="000000"/>
                <w:sz w:val="20"/>
                <w:szCs w:val="20"/>
              </w:rPr>
              <w:t>HEDEF</w:t>
            </w:r>
          </w:p>
        </w:tc>
      </w:tr>
      <w:tr w:rsidR="00D0187A" w:rsidRPr="00863FAD" w:rsidTr="00C91ABC">
        <w:trPr>
          <w:gridAfter w:val="1"/>
          <w:wAfter w:w="15" w:type="dxa"/>
          <w:cantSplit/>
          <w:trHeight w:val="517"/>
          <w:jc w:val="center"/>
        </w:trPr>
        <w:tc>
          <w:tcPr>
            <w:tcW w:w="1753" w:type="dxa"/>
            <w:vMerge/>
            <w:shd w:val="clear" w:color="auto" w:fill="FBD4B4"/>
            <w:vAlign w:val="center"/>
          </w:tcPr>
          <w:p w:rsidR="00D0187A" w:rsidRPr="001972D7" w:rsidRDefault="00D0187A" w:rsidP="00533F1A">
            <w:pPr>
              <w:spacing w:after="0" w:line="240" w:lineRule="auto"/>
              <w:ind w:right="123"/>
              <w:jc w:val="center"/>
              <w:rPr>
                <w:rFonts w:ascii="Calibri" w:hAnsi="Calibri"/>
                <w:b/>
                <w:bCs/>
                <w:sz w:val="20"/>
                <w:szCs w:val="20"/>
              </w:rPr>
            </w:pPr>
          </w:p>
        </w:tc>
        <w:tc>
          <w:tcPr>
            <w:tcW w:w="5111" w:type="dxa"/>
            <w:vMerge/>
            <w:shd w:val="clear" w:color="auto" w:fill="FBD4B4"/>
            <w:vAlign w:val="center"/>
          </w:tcPr>
          <w:p w:rsidR="00D0187A" w:rsidRPr="001972D7" w:rsidRDefault="00D0187A" w:rsidP="00533F1A">
            <w:pPr>
              <w:spacing w:after="0" w:line="240" w:lineRule="auto"/>
              <w:ind w:right="709"/>
              <w:jc w:val="center"/>
              <w:rPr>
                <w:rFonts w:ascii="Calibri" w:hAnsi="Calibri"/>
                <w:b/>
                <w:bCs/>
                <w:sz w:val="20"/>
                <w:szCs w:val="20"/>
              </w:rPr>
            </w:pPr>
          </w:p>
        </w:tc>
        <w:tc>
          <w:tcPr>
            <w:tcW w:w="883" w:type="dxa"/>
            <w:shd w:val="clear" w:color="auto" w:fill="FBD4B4"/>
            <w:noWrap/>
            <w:vAlign w:val="center"/>
          </w:tcPr>
          <w:p w:rsidR="00D0187A" w:rsidRPr="001972D7" w:rsidRDefault="00D0187A" w:rsidP="00533F1A">
            <w:pPr>
              <w:spacing w:after="0" w:line="240" w:lineRule="auto"/>
              <w:ind w:left="-136" w:right="28"/>
              <w:jc w:val="center"/>
              <w:rPr>
                <w:rFonts w:ascii="Calibri" w:hAnsi="Calibri"/>
                <w:b/>
                <w:bCs/>
                <w:sz w:val="20"/>
                <w:szCs w:val="20"/>
              </w:rPr>
            </w:pPr>
            <w:r w:rsidRPr="001972D7">
              <w:rPr>
                <w:rFonts w:ascii="Calibri" w:hAnsi="Calibri"/>
                <w:b/>
                <w:bCs/>
                <w:sz w:val="20"/>
                <w:szCs w:val="20"/>
              </w:rPr>
              <w:t>2018</w:t>
            </w:r>
          </w:p>
        </w:tc>
        <w:tc>
          <w:tcPr>
            <w:tcW w:w="1092" w:type="dxa"/>
            <w:gridSpan w:val="2"/>
            <w:shd w:val="clear" w:color="auto" w:fill="FBD4B4"/>
            <w:noWrap/>
            <w:vAlign w:val="center"/>
          </w:tcPr>
          <w:p w:rsidR="00D0187A" w:rsidRPr="001972D7" w:rsidRDefault="00D0187A" w:rsidP="00533F1A">
            <w:pPr>
              <w:spacing w:after="0" w:line="240" w:lineRule="auto"/>
              <w:ind w:right="127"/>
              <w:jc w:val="center"/>
              <w:rPr>
                <w:rFonts w:ascii="Calibri" w:hAnsi="Calibri"/>
                <w:b/>
                <w:bCs/>
                <w:sz w:val="20"/>
                <w:szCs w:val="20"/>
              </w:rPr>
            </w:pPr>
            <w:r w:rsidRPr="001972D7">
              <w:rPr>
                <w:rFonts w:ascii="Calibri" w:hAnsi="Calibri"/>
                <w:b/>
                <w:bCs/>
                <w:sz w:val="20"/>
                <w:szCs w:val="20"/>
              </w:rPr>
              <w:t>2019</w:t>
            </w:r>
          </w:p>
        </w:tc>
        <w:tc>
          <w:tcPr>
            <w:tcW w:w="1041" w:type="dxa"/>
            <w:shd w:val="clear" w:color="auto" w:fill="FBD4B4"/>
            <w:vAlign w:val="center"/>
          </w:tcPr>
          <w:p w:rsidR="00D0187A" w:rsidRPr="001972D7" w:rsidRDefault="00D0187A" w:rsidP="00533F1A">
            <w:pPr>
              <w:spacing w:after="0" w:line="240" w:lineRule="auto"/>
              <w:ind w:right="127"/>
              <w:jc w:val="center"/>
              <w:rPr>
                <w:rFonts w:ascii="Calibri" w:hAnsi="Calibri"/>
                <w:b/>
                <w:bCs/>
                <w:sz w:val="20"/>
                <w:szCs w:val="20"/>
              </w:rPr>
            </w:pPr>
            <w:r w:rsidRPr="001972D7">
              <w:rPr>
                <w:rFonts w:ascii="Calibri" w:hAnsi="Calibri"/>
                <w:b/>
                <w:bCs/>
                <w:sz w:val="20"/>
                <w:szCs w:val="20"/>
              </w:rPr>
              <w:t>2020</w:t>
            </w:r>
          </w:p>
        </w:tc>
        <w:tc>
          <w:tcPr>
            <w:tcW w:w="1007" w:type="dxa"/>
            <w:gridSpan w:val="2"/>
            <w:shd w:val="clear" w:color="auto" w:fill="FBD4B4"/>
            <w:vAlign w:val="center"/>
          </w:tcPr>
          <w:p w:rsidR="00D0187A" w:rsidRPr="001972D7" w:rsidRDefault="00D0187A" w:rsidP="00533F1A">
            <w:pPr>
              <w:spacing w:after="0" w:line="240" w:lineRule="auto"/>
              <w:ind w:right="127"/>
              <w:jc w:val="center"/>
              <w:rPr>
                <w:rFonts w:ascii="Calibri" w:hAnsi="Calibri"/>
                <w:b/>
                <w:bCs/>
                <w:sz w:val="20"/>
                <w:szCs w:val="20"/>
              </w:rPr>
            </w:pPr>
            <w:r w:rsidRPr="001972D7">
              <w:rPr>
                <w:rFonts w:ascii="Calibri" w:hAnsi="Calibri"/>
                <w:b/>
                <w:bCs/>
                <w:sz w:val="20"/>
                <w:szCs w:val="20"/>
              </w:rPr>
              <w:t>2021</w:t>
            </w:r>
          </w:p>
        </w:tc>
        <w:tc>
          <w:tcPr>
            <w:tcW w:w="1092" w:type="dxa"/>
            <w:shd w:val="clear" w:color="auto" w:fill="FBD4B4"/>
            <w:vAlign w:val="center"/>
          </w:tcPr>
          <w:p w:rsidR="00D0187A" w:rsidRPr="001972D7" w:rsidRDefault="00D0187A" w:rsidP="00533F1A">
            <w:pPr>
              <w:spacing w:after="0" w:line="240" w:lineRule="auto"/>
              <w:ind w:right="127"/>
              <w:jc w:val="center"/>
              <w:rPr>
                <w:rFonts w:ascii="Calibri" w:hAnsi="Calibri"/>
                <w:b/>
                <w:bCs/>
                <w:sz w:val="20"/>
                <w:szCs w:val="20"/>
              </w:rPr>
            </w:pPr>
            <w:r w:rsidRPr="001972D7">
              <w:rPr>
                <w:rFonts w:ascii="Calibri" w:hAnsi="Calibri"/>
                <w:b/>
                <w:bCs/>
                <w:sz w:val="20"/>
                <w:szCs w:val="20"/>
              </w:rPr>
              <w:t>2022</w:t>
            </w:r>
          </w:p>
        </w:tc>
        <w:tc>
          <w:tcPr>
            <w:tcW w:w="1014" w:type="dxa"/>
            <w:gridSpan w:val="2"/>
            <w:shd w:val="clear" w:color="auto" w:fill="FBD4B4"/>
            <w:vAlign w:val="center"/>
          </w:tcPr>
          <w:p w:rsidR="00D0187A" w:rsidRPr="001972D7" w:rsidRDefault="00D0187A" w:rsidP="00533F1A">
            <w:pPr>
              <w:spacing w:after="0" w:line="240" w:lineRule="auto"/>
              <w:ind w:right="127"/>
              <w:jc w:val="center"/>
              <w:rPr>
                <w:rFonts w:ascii="Calibri" w:hAnsi="Calibri"/>
                <w:b/>
                <w:bCs/>
                <w:sz w:val="20"/>
                <w:szCs w:val="20"/>
              </w:rPr>
            </w:pPr>
            <w:r w:rsidRPr="001972D7">
              <w:rPr>
                <w:rFonts w:ascii="Calibri" w:hAnsi="Calibri"/>
                <w:b/>
                <w:bCs/>
                <w:sz w:val="20"/>
                <w:szCs w:val="20"/>
              </w:rPr>
              <w:t>2023</w:t>
            </w:r>
          </w:p>
        </w:tc>
      </w:tr>
      <w:tr w:rsidR="00D0187A" w:rsidRPr="00863FAD" w:rsidTr="00AF7C74">
        <w:trPr>
          <w:gridAfter w:val="1"/>
          <w:wAfter w:w="15" w:type="dxa"/>
          <w:trHeight w:hRule="exact" w:val="680"/>
          <w:jc w:val="center"/>
        </w:trPr>
        <w:tc>
          <w:tcPr>
            <w:tcW w:w="1753" w:type="dxa"/>
            <w:vAlign w:val="center"/>
          </w:tcPr>
          <w:p w:rsidR="00D0187A" w:rsidRPr="00170CFF" w:rsidRDefault="00D0187A" w:rsidP="00170CFF">
            <w:pPr>
              <w:spacing w:after="0" w:line="240" w:lineRule="auto"/>
              <w:ind w:right="123"/>
              <w:jc w:val="center"/>
              <w:rPr>
                <w:rFonts w:ascii="Arial" w:hAnsi="Arial" w:cs="Arial"/>
                <w:b/>
                <w:bCs/>
                <w:color w:val="FF0000"/>
                <w:sz w:val="20"/>
                <w:szCs w:val="20"/>
              </w:rPr>
            </w:pPr>
            <w:r w:rsidRPr="00170CFF">
              <w:rPr>
                <w:rFonts w:ascii="Arial" w:hAnsi="Arial" w:cs="Arial"/>
                <w:b/>
                <w:bCs/>
                <w:color w:val="FF0000"/>
                <w:sz w:val="20"/>
                <w:szCs w:val="20"/>
              </w:rPr>
              <w:t>PG.1.C.1</w:t>
            </w:r>
          </w:p>
        </w:tc>
        <w:tc>
          <w:tcPr>
            <w:tcW w:w="5111" w:type="dxa"/>
            <w:vAlign w:val="center"/>
          </w:tcPr>
          <w:p w:rsidR="00D0187A" w:rsidRPr="00170CFF" w:rsidRDefault="00D0187A" w:rsidP="00170CFF">
            <w:pPr>
              <w:rPr>
                <w:rFonts w:ascii="Arial" w:hAnsi="Arial" w:cs="Arial"/>
                <w:color w:val="000000"/>
                <w:sz w:val="20"/>
                <w:szCs w:val="20"/>
              </w:rPr>
            </w:pPr>
            <w:r w:rsidRPr="00170CFF">
              <w:rPr>
                <w:rFonts w:ascii="Arial" w:hAnsi="Arial" w:cs="Arial"/>
                <w:color w:val="000000"/>
                <w:sz w:val="20"/>
                <w:szCs w:val="20"/>
              </w:rPr>
              <w:t>Türkçe öğretilen Suriyeli öğrenci sayısı</w:t>
            </w:r>
          </w:p>
        </w:tc>
        <w:tc>
          <w:tcPr>
            <w:tcW w:w="883" w:type="dxa"/>
            <w:noWrap/>
          </w:tcPr>
          <w:p w:rsidR="00D0187A" w:rsidRDefault="00D0187A">
            <w:r w:rsidRPr="00D417D5">
              <w:rPr>
                <w:rFonts w:ascii="Arial" w:hAnsi="Arial" w:cs="Arial"/>
                <w:color w:val="000000"/>
                <w:sz w:val="20"/>
                <w:szCs w:val="20"/>
              </w:rPr>
              <w:t>%1</w:t>
            </w:r>
            <w:r>
              <w:rPr>
                <w:rFonts w:ascii="Arial" w:hAnsi="Arial" w:cs="Arial"/>
                <w:color w:val="000000"/>
                <w:sz w:val="20"/>
                <w:szCs w:val="20"/>
              </w:rPr>
              <w:t>0</w:t>
            </w:r>
          </w:p>
        </w:tc>
        <w:tc>
          <w:tcPr>
            <w:tcW w:w="1092" w:type="dxa"/>
            <w:gridSpan w:val="2"/>
            <w:noWrap/>
          </w:tcPr>
          <w:p w:rsidR="00D0187A" w:rsidRDefault="00D0187A">
            <w:r w:rsidRPr="00D417D5">
              <w:rPr>
                <w:rFonts w:ascii="Arial" w:hAnsi="Arial" w:cs="Arial"/>
                <w:color w:val="000000"/>
                <w:sz w:val="20"/>
                <w:szCs w:val="20"/>
              </w:rPr>
              <w:t>%</w:t>
            </w:r>
            <w:r>
              <w:rPr>
                <w:rFonts w:ascii="Arial" w:hAnsi="Arial" w:cs="Arial"/>
                <w:color w:val="000000"/>
                <w:sz w:val="20"/>
                <w:szCs w:val="20"/>
              </w:rPr>
              <w:t>50</w:t>
            </w:r>
          </w:p>
        </w:tc>
        <w:tc>
          <w:tcPr>
            <w:tcW w:w="1055" w:type="dxa"/>
            <w:gridSpan w:val="2"/>
          </w:tcPr>
          <w:p w:rsidR="00D0187A" w:rsidRDefault="00D0187A">
            <w:r w:rsidRPr="00D417D5">
              <w:rPr>
                <w:rFonts w:ascii="Arial" w:hAnsi="Arial" w:cs="Arial"/>
                <w:color w:val="000000"/>
                <w:sz w:val="20"/>
                <w:szCs w:val="20"/>
              </w:rPr>
              <w:t>%100</w:t>
            </w:r>
          </w:p>
        </w:tc>
        <w:tc>
          <w:tcPr>
            <w:tcW w:w="993" w:type="dxa"/>
          </w:tcPr>
          <w:p w:rsidR="00D0187A" w:rsidRDefault="00D0187A">
            <w:r w:rsidRPr="00D417D5">
              <w:rPr>
                <w:rFonts w:ascii="Arial" w:hAnsi="Arial" w:cs="Arial"/>
                <w:color w:val="000000"/>
                <w:sz w:val="20"/>
                <w:szCs w:val="20"/>
              </w:rPr>
              <w:t>%100</w:t>
            </w:r>
          </w:p>
        </w:tc>
        <w:tc>
          <w:tcPr>
            <w:tcW w:w="1105" w:type="dxa"/>
            <w:gridSpan w:val="2"/>
          </w:tcPr>
          <w:p w:rsidR="00D0187A" w:rsidRDefault="00D0187A">
            <w:r w:rsidRPr="00F6410A">
              <w:rPr>
                <w:rFonts w:ascii="Arial" w:hAnsi="Arial" w:cs="Arial"/>
                <w:color w:val="000000"/>
                <w:sz w:val="20"/>
                <w:szCs w:val="20"/>
              </w:rPr>
              <w:t>%100</w:t>
            </w:r>
          </w:p>
        </w:tc>
        <w:tc>
          <w:tcPr>
            <w:tcW w:w="1001" w:type="dxa"/>
          </w:tcPr>
          <w:p w:rsidR="00D0187A" w:rsidRDefault="00D0187A">
            <w:r w:rsidRPr="00F6410A">
              <w:rPr>
                <w:rFonts w:ascii="Arial" w:hAnsi="Arial" w:cs="Arial"/>
                <w:color w:val="000000"/>
                <w:sz w:val="20"/>
                <w:szCs w:val="20"/>
              </w:rPr>
              <w:t>%100</w:t>
            </w:r>
          </w:p>
        </w:tc>
      </w:tr>
      <w:tr w:rsidR="00D0187A" w:rsidRPr="00863FAD" w:rsidTr="00C91ABC">
        <w:trPr>
          <w:gridAfter w:val="1"/>
          <w:wAfter w:w="15" w:type="dxa"/>
          <w:trHeight w:hRule="exact" w:val="680"/>
          <w:jc w:val="center"/>
        </w:trPr>
        <w:tc>
          <w:tcPr>
            <w:tcW w:w="1753" w:type="dxa"/>
            <w:vAlign w:val="center"/>
          </w:tcPr>
          <w:p w:rsidR="00D0187A" w:rsidRPr="00170CFF" w:rsidRDefault="00D0187A" w:rsidP="00170CFF">
            <w:pPr>
              <w:ind w:right="123"/>
              <w:jc w:val="center"/>
              <w:rPr>
                <w:rFonts w:ascii="Arial" w:hAnsi="Arial" w:cs="Arial"/>
                <w:sz w:val="20"/>
                <w:szCs w:val="20"/>
              </w:rPr>
            </w:pPr>
            <w:r w:rsidRPr="00170CFF">
              <w:rPr>
                <w:rFonts w:ascii="Arial" w:hAnsi="Arial" w:cs="Arial"/>
                <w:b/>
                <w:bCs/>
                <w:color w:val="FF0000"/>
                <w:sz w:val="20"/>
                <w:szCs w:val="20"/>
              </w:rPr>
              <w:t>PG.1.C.2</w:t>
            </w:r>
          </w:p>
        </w:tc>
        <w:tc>
          <w:tcPr>
            <w:tcW w:w="5111" w:type="dxa"/>
            <w:vAlign w:val="center"/>
          </w:tcPr>
          <w:p w:rsidR="00D0187A" w:rsidRPr="00170CFF" w:rsidRDefault="00D0187A" w:rsidP="00170CFF">
            <w:pPr>
              <w:rPr>
                <w:rFonts w:ascii="Arial" w:hAnsi="Arial" w:cs="Arial"/>
                <w:color w:val="000000"/>
                <w:sz w:val="20"/>
                <w:szCs w:val="20"/>
              </w:rPr>
            </w:pPr>
            <w:r w:rsidRPr="00170CFF">
              <w:rPr>
                <w:rFonts w:ascii="Arial" w:hAnsi="Arial" w:cs="Arial"/>
                <w:color w:val="000000"/>
                <w:sz w:val="20"/>
                <w:szCs w:val="20"/>
              </w:rPr>
              <w:t>Okula devamı sağlanan Suriyeli öğrenci sayısı</w:t>
            </w:r>
            <w:r>
              <w:rPr>
                <w:rFonts w:ascii="Arial" w:hAnsi="Arial" w:cs="Arial"/>
                <w:color w:val="000000"/>
                <w:sz w:val="20"/>
                <w:szCs w:val="20"/>
              </w:rPr>
              <w:t xml:space="preserve"> ( Kayıt bölgesindeki)</w:t>
            </w:r>
          </w:p>
        </w:tc>
        <w:tc>
          <w:tcPr>
            <w:tcW w:w="883" w:type="dxa"/>
            <w:noWrap/>
            <w:vAlign w:val="center"/>
          </w:tcPr>
          <w:p w:rsidR="00D0187A" w:rsidRPr="00170CFF" w:rsidRDefault="00D0187A" w:rsidP="00170CFF">
            <w:pPr>
              <w:jc w:val="center"/>
              <w:rPr>
                <w:rFonts w:ascii="Arial" w:hAnsi="Arial" w:cs="Arial"/>
                <w:color w:val="000000"/>
                <w:sz w:val="20"/>
                <w:szCs w:val="20"/>
              </w:rPr>
            </w:pPr>
            <w:r w:rsidRPr="00170CFF">
              <w:rPr>
                <w:rFonts w:ascii="Arial" w:hAnsi="Arial" w:cs="Arial"/>
                <w:color w:val="000000"/>
                <w:sz w:val="20"/>
                <w:szCs w:val="20"/>
              </w:rPr>
              <w:t>222</w:t>
            </w:r>
          </w:p>
        </w:tc>
        <w:tc>
          <w:tcPr>
            <w:tcW w:w="1092" w:type="dxa"/>
            <w:gridSpan w:val="2"/>
            <w:noWrap/>
            <w:vAlign w:val="center"/>
          </w:tcPr>
          <w:p w:rsidR="00D0187A" w:rsidRPr="00170CFF" w:rsidRDefault="00D0187A" w:rsidP="00170CFF">
            <w:pPr>
              <w:jc w:val="center"/>
              <w:rPr>
                <w:rFonts w:ascii="Arial" w:hAnsi="Arial" w:cs="Arial"/>
                <w:color w:val="000000"/>
                <w:sz w:val="20"/>
                <w:szCs w:val="20"/>
              </w:rPr>
            </w:pPr>
            <w:r>
              <w:rPr>
                <w:rFonts w:ascii="Arial" w:hAnsi="Arial" w:cs="Arial"/>
                <w:color w:val="000000"/>
                <w:sz w:val="20"/>
                <w:szCs w:val="20"/>
              </w:rPr>
              <w:t>%80</w:t>
            </w:r>
          </w:p>
        </w:tc>
        <w:tc>
          <w:tcPr>
            <w:tcW w:w="1055" w:type="dxa"/>
            <w:gridSpan w:val="2"/>
            <w:vAlign w:val="center"/>
          </w:tcPr>
          <w:p w:rsidR="00D0187A" w:rsidRPr="00170CFF" w:rsidRDefault="00D0187A" w:rsidP="00170CFF">
            <w:pPr>
              <w:jc w:val="center"/>
              <w:rPr>
                <w:rFonts w:ascii="Arial" w:hAnsi="Arial" w:cs="Arial"/>
                <w:color w:val="000000"/>
                <w:sz w:val="20"/>
                <w:szCs w:val="20"/>
              </w:rPr>
            </w:pPr>
            <w:r>
              <w:rPr>
                <w:rFonts w:ascii="Arial" w:hAnsi="Arial" w:cs="Arial"/>
                <w:color w:val="000000"/>
                <w:sz w:val="20"/>
                <w:szCs w:val="20"/>
              </w:rPr>
              <w:t>%90</w:t>
            </w:r>
          </w:p>
        </w:tc>
        <w:tc>
          <w:tcPr>
            <w:tcW w:w="993" w:type="dxa"/>
            <w:vAlign w:val="center"/>
          </w:tcPr>
          <w:p w:rsidR="00D0187A" w:rsidRPr="00170CFF" w:rsidRDefault="00D0187A" w:rsidP="00170CFF">
            <w:pPr>
              <w:jc w:val="center"/>
              <w:rPr>
                <w:rFonts w:ascii="Arial" w:hAnsi="Arial" w:cs="Arial"/>
                <w:color w:val="000000"/>
                <w:sz w:val="20"/>
                <w:szCs w:val="20"/>
              </w:rPr>
            </w:pPr>
            <w:r>
              <w:rPr>
                <w:rFonts w:ascii="Arial" w:hAnsi="Arial" w:cs="Arial"/>
                <w:color w:val="000000"/>
                <w:sz w:val="20"/>
                <w:szCs w:val="20"/>
              </w:rPr>
              <w:t>%100</w:t>
            </w:r>
          </w:p>
        </w:tc>
        <w:tc>
          <w:tcPr>
            <w:tcW w:w="1105" w:type="dxa"/>
            <w:gridSpan w:val="2"/>
            <w:vAlign w:val="center"/>
          </w:tcPr>
          <w:p w:rsidR="00D0187A" w:rsidRPr="00170CFF" w:rsidRDefault="00D0187A" w:rsidP="00170CFF">
            <w:pPr>
              <w:jc w:val="center"/>
              <w:rPr>
                <w:rFonts w:ascii="Arial" w:hAnsi="Arial" w:cs="Arial"/>
                <w:color w:val="000000"/>
                <w:sz w:val="20"/>
                <w:szCs w:val="20"/>
              </w:rPr>
            </w:pPr>
            <w:r>
              <w:rPr>
                <w:rFonts w:ascii="Arial" w:hAnsi="Arial" w:cs="Arial"/>
                <w:color w:val="000000"/>
                <w:sz w:val="20"/>
                <w:szCs w:val="20"/>
              </w:rPr>
              <w:t>%100</w:t>
            </w:r>
          </w:p>
        </w:tc>
        <w:tc>
          <w:tcPr>
            <w:tcW w:w="1001" w:type="dxa"/>
            <w:vAlign w:val="center"/>
          </w:tcPr>
          <w:p w:rsidR="00D0187A" w:rsidRPr="00170CFF" w:rsidRDefault="00D0187A" w:rsidP="00170CFF">
            <w:pPr>
              <w:jc w:val="center"/>
              <w:rPr>
                <w:rFonts w:ascii="Arial" w:hAnsi="Arial" w:cs="Arial"/>
                <w:color w:val="000000"/>
                <w:sz w:val="20"/>
                <w:szCs w:val="20"/>
              </w:rPr>
            </w:pPr>
            <w:r>
              <w:rPr>
                <w:rFonts w:ascii="Arial" w:hAnsi="Arial" w:cs="Arial"/>
                <w:color w:val="000000"/>
                <w:sz w:val="20"/>
                <w:szCs w:val="20"/>
              </w:rPr>
              <w:t>%100</w:t>
            </w:r>
          </w:p>
        </w:tc>
      </w:tr>
      <w:tr w:rsidR="00D0187A" w:rsidRPr="00863FAD" w:rsidTr="00AF7C74">
        <w:trPr>
          <w:gridAfter w:val="1"/>
          <w:wAfter w:w="15" w:type="dxa"/>
          <w:trHeight w:hRule="exact" w:val="680"/>
          <w:jc w:val="center"/>
        </w:trPr>
        <w:tc>
          <w:tcPr>
            <w:tcW w:w="1753" w:type="dxa"/>
            <w:vAlign w:val="center"/>
          </w:tcPr>
          <w:p w:rsidR="00D0187A" w:rsidRPr="00170CFF" w:rsidRDefault="00D0187A" w:rsidP="00170CFF">
            <w:pPr>
              <w:ind w:right="123"/>
              <w:jc w:val="center"/>
              <w:rPr>
                <w:rFonts w:ascii="Arial" w:hAnsi="Arial" w:cs="Arial"/>
                <w:sz w:val="20"/>
                <w:szCs w:val="20"/>
              </w:rPr>
            </w:pPr>
            <w:r w:rsidRPr="00170CFF">
              <w:rPr>
                <w:rFonts w:ascii="Arial" w:hAnsi="Arial" w:cs="Arial"/>
                <w:b/>
                <w:bCs/>
                <w:color w:val="FF0000"/>
                <w:sz w:val="20"/>
                <w:szCs w:val="20"/>
              </w:rPr>
              <w:t>PG.1.C.3</w:t>
            </w:r>
          </w:p>
        </w:tc>
        <w:tc>
          <w:tcPr>
            <w:tcW w:w="5111" w:type="dxa"/>
            <w:vAlign w:val="center"/>
          </w:tcPr>
          <w:p w:rsidR="00D0187A" w:rsidRPr="00170CFF" w:rsidRDefault="00D0187A" w:rsidP="00170CFF">
            <w:pPr>
              <w:rPr>
                <w:rFonts w:ascii="Arial" w:hAnsi="Arial" w:cs="Arial"/>
                <w:color w:val="000000"/>
                <w:sz w:val="20"/>
                <w:szCs w:val="20"/>
              </w:rPr>
            </w:pPr>
            <w:r w:rsidRPr="00170CFF">
              <w:rPr>
                <w:rFonts w:ascii="Arial" w:hAnsi="Arial" w:cs="Arial"/>
                <w:color w:val="000000"/>
                <w:sz w:val="20"/>
                <w:szCs w:val="20"/>
              </w:rPr>
              <w:t>Başarısı sınıf ortalamasına ulaştırılan Suriyeli öğrenci sayısı</w:t>
            </w:r>
          </w:p>
        </w:tc>
        <w:tc>
          <w:tcPr>
            <w:tcW w:w="883" w:type="dxa"/>
            <w:noWrap/>
          </w:tcPr>
          <w:p w:rsidR="00D0187A" w:rsidRDefault="00D0187A">
            <w:r w:rsidRPr="00235E9E">
              <w:rPr>
                <w:rFonts w:ascii="Arial" w:hAnsi="Arial" w:cs="Arial"/>
                <w:color w:val="000000"/>
                <w:sz w:val="20"/>
                <w:szCs w:val="20"/>
              </w:rPr>
              <w:t>%10</w:t>
            </w:r>
          </w:p>
        </w:tc>
        <w:tc>
          <w:tcPr>
            <w:tcW w:w="1092" w:type="dxa"/>
            <w:gridSpan w:val="2"/>
            <w:noWrap/>
          </w:tcPr>
          <w:p w:rsidR="00D0187A" w:rsidRDefault="00D0187A">
            <w:r w:rsidRPr="00235E9E">
              <w:rPr>
                <w:rFonts w:ascii="Arial" w:hAnsi="Arial" w:cs="Arial"/>
                <w:color w:val="000000"/>
                <w:sz w:val="20"/>
                <w:szCs w:val="20"/>
              </w:rPr>
              <w:t>%</w:t>
            </w:r>
            <w:r>
              <w:rPr>
                <w:rFonts w:ascii="Arial" w:hAnsi="Arial" w:cs="Arial"/>
                <w:color w:val="000000"/>
                <w:sz w:val="20"/>
                <w:szCs w:val="20"/>
              </w:rPr>
              <w:t>50</w:t>
            </w:r>
          </w:p>
        </w:tc>
        <w:tc>
          <w:tcPr>
            <w:tcW w:w="1055" w:type="dxa"/>
            <w:gridSpan w:val="2"/>
          </w:tcPr>
          <w:p w:rsidR="00D0187A" w:rsidRDefault="00D0187A">
            <w:r w:rsidRPr="00235E9E">
              <w:rPr>
                <w:rFonts w:ascii="Arial" w:hAnsi="Arial" w:cs="Arial"/>
                <w:color w:val="000000"/>
                <w:sz w:val="20"/>
                <w:szCs w:val="20"/>
              </w:rPr>
              <w:t>%100</w:t>
            </w:r>
          </w:p>
        </w:tc>
        <w:tc>
          <w:tcPr>
            <w:tcW w:w="993" w:type="dxa"/>
          </w:tcPr>
          <w:p w:rsidR="00D0187A" w:rsidRDefault="00D0187A">
            <w:r w:rsidRPr="00235E9E">
              <w:rPr>
                <w:rFonts w:ascii="Arial" w:hAnsi="Arial" w:cs="Arial"/>
                <w:color w:val="000000"/>
                <w:sz w:val="20"/>
                <w:szCs w:val="20"/>
              </w:rPr>
              <w:t>%100</w:t>
            </w:r>
          </w:p>
        </w:tc>
        <w:tc>
          <w:tcPr>
            <w:tcW w:w="1105" w:type="dxa"/>
            <w:gridSpan w:val="2"/>
          </w:tcPr>
          <w:p w:rsidR="00D0187A" w:rsidRDefault="00D0187A">
            <w:r w:rsidRPr="00E731F1">
              <w:rPr>
                <w:rFonts w:ascii="Arial" w:hAnsi="Arial" w:cs="Arial"/>
                <w:color w:val="000000"/>
                <w:sz w:val="20"/>
                <w:szCs w:val="20"/>
              </w:rPr>
              <w:t>%100</w:t>
            </w:r>
          </w:p>
        </w:tc>
        <w:tc>
          <w:tcPr>
            <w:tcW w:w="1001" w:type="dxa"/>
          </w:tcPr>
          <w:p w:rsidR="00D0187A" w:rsidRDefault="00D0187A">
            <w:r w:rsidRPr="00E731F1">
              <w:rPr>
                <w:rFonts w:ascii="Arial" w:hAnsi="Arial" w:cs="Arial"/>
                <w:color w:val="000000"/>
                <w:sz w:val="20"/>
                <w:szCs w:val="20"/>
              </w:rPr>
              <w:t>%100</w:t>
            </w:r>
          </w:p>
        </w:tc>
      </w:tr>
    </w:tbl>
    <w:p w:rsidR="00D0187A" w:rsidRDefault="00D0187A" w:rsidP="00170CFF">
      <w:pPr>
        <w:ind w:right="709"/>
        <w:rPr>
          <w:rFonts w:ascii="Calibri" w:hAnsi="Calibri"/>
          <w:b/>
          <w:sz w:val="28"/>
        </w:rPr>
      </w:pPr>
    </w:p>
    <w:p w:rsidR="00D0187A" w:rsidRDefault="00D0187A" w:rsidP="00170CFF">
      <w:pPr>
        <w:ind w:right="709"/>
        <w:rPr>
          <w:rFonts w:ascii="Calibri" w:hAnsi="Calibri"/>
          <w:b/>
          <w:sz w:val="28"/>
        </w:rPr>
      </w:pPr>
      <w:r w:rsidRPr="00863FAD">
        <w:rPr>
          <w:rFonts w:ascii="Calibri" w:hAnsi="Calibri"/>
          <w:b/>
          <w:sz w:val="28"/>
        </w:rPr>
        <w:t>Eylemler</w:t>
      </w:r>
    </w:p>
    <w:tbl>
      <w:tblPr>
        <w:tblW w:w="4816" w:type="pct"/>
        <w:jc w:val="center"/>
        <w:tblLayout w:type="fixed"/>
        <w:tblCellMar>
          <w:left w:w="70" w:type="dxa"/>
          <w:right w:w="70" w:type="dxa"/>
        </w:tblCellMar>
        <w:tblLook w:val="00A0"/>
      </w:tblPr>
      <w:tblGrid>
        <w:gridCol w:w="964"/>
        <w:gridCol w:w="6352"/>
        <w:gridCol w:w="3172"/>
        <w:gridCol w:w="3136"/>
      </w:tblGrid>
      <w:tr w:rsidR="00D0187A" w:rsidRPr="00863FAD" w:rsidTr="00533F1A">
        <w:trPr>
          <w:trHeight w:val="441"/>
          <w:tblHeader/>
          <w:jc w:val="center"/>
        </w:trPr>
        <w:tc>
          <w:tcPr>
            <w:tcW w:w="354" w:type="pct"/>
            <w:tcBorders>
              <w:top w:val="single" w:sz="8" w:space="0" w:color="auto"/>
              <w:left w:val="single" w:sz="8" w:space="0" w:color="auto"/>
              <w:bottom w:val="single" w:sz="8" w:space="0" w:color="auto"/>
              <w:right w:val="single" w:sz="8" w:space="0" w:color="auto"/>
            </w:tcBorders>
            <w:shd w:val="clear" w:color="auto" w:fill="FABF8F"/>
            <w:vAlign w:val="center"/>
          </w:tcPr>
          <w:p w:rsidR="00D0187A" w:rsidRPr="001972D7" w:rsidRDefault="00D0187A" w:rsidP="00533F1A">
            <w:pPr>
              <w:pStyle w:val="Default"/>
              <w:jc w:val="center"/>
              <w:rPr>
                <w:rFonts w:ascii="Calibri" w:hAnsi="Calibri" w:cs="Calibri"/>
                <w:sz w:val="23"/>
                <w:szCs w:val="23"/>
              </w:rPr>
            </w:pPr>
            <w:r w:rsidRPr="001972D7">
              <w:rPr>
                <w:rFonts w:ascii="Calibri" w:hAnsi="Calibri" w:cs="Calibri"/>
                <w:b/>
                <w:bCs/>
                <w:sz w:val="23"/>
                <w:szCs w:val="23"/>
              </w:rPr>
              <w:t>SN</w:t>
            </w:r>
          </w:p>
        </w:tc>
        <w:tc>
          <w:tcPr>
            <w:tcW w:w="2331" w:type="pct"/>
            <w:tcBorders>
              <w:top w:val="single" w:sz="8" w:space="0" w:color="auto"/>
              <w:left w:val="nil"/>
              <w:bottom w:val="single" w:sz="8" w:space="0" w:color="auto"/>
              <w:right w:val="single" w:sz="8" w:space="0" w:color="auto"/>
            </w:tcBorders>
            <w:shd w:val="clear" w:color="auto" w:fill="FABF8F"/>
            <w:noWrap/>
            <w:vAlign w:val="center"/>
          </w:tcPr>
          <w:p w:rsidR="00D0187A" w:rsidRPr="001972D7" w:rsidRDefault="00D0187A" w:rsidP="00533F1A">
            <w:pPr>
              <w:pStyle w:val="Default"/>
              <w:jc w:val="center"/>
              <w:rPr>
                <w:rFonts w:ascii="Calibri" w:hAnsi="Calibri" w:cs="Calibri"/>
                <w:sz w:val="23"/>
                <w:szCs w:val="23"/>
              </w:rPr>
            </w:pPr>
            <w:r w:rsidRPr="001972D7">
              <w:rPr>
                <w:rFonts w:ascii="Calibri" w:hAnsi="Calibri" w:cs="Calibri"/>
                <w:b/>
                <w:bCs/>
                <w:sz w:val="23"/>
                <w:szCs w:val="23"/>
              </w:rPr>
              <w:t>EYLEM İFADESİ</w:t>
            </w:r>
          </w:p>
        </w:tc>
        <w:tc>
          <w:tcPr>
            <w:tcW w:w="1164" w:type="pct"/>
            <w:tcBorders>
              <w:top w:val="single" w:sz="8" w:space="0" w:color="auto"/>
              <w:left w:val="nil"/>
              <w:bottom w:val="single" w:sz="8" w:space="0" w:color="auto"/>
              <w:right w:val="single" w:sz="8" w:space="0" w:color="auto"/>
            </w:tcBorders>
            <w:shd w:val="clear" w:color="auto" w:fill="FABF8F"/>
            <w:vAlign w:val="center"/>
          </w:tcPr>
          <w:p w:rsidR="00D0187A" w:rsidRPr="001972D7" w:rsidRDefault="00D0187A" w:rsidP="00533F1A">
            <w:pPr>
              <w:pStyle w:val="Default"/>
              <w:jc w:val="center"/>
              <w:rPr>
                <w:rFonts w:ascii="Calibri" w:hAnsi="Calibri" w:cs="Calibri"/>
                <w:sz w:val="23"/>
                <w:szCs w:val="23"/>
              </w:rPr>
            </w:pPr>
            <w:r w:rsidRPr="001972D7">
              <w:rPr>
                <w:rFonts w:ascii="Calibri" w:hAnsi="Calibri" w:cs="Calibri"/>
                <w:b/>
                <w:bCs/>
                <w:sz w:val="23"/>
                <w:szCs w:val="23"/>
              </w:rPr>
              <w:t>EYLEM SORUMLUSU</w:t>
            </w:r>
          </w:p>
        </w:tc>
        <w:tc>
          <w:tcPr>
            <w:tcW w:w="1151" w:type="pct"/>
            <w:tcBorders>
              <w:top w:val="single" w:sz="8" w:space="0" w:color="auto"/>
              <w:left w:val="nil"/>
              <w:bottom w:val="single" w:sz="8" w:space="0" w:color="auto"/>
              <w:right w:val="single" w:sz="8" w:space="0" w:color="auto"/>
            </w:tcBorders>
            <w:shd w:val="clear" w:color="auto" w:fill="FABF8F"/>
            <w:vAlign w:val="center"/>
          </w:tcPr>
          <w:p w:rsidR="00D0187A" w:rsidRPr="001972D7" w:rsidRDefault="00D0187A" w:rsidP="00533F1A">
            <w:pPr>
              <w:pStyle w:val="Default"/>
              <w:jc w:val="center"/>
              <w:rPr>
                <w:rFonts w:ascii="Calibri" w:hAnsi="Calibri" w:cs="Calibri"/>
                <w:sz w:val="23"/>
                <w:szCs w:val="23"/>
              </w:rPr>
            </w:pPr>
            <w:r w:rsidRPr="001972D7">
              <w:rPr>
                <w:rFonts w:ascii="Calibri" w:hAnsi="Calibri" w:cs="Calibri"/>
                <w:b/>
                <w:bCs/>
                <w:sz w:val="23"/>
                <w:szCs w:val="23"/>
              </w:rPr>
              <w:t>EYLEM TARİHİ</w:t>
            </w:r>
          </w:p>
        </w:tc>
      </w:tr>
      <w:tr w:rsidR="00D0187A" w:rsidRPr="00863FAD" w:rsidTr="00533F1A">
        <w:trPr>
          <w:trHeight w:val="567"/>
          <w:jc w:val="center"/>
        </w:trPr>
        <w:tc>
          <w:tcPr>
            <w:tcW w:w="354" w:type="pct"/>
            <w:tcBorders>
              <w:top w:val="nil"/>
              <w:left w:val="single" w:sz="8" w:space="0" w:color="auto"/>
              <w:bottom w:val="single" w:sz="8" w:space="0" w:color="auto"/>
              <w:right w:val="single" w:sz="8" w:space="0" w:color="auto"/>
            </w:tcBorders>
            <w:noWrap/>
            <w:vAlign w:val="center"/>
          </w:tcPr>
          <w:p w:rsidR="00D0187A" w:rsidRPr="00740F14" w:rsidRDefault="00D0187A" w:rsidP="00533F1A">
            <w:pPr>
              <w:pStyle w:val="Default"/>
              <w:rPr>
                <w:rFonts w:ascii="Arial" w:hAnsi="Arial" w:cs="Arial"/>
                <w:sz w:val="20"/>
                <w:szCs w:val="20"/>
              </w:rPr>
            </w:pPr>
            <w:smartTag w:uri="urn:schemas-microsoft-com:office:smarttags" w:element="metricconverter">
              <w:smartTagPr>
                <w:attr w:name="ProductID" w:val="1.C"/>
              </w:smartTagPr>
              <w:r>
                <w:rPr>
                  <w:rFonts w:ascii="Arial" w:hAnsi="Arial" w:cs="Arial"/>
                  <w:b/>
                  <w:bCs/>
                  <w:sz w:val="20"/>
                  <w:szCs w:val="20"/>
                </w:rPr>
                <w:t>1.C</w:t>
              </w:r>
            </w:smartTag>
            <w:r w:rsidRPr="00740F14">
              <w:rPr>
                <w:rFonts w:ascii="Arial" w:hAnsi="Arial" w:cs="Arial"/>
                <w:b/>
                <w:bCs/>
                <w:sz w:val="20"/>
                <w:szCs w:val="20"/>
              </w:rPr>
              <w:t>.1.</w:t>
            </w:r>
          </w:p>
        </w:tc>
        <w:tc>
          <w:tcPr>
            <w:tcW w:w="2331" w:type="pct"/>
            <w:tcBorders>
              <w:top w:val="nil"/>
              <w:left w:val="nil"/>
              <w:bottom w:val="single" w:sz="8" w:space="0" w:color="auto"/>
              <w:right w:val="single" w:sz="8" w:space="0" w:color="auto"/>
            </w:tcBorders>
            <w:vAlign w:val="center"/>
          </w:tcPr>
          <w:p w:rsidR="00D0187A" w:rsidRPr="00C560E4" w:rsidRDefault="00D0187A" w:rsidP="00170CFF">
            <w:pPr>
              <w:pStyle w:val="ListeParagraf1"/>
              <w:spacing w:after="0" w:line="240" w:lineRule="auto"/>
              <w:ind w:left="0"/>
              <w:jc w:val="both"/>
              <w:rPr>
                <w:rFonts w:ascii="Times New Roman" w:hAnsi="Times New Roman"/>
                <w:sz w:val="24"/>
                <w:szCs w:val="24"/>
              </w:rPr>
            </w:pPr>
            <w:r>
              <w:rPr>
                <w:rFonts w:ascii="Times New Roman" w:hAnsi="Times New Roman"/>
                <w:sz w:val="24"/>
                <w:szCs w:val="24"/>
              </w:rPr>
              <w:t>Suriyeli öğrencilere Türkçe öğretmek</w:t>
            </w:r>
          </w:p>
          <w:p w:rsidR="00D0187A" w:rsidRPr="00740F14" w:rsidRDefault="00D0187A" w:rsidP="00533F1A">
            <w:pPr>
              <w:pStyle w:val="ListeParagraf1"/>
              <w:spacing w:after="0" w:line="240" w:lineRule="auto"/>
              <w:ind w:left="0"/>
              <w:rPr>
                <w:rFonts w:ascii="Arial" w:hAnsi="Arial" w:cs="Arial"/>
                <w:sz w:val="20"/>
                <w:szCs w:val="20"/>
              </w:rPr>
            </w:pPr>
          </w:p>
        </w:tc>
        <w:tc>
          <w:tcPr>
            <w:tcW w:w="1164" w:type="pct"/>
            <w:tcBorders>
              <w:top w:val="nil"/>
              <w:left w:val="nil"/>
              <w:bottom w:val="single" w:sz="8" w:space="0" w:color="auto"/>
              <w:right w:val="single" w:sz="8" w:space="0" w:color="auto"/>
            </w:tcBorders>
          </w:tcPr>
          <w:p w:rsidR="00D0187A" w:rsidRDefault="00D0187A">
            <w:r w:rsidRPr="0059724E">
              <w:rPr>
                <w:rFonts w:ascii="Arial" w:eastAsia="Batang" w:hAnsi="Arial" w:cs="Arial"/>
                <w:color w:val="000000"/>
                <w:sz w:val="18"/>
                <w:szCs w:val="18"/>
                <w:lang w:eastAsia="ko-KR"/>
              </w:rPr>
              <w:t xml:space="preserve"> Okul idaresi,öğretmenler</w:t>
            </w:r>
          </w:p>
        </w:tc>
        <w:tc>
          <w:tcPr>
            <w:tcW w:w="1151" w:type="pct"/>
            <w:tcBorders>
              <w:top w:val="nil"/>
              <w:left w:val="nil"/>
              <w:bottom w:val="single" w:sz="8" w:space="0" w:color="auto"/>
              <w:right w:val="single" w:sz="8" w:space="0" w:color="auto"/>
            </w:tcBorders>
          </w:tcPr>
          <w:p w:rsidR="00D0187A" w:rsidRDefault="00D0187A" w:rsidP="00533F1A">
            <w:r w:rsidRPr="006737DF">
              <w:rPr>
                <w:rFonts w:ascii="Calibri" w:hAnsi="Calibri" w:cs="Calibri"/>
                <w:sz w:val="23"/>
                <w:szCs w:val="23"/>
              </w:rPr>
              <w:t>Eğitim Öğretim Süresince</w:t>
            </w:r>
          </w:p>
        </w:tc>
      </w:tr>
      <w:tr w:rsidR="00D0187A" w:rsidRPr="00863FAD" w:rsidTr="00533F1A">
        <w:trPr>
          <w:trHeight w:val="567"/>
          <w:jc w:val="center"/>
        </w:trPr>
        <w:tc>
          <w:tcPr>
            <w:tcW w:w="354" w:type="pct"/>
            <w:tcBorders>
              <w:top w:val="nil"/>
              <w:left w:val="single" w:sz="8" w:space="0" w:color="auto"/>
              <w:bottom w:val="single" w:sz="8" w:space="0" w:color="auto"/>
              <w:right w:val="single" w:sz="8" w:space="0" w:color="auto"/>
            </w:tcBorders>
            <w:noWrap/>
            <w:vAlign w:val="center"/>
          </w:tcPr>
          <w:p w:rsidR="00D0187A" w:rsidRPr="00740F14" w:rsidRDefault="00D0187A" w:rsidP="00533F1A">
            <w:pPr>
              <w:pStyle w:val="Default"/>
              <w:rPr>
                <w:rFonts w:ascii="Arial" w:hAnsi="Arial" w:cs="Arial"/>
                <w:sz w:val="20"/>
                <w:szCs w:val="20"/>
              </w:rPr>
            </w:pPr>
            <w:smartTag w:uri="urn:schemas-microsoft-com:office:smarttags" w:element="metricconverter">
              <w:smartTagPr>
                <w:attr w:name="ProductID" w:val="1.C"/>
              </w:smartTagPr>
              <w:r>
                <w:rPr>
                  <w:rFonts w:ascii="Arial" w:hAnsi="Arial" w:cs="Arial"/>
                  <w:b/>
                  <w:bCs/>
                  <w:sz w:val="20"/>
                  <w:szCs w:val="20"/>
                </w:rPr>
                <w:t>1.C</w:t>
              </w:r>
            </w:smartTag>
            <w:r w:rsidRPr="00740F14">
              <w:rPr>
                <w:rFonts w:ascii="Arial" w:hAnsi="Arial" w:cs="Arial"/>
                <w:b/>
                <w:bCs/>
                <w:sz w:val="20"/>
                <w:szCs w:val="20"/>
              </w:rPr>
              <w:t>.2</w:t>
            </w:r>
          </w:p>
        </w:tc>
        <w:tc>
          <w:tcPr>
            <w:tcW w:w="2331" w:type="pct"/>
            <w:tcBorders>
              <w:top w:val="nil"/>
              <w:left w:val="nil"/>
              <w:bottom w:val="single" w:sz="8" w:space="0" w:color="auto"/>
              <w:right w:val="single" w:sz="8" w:space="0" w:color="auto"/>
            </w:tcBorders>
            <w:vAlign w:val="center"/>
          </w:tcPr>
          <w:p w:rsidR="00D0187A" w:rsidRDefault="00D0187A" w:rsidP="00533F1A">
            <w:pPr>
              <w:pStyle w:val="ListeParagraf1"/>
              <w:spacing w:after="0" w:line="240" w:lineRule="auto"/>
              <w:ind w:left="0"/>
              <w:jc w:val="both"/>
              <w:rPr>
                <w:rFonts w:ascii="Times New Roman" w:hAnsi="Times New Roman"/>
                <w:sz w:val="24"/>
                <w:szCs w:val="24"/>
              </w:rPr>
            </w:pPr>
            <w:r>
              <w:rPr>
                <w:rFonts w:ascii="Times New Roman" w:hAnsi="Times New Roman"/>
                <w:sz w:val="24"/>
                <w:szCs w:val="24"/>
              </w:rPr>
              <w:t>Suriyeli öğrencilerin okula ve sınıflarına uyumlarını sağlamak.</w:t>
            </w:r>
          </w:p>
          <w:p w:rsidR="00D0187A" w:rsidRPr="00740F14" w:rsidRDefault="00D0187A" w:rsidP="00533F1A">
            <w:pPr>
              <w:pStyle w:val="ListeParagraf1"/>
              <w:spacing w:after="0" w:line="240" w:lineRule="auto"/>
              <w:ind w:left="0"/>
              <w:rPr>
                <w:rFonts w:ascii="Arial" w:hAnsi="Arial" w:cs="Arial"/>
                <w:sz w:val="20"/>
                <w:szCs w:val="20"/>
              </w:rPr>
            </w:pPr>
          </w:p>
        </w:tc>
        <w:tc>
          <w:tcPr>
            <w:tcW w:w="1164" w:type="pct"/>
            <w:tcBorders>
              <w:top w:val="nil"/>
              <w:left w:val="nil"/>
              <w:bottom w:val="single" w:sz="8" w:space="0" w:color="auto"/>
              <w:right w:val="single" w:sz="8" w:space="0" w:color="auto"/>
            </w:tcBorders>
          </w:tcPr>
          <w:p w:rsidR="00D0187A" w:rsidRDefault="00D0187A">
            <w:r w:rsidRPr="0059724E">
              <w:rPr>
                <w:rFonts w:ascii="Arial" w:eastAsia="Batang" w:hAnsi="Arial" w:cs="Arial"/>
                <w:color w:val="000000"/>
                <w:sz w:val="18"/>
                <w:szCs w:val="18"/>
                <w:lang w:eastAsia="ko-KR"/>
              </w:rPr>
              <w:t xml:space="preserve"> Okul idaresi,öğretmenler</w:t>
            </w:r>
          </w:p>
        </w:tc>
        <w:tc>
          <w:tcPr>
            <w:tcW w:w="1151" w:type="pct"/>
            <w:tcBorders>
              <w:top w:val="nil"/>
              <w:left w:val="nil"/>
              <w:bottom w:val="single" w:sz="8" w:space="0" w:color="auto"/>
              <w:right w:val="single" w:sz="8" w:space="0" w:color="auto"/>
            </w:tcBorders>
          </w:tcPr>
          <w:p w:rsidR="00D0187A" w:rsidRDefault="00D0187A" w:rsidP="00533F1A">
            <w:r w:rsidRPr="006737DF">
              <w:rPr>
                <w:rFonts w:ascii="Calibri" w:hAnsi="Calibri" w:cs="Calibri"/>
                <w:sz w:val="23"/>
                <w:szCs w:val="23"/>
              </w:rPr>
              <w:t>Eğitim Öğretim Süresince</w:t>
            </w:r>
          </w:p>
        </w:tc>
      </w:tr>
      <w:tr w:rsidR="00D0187A" w:rsidRPr="00863FAD" w:rsidTr="00533F1A">
        <w:trPr>
          <w:trHeight w:val="567"/>
          <w:jc w:val="center"/>
        </w:trPr>
        <w:tc>
          <w:tcPr>
            <w:tcW w:w="354" w:type="pct"/>
            <w:tcBorders>
              <w:top w:val="nil"/>
              <w:left w:val="single" w:sz="8" w:space="0" w:color="auto"/>
              <w:bottom w:val="single" w:sz="8" w:space="0" w:color="auto"/>
              <w:right w:val="single" w:sz="8" w:space="0" w:color="auto"/>
            </w:tcBorders>
            <w:noWrap/>
            <w:vAlign w:val="center"/>
          </w:tcPr>
          <w:p w:rsidR="00D0187A" w:rsidRPr="00740F14" w:rsidRDefault="00D0187A" w:rsidP="00533F1A">
            <w:pPr>
              <w:pStyle w:val="Default"/>
              <w:rPr>
                <w:rFonts w:ascii="Arial" w:hAnsi="Arial" w:cs="Arial"/>
                <w:sz w:val="20"/>
                <w:szCs w:val="20"/>
              </w:rPr>
            </w:pPr>
            <w:smartTag w:uri="urn:schemas-microsoft-com:office:smarttags" w:element="metricconverter">
              <w:smartTagPr>
                <w:attr w:name="ProductID" w:val="1.C"/>
              </w:smartTagPr>
              <w:r w:rsidRPr="00740F14">
                <w:rPr>
                  <w:rFonts w:ascii="Arial" w:hAnsi="Arial" w:cs="Arial"/>
                  <w:b/>
                  <w:bCs/>
                  <w:sz w:val="20"/>
                  <w:szCs w:val="20"/>
                </w:rPr>
                <w:t>1.</w:t>
              </w:r>
              <w:r>
                <w:rPr>
                  <w:rFonts w:ascii="Arial" w:hAnsi="Arial" w:cs="Arial"/>
                  <w:b/>
                  <w:bCs/>
                  <w:sz w:val="20"/>
                  <w:szCs w:val="20"/>
                </w:rPr>
                <w:t>C</w:t>
              </w:r>
            </w:smartTag>
            <w:r w:rsidRPr="00740F14">
              <w:rPr>
                <w:rFonts w:ascii="Arial" w:hAnsi="Arial" w:cs="Arial"/>
                <w:b/>
                <w:bCs/>
                <w:sz w:val="20"/>
                <w:szCs w:val="20"/>
              </w:rPr>
              <w:t>.3</w:t>
            </w:r>
          </w:p>
        </w:tc>
        <w:tc>
          <w:tcPr>
            <w:tcW w:w="2331" w:type="pct"/>
            <w:tcBorders>
              <w:top w:val="nil"/>
              <w:left w:val="nil"/>
              <w:bottom w:val="single" w:sz="8" w:space="0" w:color="auto"/>
              <w:right w:val="single" w:sz="8" w:space="0" w:color="auto"/>
            </w:tcBorders>
            <w:vAlign w:val="center"/>
          </w:tcPr>
          <w:p w:rsidR="00D0187A" w:rsidRDefault="00D0187A" w:rsidP="00170CFF">
            <w:pPr>
              <w:pStyle w:val="ListeParagraf1"/>
              <w:spacing w:after="0" w:line="240" w:lineRule="auto"/>
              <w:ind w:left="0"/>
              <w:jc w:val="both"/>
              <w:rPr>
                <w:rFonts w:ascii="Times New Roman" w:hAnsi="Times New Roman"/>
                <w:sz w:val="24"/>
                <w:szCs w:val="24"/>
              </w:rPr>
            </w:pPr>
            <w:r>
              <w:rPr>
                <w:rFonts w:ascii="Times New Roman" w:hAnsi="Times New Roman"/>
                <w:sz w:val="24"/>
                <w:szCs w:val="24"/>
              </w:rPr>
              <w:t xml:space="preserve">Suriyeli öğrencilerin başarı seviyelerini yükseltmek </w:t>
            </w:r>
          </w:p>
          <w:p w:rsidR="00D0187A" w:rsidRPr="00740F14" w:rsidRDefault="00D0187A" w:rsidP="00533F1A">
            <w:pPr>
              <w:pStyle w:val="Default"/>
              <w:rPr>
                <w:rFonts w:ascii="Arial" w:hAnsi="Arial" w:cs="Arial"/>
                <w:sz w:val="20"/>
                <w:szCs w:val="20"/>
              </w:rPr>
            </w:pPr>
          </w:p>
        </w:tc>
        <w:tc>
          <w:tcPr>
            <w:tcW w:w="1164" w:type="pct"/>
            <w:tcBorders>
              <w:top w:val="nil"/>
              <w:left w:val="nil"/>
              <w:bottom w:val="single" w:sz="8" w:space="0" w:color="auto"/>
              <w:right w:val="single" w:sz="8" w:space="0" w:color="auto"/>
            </w:tcBorders>
          </w:tcPr>
          <w:p w:rsidR="00D0187A" w:rsidRDefault="00D0187A">
            <w:r w:rsidRPr="0059724E">
              <w:rPr>
                <w:rFonts w:ascii="Arial" w:eastAsia="Batang" w:hAnsi="Arial" w:cs="Arial"/>
                <w:color w:val="000000"/>
                <w:sz w:val="18"/>
                <w:szCs w:val="18"/>
                <w:lang w:eastAsia="ko-KR"/>
              </w:rPr>
              <w:t xml:space="preserve"> Okul idaresi,öğretmenler</w:t>
            </w:r>
          </w:p>
        </w:tc>
        <w:tc>
          <w:tcPr>
            <w:tcW w:w="1151" w:type="pct"/>
            <w:tcBorders>
              <w:top w:val="nil"/>
              <w:left w:val="nil"/>
              <w:bottom w:val="single" w:sz="8" w:space="0" w:color="auto"/>
              <w:right w:val="single" w:sz="8" w:space="0" w:color="auto"/>
            </w:tcBorders>
          </w:tcPr>
          <w:p w:rsidR="00D0187A" w:rsidRDefault="00D0187A" w:rsidP="00533F1A">
            <w:r w:rsidRPr="006737DF">
              <w:rPr>
                <w:rFonts w:ascii="Calibri" w:hAnsi="Calibri" w:cs="Calibri"/>
                <w:sz w:val="23"/>
                <w:szCs w:val="23"/>
              </w:rPr>
              <w:t>Eğitim Öğretim Süresince</w:t>
            </w:r>
          </w:p>
        </w:tc>
      </w:tr>
    </w:tbl>
    <w:p w:rsidR="00D0187A" w:rsidRPr="001819F3" w:rsidRDefault="00D0187A" w:rsidP="00170CFF">
      <w:pPr>
        <w:ind w:right="1134"/>
      </w:pPr>
    </w:p>
    <w:p w:rsidR="00D0187A" w:rsidRDefault="00D0187A" w:rsidP="00647C5D">
      <w:pPr>
        <w:pStyle w:val="Balk2"/>
        <w:rPr>
          <w:rFonts w:ascii="Arial" w:hAnsi="Arial" w:cs="Arial"/>
          <w:sz w:val="22"/>
          <w:szCs w:val="22"/>
        </w:rPr>
      </w:pPr>
    </w:p>
    <w:p w:rsidR="00D0187A" w:rsidRPr="003E5E2C" w:rsidRDefault="00D0187A" w:rsidP="00647C5D">
      <w:pPr>
        <w:pStyle w:val="Balk2"/>
        <w:rPr>
          <w:rFonts w:ascii="Arial" w:hAnsi="Arial" w:cs="Arial"/>
          <w:sz w:val="22"/>
          <w:szCs w:val="22"/>
        </w:rPr>
      </w:pPr>
      <w:r w:rsidRPr="003E5E2C">
        <w:rPr>
          <w:rFonts w:ascii="Arial" w:hAnsi="Arial" w:cs="Arial"/>
          <w:sz w:val="22"/>
          <w:szCs w:val="22"/>
        </w:rPr>
        <w:t>TEMA II: EĞİTİM VE ÖĞRETİMDE KALİTENİN ARTIRILMASI</w:t>
      </w:r>
    </w:p>
    <w:p w:rsidR="00D0187A" w:rsidRPr="003E5E2C" w:rsidRDefault="00D0187A" w:rsidP="00647C5D">
      <w:pPr>
        <w:ind w:firstLine="708"/>
        <w:jc w:val="both"/>
        <w:rPr>
          <w:rFonts w:ascii="Arial" w:hAnsi="Arial" w:cs="Arial"/>
          <w:sz w:val="22"/>
          <w:szCs w:val="22"/>
        </w:rPr>
      </w:pPr>
      <w:r w:rsidRPr="003E5E2C">
        <w:rPr>
          <w:rFonts w:ascii="Arial" w:hAnsi="Arial" w:cs="Arial"/>
          <w:sz w:val="22"/>
          <w:szCs w:val="22"/>
        </w:rPr>
        <w:t xml:space="preserve">Eğitim ve öğretimde kalitenin artırılması başlığı esas olarak eğitim ve öğretim faaliyetinin hayata hazırlama işlevinde yapılacak çalışmaları kapsamaktadır. </w:t>
      </w:r>
    </w:p>
    <w:p w:rsidR="00D0187A" w:rsidRPr="003E5E2C" w:rsidRDefault="00D0187A" w:rsidP="00647C5D">
      <w:pPr>
        <w:ind w:firstLine="708"/>
        <w:jc w:val="both"/>
        <w:rPr>
          <w:rFonts w:ascii="Arial" w:hAnsi="Arial" w:cs="Arial"/>
          <w:sz w:val="22"/>
          <w:szCs w:val="22"/>
        </w:rPr>
      </w:pPr>
      <w:r w:rsidRPr="003E5E2C">
        <w:rPr>
          <w:rFonts w:ascii="Arial" w:hAnsi="Arial" w:cs="Arial"/>
          <w:sz w:val="22"/>
          <w:szCs w:val="22"/>
        </w:rPr>
        <w:t xml:space="preserve">Bu tema altında akademik başarı, sınav kaygıları, sınıfta kalma, ders başarıları ve kazanımları, disiplin sorunları, öğrencilerin bilimsel, sanatsal, kültürel ve sportif faaliyetleri ile istihdam ve meslek edindirmeye yönelik rehberlik ve diğer mesleki faaliyetler yer almaktadır. </w:t>
      </w:r>
    </w:p>
    <w:p w:rsidR="00D0187A" w:rsidRPr="003E5E2C" w:rsidRDefault="00D0187A" w:rsidP="00D66DD4">
      <w:pPr>
        <w:rPr>
          <w:rFonts w:ascii="Arial" w:hAnsi="Arial" w:cs="Arial"/>
          <w:sz w:val="22"/>
          <w:szCs w:val="22"/>
        </w:rPr>
      </w:pPr>
    </w:p>
    <w:p w:rsidR="00D0187A" w:rsidRPr="003E5E2C" w:rsidRDefault="00D0187A" w:rsidP="00863FAD">
      <w:pPr>
        <w:pStyle w:val="Balk3"/>
        <w:ind w:right="1134"/>
        <w:rPr>
          <w:rFonts w:ascii="Arial" w:hAnsi="Arial" w:cs="Arial"/>
          <w:b/>
          <w:bCs/>
          <w:sz w:val="22"/>
          <w:szCs w:val="22"/>
          <w:u w:val="single"/>
        </w:rPr>
      </w:pPr>
      <w:r w:rsidRPr="003E5E2C">
        <w:rPr>
          <w:rFonts w:ascii="Arial" w:hAnsi="Arial" w:cs="Arial"/>
          <w:b/>
          <w:bCs/>
          <w:sz w:val="22"/>
          <w:szCs w:val="22"/>
          <w:u w:val="single"/>
        </w:rPr>
        <w:t xml:space="preserve">Stratejik Amaç 2: </w:t>
      </w:r>
    </w:p>
    <w:p w:rsidR="00D0187A" w:rsidRPr="003E5E2C" w:rsidRDefault="00D0187A" w:rsidP="00863FAD">
      <w:pPr>
        <w:ind w:right="1134" w:firstLine="709"/>
        <w:rPr>
          <w:rFonts w:ascii="Arial" w:hAnsi="Arial" w:cs="Arial"/>
          <w:bCs/>
          <w:sz w:val="22"/>
          <w:szCs w:val="22"/>
        </w:rPr>
      </w:pPr>
      <w:r w:rsidRPr="003E5E2C">
        <w:rPr>
          <w:rFonts w:ascii="Arial" w:hAnsi="Arial" w:cs="Arial"/>
          <w:bCs/>
          <w:sz w:val="22"/>
          <w:szCs w:val="22"/>
        </w:rPr>
        <w:t>Bütün bireylere ulusal ve uluslararası ölçütlerde bilgi, beceri, tutum ve davranışın kazandırılması ile girişimci, yenilikçi, yaratıcı, dil becerileri yüksek, iletişime ve öğrenmeye açık, öz güven ve sorumluluk sahibi sağlıklı ve mutlu bireylerin yetişmesine imkân sağlamak.</w:t>
      </w:r>
    </w:p>
    <w:p w:rsidR="00D0187A" w:rsidRPr="003E5E2C" w:rsidRDefault="00D0187A" w:rsidP="00863FAD">
      <w:pPr>
        <w:pStyle w:val="Balk3"/>
        <w:ind w:right="1134"/>
        <w:rPr>
          <w:rFonts w:ascii="Arial" w:hAnsi="Arial" w:cs="Arial"/>
          <w:sz w:val="22"/>
          <w:szCs w:val="22"/>
        </w:rPr>
      </w:pPr>
      <w:r w:rsidRPr="003E5E2C">
        <w:rPr>
          <w:rStyle w:val="Balk4Char"/>
          <w:rFonts w:ascii="Arial" w:hAnsi="Arial" w:cs="Arial"/>
          <w:b/>
          <w:bCs/>
          <w:iCs/>
          <w:sz w:val="22"/>
          <w:szCs w:val="22"/>
        </w:rPr>
        <w:t>Stratejik Hedef 2.1.</w:t>
      </w:r>
      <w:r w:rsidRPr="003E5E2C">
        <w:rPr>
          <w:rFonts w:ascii="Arial" w:hAnsi="Arial" w:cs="Arial"/>
          <w:sz w:val="22"/>
          <w:szCs w:val="22"/>
        </w:rPr>
        <w:t xml:space="preserve">  </w:t>
      </w:r>
      <w:r w:rsidRPr="003E5E2C">
        <w:rPr>
          <w:rFonts w:ascii="Arial" w:hAnsi="Arial" w:cs="Arial"/>
          <w:bCs/>
          <w:color w:val="000000"/>
          <w:sz w:val="22"/>
          <w:szCs w:val="22"/>
        </w:rPr>
        <w:t>Bütün bireylerin bedensel, ruhsal ve zihinsel gelişimlerine</w:t>
      </w:r>
      <w:r w:rsidRPr="003E5E2C">
        <w:rPr>
          <w:rFonts w:ascii="Arial" w:hAnsi="Arial" w:cs="Arial"/>
          <w:bCs/>
          <w:color w:val="0070C0"/>
          <w:sz w:val="22"/>
          <w:szCs w:val="22"/>
        </w:rPr>
        <w:t xml:space="preserve"> </w:t>
      </w:r>
      <w:r w:rsidRPr="003E5E2C">
        <w:rPr>
          <w:rFonts w:ascii="Arial" w:hAnsi="Arial" w:cs="Arial"/>
          <w:bCs/>
          <w:color w:val="000000"/>
          <w:sz w:val="22"/>
          <w:szCs w:val="22"/>
        </w:rPr>
        <w:t>yönelik faaliyetlere katılım oranını ve öğrencilerin akademik başarı düzeylerini artırmak.</w:t>
      </w:r>
    </w:p>
    <w:p w:rsidR="00D0187A" w:rsidRDefault="00D0187A" w:rsidP="00863FAD">
      <w:pPr>
        <w:ind w:right="1134"/>
        <w:rPr>
          <w:rFonts w:ascii="Calibri" w:hAnsi="Calibri"/>
          <w:b/>
          <w:sz w:val="28"/>
        </w:rPr>
      </w:pPr>
    </w:p>
    <w:p w:rsidR="00D0187A" w:rsidRPr="00E632F5" w:rsidRDefault="00D0187A" w:rsidP="00F527EF">
      <w:pPr>
        <w:pStyle w:val="AralkYok"/>
        <w:rPr>
          <w:rFonts w:cs="Calibri"/>
          <w:b/>
          <w:sz w:val="24"/>
        </w:rPr>
      </w:pPr>
      <w:r>
        <w:rPr>
          <w:rFonts w:cs="Calibri"/>
          <w:b/>
          <w:sz w:val="24"/>
        </w:rPr>
        <w:t>2-A- EKİP ve Sıfır Atık Projeleri</w:t>
      </w:r>
    </w:p>
    <w:p w:rsidR="00D0187A" w:rsidRDefault="00D0187A" w:rsidP="00F527EF">
      <w:pPr>
        <w:pStyle w:val="AralkYok"/>
        <w:rPr>
          <w:rFonts w:cs="Calibri"/>
          <w:sz w:val="24"/>
        </w:rPr>
      </w:pPr>
    </w:p>
    <w:p w:rsidR="00D0187A" w:rsidRPr="000911CC" w:rsidRDefault="00D0187A" w:rsidP="00F527EF">
      <w:pPr>
        <w:pStyle w:val="AralkYok"/>
        <w:rPr>
          <w:rFonts w:ascii="Arial" w:hAnsi="Arial" w:cs="Arial"/>
        </w:rPr>
      </w:pPr>
      <w:r>
        <w:rPr>
          <w:rFonts w:ascii="Arial" w:hAnsi="Arial" w:cs="Arial"/>
        </w:rPr>
        <w:t>Stratejik Amaç 2</w:t>
      </w:r>
      <w:r w:rsidRPr="000911CC">
        <w:rPr>
          <w:rFonts w:ascii="Arial" w:hAnsi="Arial" w:cs="Arial"/>
        </w:rPr>
        <w:t>-A:</w:t>
      </w:r>
    </w:p>
    <w:p w:rsidR="00D0187A" w:rsidRPr="00F527EF" w:rsidRDefault="00D0187A" w:rsidP="00F527EF">
      <w:r w:rsidRPr="00F527EF">
        <w:t>‘’ EKİP’’ ve ‘’ SIFIR ATIK ‘’ projelerini hayata geçirmek</w:t>
      </w:r>
    </w:p>
    <w:p w:rsidR="00D0187A" w:rsidRDefault="00D0187A" w:rsidP="00F527EF">
      <w:pPr>
        <w:pStyle w:val="ListeParagraf1"/>
        <w:spacing w:after="0" w:line="240" w:lineRule="auto"/>
        <w:ind w:left="0"/>
        <w:rPr>
          <w:rFonts w:ascii="Arial" w:hAnsi="Arial" w:cs="Arial"/>
        </w:rPr>
      </w:pPr>
      <w:r w:rsidRPr="00E632F5">
        <w:rPr>
          <w:rFonts w:ascii="Arial" w:hAnsi="Arial" w:cs="Arial"/>
        </w:rPr>
        <w:t>Stratejik Hedef</w:t>
      </w:r>
      <w:r w:rsidRPr="00E632F5">
        <w:rPr>
          <w:rFonts w:ascii="Arial" w:hAnsi="Arial" w:cs="Arial"/>
          <w:b/>
        </w:rPr>
        <w:t xml:space="preserve"> </w:t>
      </w:r>
      <w:r>
        <w:rPr>
          <w:rFonts w:ascii="Arial" w:hAnsi="Arial" w:cs="Arial"/>
        </w:rPr>
        <w:t>2</w:t>
      </w:r>
      <w:r w:rsidRPr="00E632F5">
        <w:rPr>
          <w:rFonts w:ascii="Arial" w:hAnsi="Arial" w:cs="Arial"/>
        </w:rPr>
        <w:t>-</w:t>
      </w:r>
      <w:r>
        <w:rPr>
          <w:rFonts w:ascii="Arial" w:hAnsi="Arial" w:cs="Arial"/>
        </w:rPr>
        <w:t>A</w:t>
      </w:r>
      <w:r w:rsidRPr="00E632F5">
        <w:rPr>
          <w:rFonts w:ascii="Arial" w:hAnsi="Arial" w:cs="Arial"/>
        </w:rPr>
        <w:t>:</w:t>
      </w:r>
    </w:p>
    <w:p w:rsidR="00D0187A" w:rsidRPr="00C560E4" w:rsidRDefault="00D0187A" w:rsidP="00F527EF">
      <w:pPr>
        <w:pStyle w:val="ListeParagraf1"/>
        <w:spacing w:after="0" w:line="240" w:lineRule="auto"/>
        <w:ind w:left="0"/>
        <w:jc w:val="both"/>
        <w:rPr>
          <w:rFonts w:ascii="Times New Roman" w:hAnsi="Times New Roman"/>
          <w:sz w:val="24"/>
          <w:szCs w:val="24"/>
        </w:rPr>
      </w:pPr>
      <w:r>
        <w:rPr>
          <w:b/>
        </w:rPr>
        <w:t>2-A</w:t>
      </w:r>
      <w:r w:rsidRPr="00E17AB0">
        <w:rPr>
          <w:b/>
        </w:rPr>
        <w:t>.</w:t>
      </w:r>
      <w:r>
        <w:rPr>
          <w:b/>
        </w:rPr>
        <w:t>1.</w:t>
      </w:r>
      <w:r w:rsidRPr="00572B87">
        <w:rPr>
          <w:rFonts w:ascii="Times New Roman" w:hAnsi="Times New Roman"/>
          <w:spacing w:val="-2"/>
          <w:sz w:val="24"/>
          <w:szCs w:val="24"/>
        </w:rPr>
        <w:t xml:space="preserve"> </w:t>
      </w:r>
      <w:r>
        <w:rPr>
          <w:rFonts w:ascii="Times New Roman" w:hAnsi="Times New Roman"/>
          <w:sz w:val="24"/>
          <w:szCs w:val="24"/>
        </w:rPr>
        <w:t>Tüm paydaşlarımızın daha çok kitap okumalarını sağlamak</w:t>
      </w:r>
    </w:p>
    <w:p w:rsidR="00D0187A" w:rsidRDefault="00D0187A" w:rsidP="00F527EF">
      <w:pPr>
        <w:pStyle w:val="ListeParagraf1"/>
        <w:spacing w:after="0" w:line="240" w:lineRule="auto"/>
        <w:ind w:left="0"/>
        <w:jc w:val="both"/>
        <w:rPr>
          <w:rFonts w:ascii="Times New Roman" w:hAnsi="Times New Roman"/>
          <w:sz w:val="24"/>
          <w:szCs w:val="24"/>
        </w:rPr>
      </w:pPr>
      <w:r>
        <w:rPr>
          <w:b/>
        </w:rPr>
        <w:t>2-A</w:t>
      </w:r>
      <w:r w:rsidRPr="00E17AB0">
        <w:rPr>
          <w:b/>
        </w:rPr>
        <w:t>.</w:t>
      </w:r>
      <w:r>
        <w:rPr>
          <w:b/>
        </w:rPr>
        <w:t>2.</w:t>
      </w:r>
      <w:r w:rsidRPr="00572B87">
        <w:rPr>
          <w:rFonts w:ascii="Times New Roman" w:hAnsi="Times New Roman"/>
          <w:spacing w:val="-2"/>
          <w:sz w:val="24"/>
          <w:szCs w:val="24"/>
        </w:rPr>
        <w:t xml:space="preserve"> </w:t>
      </w:r>
      <w:r>
        <w:rPr>
          <w:rFonts w:ascii="Times New Roman" w:hAnsi="Times New Roman"/>
          <w:sz w:val="24"/>
          <w:szCs w:val="24"/>
        </w:rPr>
        <w:t>Öğrenci başarılarını arttırmak</w:t>
      </w:r>
    </w:p>
    <w:p w:rsidR="00D0187A" w:rsidRDefault="00D0187A" w:rsidP="00F527EF">
      <w:pPr>
        <w:pStyle w:val="ListeParagraf1"/>
        <w:spacing w:after="0" w:line="240" w:lineRule="auto"/>
        <w:ind w:left="0"/>
        <w:jc w:val="both"/>
        <w:rPr>
          <w:rFonts w:ascii="Times New Roman" w:hAnsi="Times New Roman"/>
          <w:sz w:val="24"/>
          <w:szCs w:val="24"/>
        </w:rPr>
      </w:pPr>
      <w:r>
        <w:rPr>
          <w:b/>
        </w:rPr>
        <w:t>2-A</w:t>
      </w:r>
      <w:r w:rsidRPr="00E17AB0">
        <w:rPr>
          <w:b/>
        </w:rPr>
        <w:t>.</w:t>
      </w:r>
      <w:r>
        <w:rPr>
          <w:b/>
        </w:rPr>
        <w:t>3.</w:t>
      </w:r>
      <w:r w:rsidRPr="00572B87">
        <w:rPr>
          <w:rFonts w:ascii="Times New Roman" w:hAnsi="Times New Roman"/>
          <w:spacing w:val="-2"/>
          <w:sz w:val="24"/>
          <w:szCs w:val="24"/>
        </w:rPr>
        <w:t xml:space="preserve"> </w:t>
      </w:r>
      <w:r>
        <w:rPr>
          <w:rFonts w:ascii="Times New Roman" w:hAnsi="Times New Roman"/>
          <w:sz w:val="24"/>
          <w:szCs w:val="24"/>
        </w:rPr>
        <w:t xml:space="preserve">Öğrencilerin sosyal faaliyetlere katılımlarını arttırmak </w:t>
      </w:r>
    </w:p>
    <w:p w:rsidR="00D0187A" w:rsidRDefault="00D0187A" w:rsidP="00F527EF">
      <w:pPr>
        <w:pStyle w:val="ListeParagraf1"/>
        <w:spacing w:after="0" w:line="240" w:lineRule="auto"/>
        <w:ind w:left="0"/>
        <w:jc w:val="both"/>
        <w:rPr>
          <w:rFonts w:ascii="Times New Roman" w:hAnsi="Times New Roman"/>
          <w:sz w:val="24"/>
          <w:szCs w:val="24"/>
        </w:rPr>
      </w:pPr>
      <w:r>
        <w:rPr>
          <w:b/>
        </w:rPr>
        <w:t>2-A</w:t>
      </w:r>
      <w:r w:rsidRPr="00E17AB0">
        <w:rPr>
          <w:b/>
        </w:rPr>
        <w:t>.</w:t>
      </w:r>
      <w:r>
        <w:rPr>
          <w:b/>
        </w:rPr>
        <w:t>4.</w:t>
      </w:r>
      <w:r w:rsidRPr="00572B87">
        <w:rPr>
          <w:rFonts w:ascii="Times New Roman" w:hAnsi="Times New Roman"/>
          <w:spacing w:val="-2"/>
          <w:sz w:val="24"/>
          <w:szCs w:val="24"/>
        </w:rPr>
        <w:t xml:space="preserve"> </w:t>
      </w:r>
      <w:r>
        <w:rPr>
          <w:rFonts w:ascii="Times New Roman" w:hAnsi="Times New Roman"/>
          <w:sz w:val="24"/>
          <w:szCs w:val="24"/>
        </w:rPr>
        <w:t>Dönüştürülebilir attıkların çöp olmadığını kavratmak</w:t>
      </w:r>
    </w:p>
    <w:p w:rsidR="00D0187A" w:rsidRPr="00F527EF" w:rsidRDefault="00D0187A" w:rsidP="00F527EF">
      <w:pPr>
        <w:rPr>
          <w:b/>
        </w:rPr>
      </w:pPr>
      <w:r>
        <w:rPr>
          <w:b/>
        </w:rPr>
        <w:t>2-A</w:t>
      </w:r>
      <w:r w:rsidRPr="00E17AB0">
        <w:rPr>
          <w:b/>
        </w:rPr>
        <w:t>.</w:t>
      </w:r>
      <w:r>
        <w:rPr>
          <w:b/>
        </w:rPr>
        <w:t>5.</w:t>
      </w:r>
      <w:r w:rsidRPr="00572B87">
        <w:rPr>
          <w:spacing w:val="-2"/>
        </w:rPr>
        <w:t xml:space="preserve"> </w:t>
      </w:r>
      <w:r>
        <w:t>Dönüştürülebilir attıkların düzenli bir şekilde toplanıp,ilgili yerlere aktarılmasını sağlamak</w:t>
      </w:r>
    </w:p>
    <w:p w:rsidR="00D0187A" w:rsidRDefault="00D0187A" w:rsidP="00A935B1">
      <w:pPr>
        <w:pStyle w:val="Balk2"/>
        <w:rPr>
          <w:rFonts w:ascii="Arial" w:hAnsi="Arial" w:cs="Arial"/>
          <w:sz w:val="22"/>
          <w:szCs w:val="22"/>
        </w:rPr>
      </w:pPr>
    </w:p>
    <w:p w:rsidR="00D0187A" w:rsidRPr="003E5E2C" w:rsidRDefault="00D0187A" w:rsidP="00A935B1">
      <w:pPr>
        <w:pStyle w:val="Balk2"/>
        <w:rPr>
          <w:rFonts w:ascii="Arial" w:hAnsi="Arial" w:cs="Arial"/>
          <w:sz w:val="22"/>
          <w:szCs w:val="22"/>
        </w:rPr>
      </w:pPr>
      <w:r w:rsidRPr="003E5E2C">
        <w:rPr>
          <w:rFonts w:ascii="Arial" w:hAnsi="Arial" w:cs="Arial"/>
          <w:sz w:val="22"/>
          <w:szCs w:val="22"/>
        </w:rPr>
        <w:t>II: EĞİTİM VE ÖĞRETİMDE KALİTENİN ARTIRILMASI</w:t>
      </w:r>
    </w:p>
    <w:p w:rsidR="00D0187A" w:rsidRPr="00863FAD" w:rsidRDefault="00D0187A" w:rsidP="00863FAD">
      <w:pPr>
        <w:ind w:right="1134"/>
        <w:rPr>
          <w:rFonts w:ascii="Calibri" w:hAnsi="Calibri"/>
          <w:b/>
          <w:color w:val="FF0000"/>
          <w:sz w:val="28"/>
        </w:rPr>
      </w:pPr>
      <w:r w:rsidRPr="00863FAD">
        <w:rPr>
          <w:rFonts w:ascii="Calibri" w:hAnsi="Calibri"/>
          <w:b/>
          <w:sz w:val="28"/>
        </w:rPr>
        <w:t>Performans Göstergeleri 2.1</w:t>
      </w:r>
    </w:p>
    <w:tbl>
      <w:tblPr>
        <w:tblW w:w="130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526"/>
        <w:gridCol w:w="5273"/>
        <w:gridCol w:w="957"/>
        <w:gridCol w:w="7"/>
        <w:gridCol w:w="1085"/>
        <w:gridCol w:w="1041"/>
        <w:gridCol w:w="1007"/>
        <w:gridCol w:w="1092"/>
        <w:gridCol w:w="1005"/>
        <w:gridCol w:w="15"/>
      </w:tblGrid>
      <w:tr w:rsidR="00D0187A" w:rsidRPr="00863FAD" w:rsidTr="00CB31EF">
        <w:trPr>
          <w:trHeight w:val="421"/>
          <w:jc w:val="center"/>
        </w:trPr>
        <w:tc>
          <w:tcPr>
            <w:tcW w:w="1526" w:type="dxa"/>
            <w:vMerge w:val="restart"/>
            <w:shd w:val="clear" w:color="auto" w:fill="FBD4B4"/>
            <w:noWrap/>
            <w:vAlign w:val="center"/>
          </w:tcPr>
          <w:p w:rsidR="00D0187A" w:rsidRPr="00863FAD" w:rsidRDefault="00D0187A" w:rsidP="00CB31EF">
            <w:pPr>
              <w:spacing w:after="0" w:line="240" w:lineRule="auto"/>
              <w:ind w:right="34"/>
              <w:jc w:val="center"/>
              <w:rPr>
                <w:rFonts w:ascii="Calibri" w:hAnsi="Calibri"/>
                <w:b/>
                <w:bCs/>
                <w:color w:val="000000"/>
                <w:szCs w:val="22"/>
              </w:rPr>
            </w:pPr>
            <w:r>
              <w:rPr>
                <w:rFonts w:ascii="Calibri" w:hAnsi="Calibri"/>
                <w:b/>
                <w:bCs/>
                <w:color w:val="000000"/>
                <w:sz w:val="22"/>
                <w:szCs w:val="22"/>
              </w:rPr>
              <w:t>SN</w:t>
            </w:r>
          </w:p>
        </w:tc>
        <w:tc>
          <w:tcPr>
            <w:tcW w:w="5273" w:type="dxa"/>
            <w:vMerge w:val="restart"/>
            <w:shd w:val="clear" w:color="auto" w:fill="FBD4B4"/>
            <w:vAlign w:val="center"/>
          </w:tcPr>
          <w:p w:rsidR="00D0187A" w:rsidRPr="00863FAD" w:rsidRDefault="00D0187A" w:rsidP="001972D7">
            <w:pPr>
              <w:spacing w:after="0" w:line="240" w:lineRule="auto"/>
              <w:ind w:right="709"/>
              <w:jc w:val="center"/>
              <w:rPr>
                <w:rFonts w:ascii="Calibri" w:hAnsi="Calibri"/>
                <w:b/>
                <w:bCs/>
                <w:color w:val="000000"/>
                <w:sz w:val="20"/>
                <w:szCs w:val="22"/>
              </w:rPr>
            </w:pPr>
            <w:r w:rsidRPr="00863FAD">
              <w:rPr>
                <w:rFonts w:ascii="Calibri" w:hAnsi="Calibri"/>
                <w:b/>
                <w:bCs/>
                <w:color w:val="000000"/>
                <w:sz w:val="20"/>
                <w:szCs w:val="22"/>
              </w:rPr>
              <w:t>PERFORMANS</w:t>
            </w:r>
            <w:r>
              <w:rPr>
                <w:rFonts w:ascii="Calibri" w:hAnsi="Calibri"/>
                <w:b/>
                <w:bCs/>
                <w:color w:val="000000"/>
                <w:sz w:val="20"/>
                <w:szCs w:val="22"/>
              </w:rPr>
              <w:t xml:space="preserve"> </w:t>
            </w:r>
            <w:r w:rsidRPr="00863FAD">
              <w:rPr>
                <w:rFonts w:ascii="Calibri" w:hAnsi="Calibri"/>
                <w:b/>
                <w:bCs/>
                <w:color w:val="000000"/>
                <w:sz w:val="20"/>
                <w:szCs w:val="22"/>
              </w:rPr>
              <w:t>GÖSTERGESİ</w:t>
            </w:r>
          </w:p>
        </w:tc>
        <w:tc>
          <w:tcPr>
            <w:tcW w:w="964" w:type="dxa"/>
            <w:gridSpan w:val="2"/>
            <w:shd w:val="clear" w:color="auto" w:fill="FBD4B4"/>
            <w:vAlign w:val="center"/>
          </w:tcPr>
          <w:p w:rsidR="00D0187A" w:rsidRPr="00863FAD" w:rsidRDefault="00D0187A" w:rsidP="00CB31EF">
            <w:pPr>
              <w:spacing w:after="0" w:line="240" w:lineRule="auto"/>
              <w:ind w:left="-19"/>
              <w:jc w:val="center"/>
              <w:rPr>
                <w:rFonts w:ascii="Calibri" w:hAnsi="Calibri"/>
                <w:b/>
                <w:bCs/>
                <w:color w:val="000000"/>
                <w:sz w:val="20"/>
                <w:szCs w:val="22"/>
              </w:rPr>
            </w:pPr>
            <w:r w:rsidRPr="00863FAD">
              <w:rPr>
                <w:rFonts w:ascii="Calibri" w:hAnsi="Calibri"/>
                <w:b/>
                <w:bCs/>
                <w:color w:val="000000"/>
                <w:sz w:val="20"/>
                <w:szCs w:val="22"/>
              </w:rPr>
              <w:t>Mevcut</w:t>
            </w:r>
          </w:p>
        </w:tc>
        <w:tc>
          <w:tcPr>
            <w:tcW w:w="5245" w:type="dxa"/>
            <w:gridSpan w:val="6"/>
            <w:shd w:val="clear" w:color="auto" w:fill="FBD4B4"/>
            <w:vAlign w:val="center"/>
          </w:tcPr>
          <w:p w:rsidR="00D0187A" w:rsidRPr="00863FAD" w:rsidRDefault="00D0187A" w:rsidP="00CB31EF">
            <w:pPr>
              <w:spacing w:after="0" w:line="240" w:lineRule="auto"/>
              <w:ind w:right="709"/>
              <w:jc w:val="center"/>
              <w:rPr>
                <w:rFonts w:ascii="Calibri" w:hAnsi="Calibri"/>
                <w:b/>
                <w:bCs/>
                <w:color w:val="000000"/>
                <w:szCs w:val="22"/>
              </w:rPr>
            </w:pPr>
            <w:r w:rsidRPr="00863FAD">
              <w:rPr>
                <w:rFonts w:ascii="Calibri" w:hAnsi="Calibri"/>
                <w:b/>
                <w:bCs/>
                <w:color w:val="000000"/>
                <w:sz w:val="22"/>
                <w:szCs w:val="22"/>
              </w:rPr>
              <w:t>HEDEF</w:t>
            </w:r>
          </w:p>
        </w:tc>
      </w:tr>
      <w:tr w:rsidR="00D0187A" w:rsidRPr="00863FAD" w:rsidTr="00CB31EF">
        <w:trPr>
          <w:gridAfter w:val="1"/>
          <w:wAfter w:w="15" w:type="dxa"/>
          <w:trHeight w:val="309"/>
          <w:jc w:val="center"/>
        </w:trPr>
        <w:tc>
          <w:tcPr>
            <w:tcW w:w="1526" w:type="dxa"/>
            <w:vMerge/>
            <w:shd w:val="clear" w:color="auto" w:fill="FBD4B4"/>
            <w:vAlign w:val="center"/>
          </w:tcPr>
          <w:p w:rsidR="00D0187A" w:rsidRPr="00863FAD" w:rsidRDefault="00D0187A" w:rsidP="00CB31EF">
            <w:pPr>
              <w:spacing w:after="0" w:line="240" w:lineRule="auto"/>
              <w:ind w:right="34"/>
              <w:jc w:val="center"/>
              <w:rPr>
                <w:rFonts w:ascii="Calibri" w:hAnsi="Calibri"/>
                <w:b/>
                <w:bCs/>
                <w:szCs w:val="22"/>
              </w:rPr>
            </w:pPr>
          </w:p>
        </w:tc>
        <w:tc>
          <w:tcPr>
            <w:tcW w:w="5273" w:type="dxa"/>
            <w:vMerge/>
            <w:shd w:val="clear" w:color="auto" w:fill="FBD4B4"/>
            <w:vAlign w:val="center"/>
          </w:tcPr>
          <w:p w:rsidR="00D0187A" w:rsidRPr="00863FAD" w:rsidRDefault="00D0187A" w:rsidP="00CB31EF">
            <w:pPr>
              <w:spacing w:after="0" w:line="240" w:lineRule="auto"/>
              <w:ind w:right="709"/>
              <w:jc w:val="center"/>
              <w:rPr>
                <w:rFonts w:ascii="Calibri" w:hAnsi="Calibri"/>
                <w:b/>
                <w:bCs/>
                <w:szCs w:val="22"/>
              </w:rPr>
            </w:pPr>
          </w:p>
        </w:tc>
        <w:tc>
          <w:tcPr>
            <w:tcW w:w="957" w:type="dxa"/>
            <w:shd w:val="clear" w:color="auto" w:fill="FBD4B4"/>
            <w:noWrap/>
            <w:vAlign w:val="center"/>
          </w:tcPr>
          <w:p w:rsidR="00D0187A" w:rsidRPr="00863FAD" w:rsidRDefault="00D0187A" w:rsidP="00CB31EF">
            <w:pPr>
              <w:spacing w:after="0" w:line="240" w:lineRule="auto"/>
              <w:ind w:left="-19"/>
              <w:jc w:val="center"/>
              <w:rPr>
                <w:rFonts w:ascii="Calibri" w:hAnsi="Calibri"/>
                <w:b/>
                <w:bCs/>
                <w:szCs w:val="22"/>
              </w:rPr>
            </w:pPr>
            <w:r w:rsidRPr="00863FAD">
              <w:rPr>
                <w:rFonts w:ascii="Calibri" w:hAnsi="Calibri"/>
                <w:b/>
                <w:bCs/>
                <w:sz w:val="22"/>
                <w:szCs w:val="22"/>
              </w:rPr>
              <w:t>2018</w:t>
            </w:r>
          </w:p>
        </w:tc>
        <w:tc>
          <w:tcPr>
            <w:tcW w:w="1092" w:type="dxa"/>
            <w:gridSpan w:val="2"/>
            <w:shd w:val="clear" w:color="auto" w:fill="FBD4B4"/>
            <w:noWrap/>
            <w:vAlign w:val="center"/>
          </w:tcPr>
          <w:p w:rsidR="00D0187A" w:rsidRPr="00863FAD" w:rsidRDefault="00D0187A" w:rsidP="00CB31EF">
            <w:pPr>
              <w:spacing w:after="0" w:line="240" w:lineRule="auto"/>
              <w:ind w:right="-15"/>
              <w:jc w:val="center"/>
              <w:rPr>
                <w:rFonts w:ascii="Calibri" w:hAnsi="Calibri"/>
                <w:b/>
                <w:bCs/>
                <w:szCs w:val="22"/>
              </w:rPr>
            </w:pPr>
            <w:r w:rsidRPr="00863FAD">
              <w:rPr>
                <w:rFonts w:ascii="Calibri" w:hAnsi="Calibri"/>
                <w:b/>
                <w:bCs/>
                <w:sz w:val="22"/>
                <w:szCs w:val="22"/>
              </w:rPr>
              <w:t>2019</w:t>
            </w:r>
          </w:p>
        </w:tc>
        <w:tc>
          <w:tcPr>
            <w:tcW w:w="1041" w:type="dxa"/>
            <w:shd w:val="clear" w:color="auto" w:fill="FBD4B4"/>
            <w:vAlign w:val="center"/>
          </w:tcPr>
          <w:p w:rsidR="00D0187A" w:rsidRPr="00863FAD" w:rsidRDefault="00D0187A" w:rsidP="00CB31EF">
            <w:pPr>
              <w:spacing w:after="0" w:line="240" w:lineRule="auto"/>
              <w:ind w:right="34"/>
              <w:jc w:val="center"/>
              <w:rPr>
                <w:rFonts w:ascii="Calibri" w:hAnsi="Calibri"/>
                <w:b/>
                <w:bCs/>
                <w:szCs w:val="22"/>
              </w:rPr>
            </w:pPr>
            <w:r w:rsidRPr="00863FAD">
              <w:rPr>
                <w:rFonts w:ascii="Calibri" w:hAnsi="Calibri"/>
                <w:b/>
                <w:bCs/>
                <w:sz w:val="22"/>
                <w:szCs w:val="22"/>
              </w:rPr>
              <w:t>2020</w:t>
            </w:r>
          </w:p>
        </w:tc>
        <w:tc>
          <w:tcPr>
            <w:tcW w:w="1007" w:type="dxa"/>
            <w:shd w:val="clear" w:color="auto" w:fill="FBD4B4"/>
            <w:vAlign w:val="center"/>
          </w:tcPr>
          <w:p w:rsidR="00D0187A" w:rsidRPr="00863FAD" w:rsidRDefault="00D0187A" w:rsidP="00CB31EF">
            <w:pPr>
              <w:spacing w:after="0" w:line="240" w:lineRule="auto"/>
              <w:jc w:val="center"/>
              <w:rPr>
                <w:rFonts w:ascii="Calibri" w:hAnsi="Calibri"/>
                <w:b/>
                <w:bCs/>
                <w:szCs w:val="22"/>
              </w:rPr>
            </w:pPr>
            <w:r w:rsidRPr="00863FAD">
              <w:rPr>
                <w:rFonts w:ascii="Calibri" w:hAnsi="Calibri"/>
                <w:b/>
                <w:bCs/>
                <w:sz w:val="22"/>
                <w:szCs w:val="22"/>
              </w:rPr>
              <w:t>2021</w:t>
            </w:r>
          </w:p>
        </w:tc>
        <w:tc>
          <w:tcPr>
            <w:tcW w:w="1092" w:type="dxa"/>
            <w:shd w:val="clear" w:color="auto" w:fill="FBD4B4"/>
            <w:vAlign w:val="center"/>
          </w:tcPr>
          <w:p w:rsidR="00D0187A" w:rsidRPr="00863FAD" w:rsidRDefault="00D0187A" w:rsidP="00CB31EF">
            <w:pPr>
              <w:spacing w:after="0" w:line="240" w:lineRule="auto"/>
              <w:jc w:val="center"/>
              <w:rPr>
                <w:rFonts w:ascii="Calibri" w:hAnsi="Calibri"/>
                <w:b/>
                <w:bCs/>
                <w:szCs w:val="22"/>
              </w:rPr>
            </w:pPr>
            <w:r w:rsidRPr="00863FAD">
              <w:rPr>
                <w:rFonts w:ascii="Calibri" w:hAnsi="Calibri"/>
                <w:b/>
                <w:bCs/>
                <w:sz w:val="22"/>
                <w:szCs w:val="22"/>
              </w:rPr>
              <w:t>2022</w:t>
            </w:r>
          </w:p>
        </w:tc>
        <w:tc>
          <w:tcPr>
            <w:tcW w:w="1005" w:type="dxa"/>
            <w:shd w:val="clear" w:color="auto" w:fill="FBD4B4"/>
            <w:vAlign w:val="center"/>
          </w:tcPr>
          <w:p w:rsidR="00D0187A" w:rsidRPr="00863FAD" w:rsidRDefault="00D0187A" w:rsidP="00CB31EF">
            <w:pPr>
              <w:spacing w:after="0" w:line="240" w:lineRule="auto"/>
              <w:ind w:right="19"/>
              <w:jc w:val="center"/>
              <w:rPr>
                <w:rFonts w:ascii="Calibri" w:hAnsi="Calibri"/>
                <w:b/>
                <w:bCs/>
                <w:szCs w:val="22"/>
              </w:rPr>
            </w:pPr>
            <w:r w:rsidRPr="00863FAD">
              <w:rPr>
                <w:rFonts w:ascii="Calibri" w:hAnsi="Calibri"/>
                <w:b/>
                <w:bCs/>
                <w:sz w:val="22"/>
                <w:szCs w:val="22"/>
              </w:rPr>
              <w:t>2023</w:t>
            </w:r>
          </w:p>
        </w:tc>
      </w:tr>
      <w:tr w:rsidR="00D0187A" w:rsidRPr="00863FAD" w:rsidTr="00D43358">
        <w:trPr>
          <w:gridAfter w:val="1"/>
          <w:wAfter w:w="15" w:type="dxa"/>
          <w:trHeight w:val="680"/>
          <w:jc w:val="center"/>
        </w:trPr>
        <w:tc>
          <w:tcPr>
            <w:tcW w:w="1526" w:type="dxa"/>
            <w:vAlign w:val="center"/>
          </w:tcPr>
          <w:p w:rsidR="00D0187A" w:rsidRPr="00824F8C" w:rsidRDefault="00D0187A" w:rsidP="00824F8C">
            <w:pPr>
              <w:pStyle w:val="Default"/>
              <w:rPr>
                <w:rFonts w:ascii="Calibri" w:hAnsi="Calibri" w:cs="Calibri"/>
                <w:b/>
                <w:color w:val="FF0000"/>
                <w:sz w:val="23"/>
                <w:szCs w:val="23"/>
              </w:rPr>
            </w:pPr>
            <w:r w:rsidRPr="00824F8C">
              <w:rPr>
                <w:rFonts w:ascii="Calibri" w:hAnsi="Calibri" w:cs="Calibri"/>
                <w:b/>
                <w:bCs/>
                <w:color w:val="FF0000"/>
                <w:sz w:val="23"/>
                <w:szCs w:val="23"/>
              </w:rPr>
              <w:t xml:space="preserve">PG.2.1.1 </w:t>
            </w:r>
          </w:p>
        </w:tc>
        <w:tc>
          <w:tcPr>
            <w:tcW w:w="5273" w:type="dxa"/>
            <w:vAlign w:val="center"/>
          </w:tcPr>
          <w:p w:rsidR="00D0187A" w:rsidRPr="00824F8C" w:rsidRDefault="00D0187A" w:rsidP="00824F8C">
            <w:pPr>
              <w:pStyle w:val="Default"/>
              <w:rPr>
                <w:rFonts w:ascii="Calibri" w:hAnsi="Calibri" w:cs="Calibri"/>
                <w:sz w:val="23"/>
                <w:szCs w:val="23"/>
              </w:rPr>
            </w:pPr>
            <w:r w:rsidRPr="00824F8C">
              <w:rPr>
                <w:rFonts w:ascii="Calibri" w:hAnsi="Calibri" w:cs="Calibri"/>
                <w:sz w:val="23"/>
                <w:szCs w:val="23"/>
              </w:rPr>
              <w:t xml:space="preserve">Kurum ve kuruluşlar tarafından düzenlenen sanatsal, bilimsel, kültürel ve sportif faaliyetlere katılan öğrenci oranı(%) </w:t>
            </w:r>
          </w:p>
        </w:tc>
        <w:tc>
          <w:tcPr>
            <w:tcW w:w="957" w:type="dxa"/>
            <w:noWrap/>
            <w:vAlign w:val="center"/>
          </w:tcPr>
          <w:p w:rsidR="00D0187A" w:rsidRPr="00824F8C" w:rsidRDefault="00D0187A" w:rsidP="00824F8C">
            <w:pPr>
              <w:pStyle w:val="Default"/>
              <w:rPr>
                <w:rFonts w:ascii="Calibri" w:hAnsi="Calibri" w:cs="Calibri"/>
                <w:sz w:val="23"/>
                <w:szCs w:val="23"/>
              </w:rPr>
            </w:pPr>
            <w:r>
              <w:rPr>
                <w:rFonts w:ascii="Calibri" w:hAnsi="Calibri" w:cs="Calibri"/>
                <w:sz w:val="23"/>
                <w:szCs w:val="23"/>
              </w:rPr>
              <w:t>%</w:t>
            </w:r>
            <w:r w:rsidRPr="00824F8C">
              <w:rPr>
                <w:rFonts w:ascii="Calibri" w:hAnsi="Calibri" w:cs="Calibri"/>
                <w:sz w:val="23"/>
                <w:szCs w:val="23"/>
              </w:rPr>
              <w:t xml:space="preserve">20 </w:t>
            </w:r>
          </w:p>
        </w:tc>
        <w:tc>
          <w:tcPr>
            <w:tcW w:w="1092" w:type="dxa"/>
            <w:gridSpan w:val="2"/>
            <w:noWrap/>
            <w:vAlign w:val="center"/>
          </w:tcPr>
          <w:p w:rsidR="00D0187A" w:rsidRPr="00824F8C" w:rsidRDefault="00D0187A" w:rsidP="00824F8C">
            <w:pPr>
              <w:pStyle w:val="Default"/>
              <w:rPr>
                <w:rFonts w:ascii="Calibri" w:hAnsi="Calibri" w:cs="Calibri"/>
                <w:sz w:val="23"/>
                <w:szCs w:val="23"/>
              </w:rPr>
            </w:pPr>
            <w:r>
              <w:rPr>
                <w:rFonts w:ascii="Calibri" w:hAnsi="Calibri" w:cs="Calibri"/>
                <w:sz w:val="23"/>
                <w:szCs w:val="23"/>
              </w:rPr>
              <w:t>%</w:t>
            </w:r>
            <w:r w:rsidRPr="00824F8C">
              <w:rPr>
                <w:rFonts w:ascii="Calibri" w:hAnsi="Calibri" w:cs="Calibri"/>
                <w:sz w:val="23"/>
                <w:szCs w:val="23"/>
              </w:rPr>
              <w:t xml:space="preserve">30 </w:t>
            </w:r>
          </w:p>
        </w:tc>
        <w:tc>
          <w:tcPr>
            <w:tcW w:w="1041" w:type="dxa"/>
            <w:vAlign w:val="center"/>
          </w:tcPr>
          <w:p w:rsidR="00D0187A" w:rsidRPr="00824F8C" w:rsidRDefault="00D0187A" w:rsidP="00824F8C">
            <w:pPr>
              <w:pStyle w:val="Default"/>
              <w:rPr>
                <w:rFonts w:ascii="Calibri" w:hAnsi="Calibri" w:cs="Calibri"/>
                <w:sz w:val="23"/>
                <w:szCs w:val="23"/>
              </w:rPr>
            </w:pPr>
            <w:r>
              <w:rPr>
                <w:rFonts w:ascii="Calibri" w:hAnsi="Calibri" w:cs="Calibri"/>
                <w:sz w:val="23"/>
                <w:szCs w:val="23"/>
              </w:rPr>
              <w:t>%</w:t>
            </w:r>
            <w:r w:rsidRPr="00824F8C">
              <w:rPr>
                <w:rFonts w:ascii="Calibri" w:hAnsi="Calibri" w:cs="Calibri"/>
                <w:sz w:val="23"/>
                <w:szCs w:val="23"/>
              </w:rPr>
              <w:t xml:space="preserve">50 </w:t>
            </w:r>
          </w:p>
        </w:tc>
        <w:tc>
          <w:tcPr>
            <w:tcW w:w="1007" w:type="dxa"/>
            <w:vAlign w:val="center"/>
          </w:tcPr>
          <w:p w:rsidR="00D0187A" w:rsidRPr="00824F8C" w:rsidRDefault="00D0187A" w:rsidP="00824F8C">
            <w:pPr>
              <w:pStyle w:val="Default"/>
              <w:rPr>
                <w:rFonts w:ascii="Calibri" w:hAnsi="Calibri" w:cs="Calibri"/>
                <w:sz w:val="23"/>
                <w:szCs w:val="23"/>
              </w:rPr>
            </w:pPr>
            <w:r>
              <w:rPr>
                <w:rFonts w:ascii="Calibri" w:hAnsi="Calibri" w:cs="Calibri"/>
                <w:sz w:val="23"/>
                <w:szCs w:val="23"/>
              </w:rPr>
              <w:t>%</w:t>
            </w:r>
            <w:r w:rsidRPr="00824F8C">
              <w:rPr>
                <w:rFonts w:ascii="Calibri" w:hAnsi="Calibri" w:cs="Calibri"/>
                <w:sz w:val="23"/>
                <w:szCs w:val="23"/>
              </w:rPr>
              <w:t xml:space="preserve">60 </w:t>
            </w:r>
          </w:p>
        </w:tc>
        <w:tc>
          <w:tcPr>
            <w:tcW w:w="1092" w:type="dxa"/>
            <w:vAlign w:val="center"/>
          </w:tcPr>
          <w:p w:rsidR="00D0187A" w:rsidRPr="00824F8C" w:rsidRDefault="00D0187A" w:rsidP="00824F8C">
            <w:pPr>
              <w:pStyle w:val="Default"/>
              <w:rPr>
                <w:rFonts w:ascii="Calibri" w:hAnsi="Calibri" w:cs="Calibri"/>
                <w:sz w:val="23"/>
                <w:szCs w:val="23"/>
              </w:rPr>
            </w:pPr>
            <w:r>
              <w:rPr>
                <w:rFonts w:ascii="Calibri" w:hAnsi="Calibri" w:cs="Calibri"/>
                <w:sz w:val="23"/>
                <w:szCs w:val="23"/>
              </w:rPr>
              <w:t>%</w:t>
            </w:r>
            <w:r w:rsidRPr="00824F8C">
              <w:rPr>
                <w:rFonts w:ascii="Calibri" w:hAnsi="Calibri" w:cs="Calibri"/>
                <w:sz w:val="23"/>
                <w:szCs w:val="23"/>
              </w:rPr>
              <w:t xml:space="preserve">70 </w:t>
            </w:r>
          </w:p>
        </w:tc>
        <w:tc>
          <w:tcPr>
            <w:tcW w:w="1005" w:type="dxa"/>
            <w:vAlign w:val="center"/>
          </w:tcPr>
          <w:p w:rsidR="00D0187A" w:rsidRPr="00824F8C" w:rsidRDefault="00D0187A" w:rsidP="00824F8C">
            <w:pPr>
              <w:pStyle w:val="Default"/>
              <w:rPr>
                <w:rFonts w:ascii="Calibri" w:hAnsi="Calibri" w:cs="Calibri"/>
                <w:sz w:val="23"/>
                <w:szCs w:val="23"/>
              </w:rPr>
            </w:pPr>
            <w:r>
              <w:rPr>
                <w:rFonts w:ascii="Calibri" w:hAnsi="Calibri" w:cs="Calibri"/>
                <w:sz w:val="23"/>
                <w:szCs w:val="23"/>
              </w:rPr>
              <w:t>%</w:t>
            </w:r>
            <w:r w:rsidRPr="00824F8C">
              <w:rPr>
                <w:rFonts w:ascii="Calibri" w:hAnsi="Calibri" w:cs="Calibri"/>
                <w:sz w:val="23"/>
                <w:szCs w:val="23"/>
              </w:rPr>
              <w:t xml:space="preserve">80 </w:t>
            </w:r>
          </w:p>
        </w:tc>
      </w:tr>
      <w:tr w:rsidR="00D0187A" w:rsidRPr="00863FAD" w:rsidTr="00D43358">
        <w:trPr>
          <w:gridAfter w:val="1"/>
          <w:wAfter w:w="15" w:type="dxa"/>
          <w:trHeight w:val="680"/>
          <w:jc w:val="center"/>
        </w:trPr>
        <w:tc>
          <w:tcPr>
            <w:tcW w:w="1526" w:type="dxa"/>
            <w:vAlign w:val="center"/>
          </w:tcPr>
          <w:p w:rsidR="00D0187A" w:rsidRPr="00824F8C" w:rsidRDefault="00D0187A" w:rsidP="00824F8C">
            <w:pPr>
              <w:pStyle w:val="Default"/>
              <w:rPr>
                <w:rFonts w:ascii="Calibri" w:hAnsi="Calibri" w:cs="Calibri"/>
                <w:b/>
                <w:color w:val="FF0000"/>
                <w:sz w:val="23"/>
                <w:szCs w:val="23"/>
              </w:rPr>
            </w:pPr>
            <w:r w:rsidRPr="00824F8C">
              <w:rPr>
                <w:rFonts w:ascii="Calibri" w:hAnsi="Calibri" w:cs="Calibri"/>
                <w:b/>
                <w:bCs/>
                <w:color w:val="FF0000"/>
                <w:sz w:val="23"/>
                <w:szCs w:val="23"/>
              </w:rPr>
              <w:t xml:space="preserve">PG.2.1.2 </w:t>
            </w:r>
          </w:p>
        </w:tc>
        <w:tc>
          <w:tcPr>
            <w:tcW w:w="5273" w:type="dxa"/>
            <w:vAlign w:val="center"/>
          </w:tcPr>
          <w:p w:rsidR="00D0187A" w:rsidRPr="00824F8C" w:rsidRDefault="00D0187A" w:rsidP="00824F8C">
            <w:pPr>
              <w:pStyle w:val="Default"/>
              <w:rPr>
                <w:rFonts w:ascii="Calibri" w:hAnsi="Calibri" w:cs="Calibri"/>
                <w:sz w:val="23"/>
                <w:szCs w:val="23"/>
              </w:rPr>
            </w:pPr>
            <w:r w:rsidRPr="00824F8C">
              <w:rPr>
                <w:rFonts w:ascii="Calibri" w:hAnsi="Calibri" w:cs="Calibri"/>
                <w:sz w:val="23"/>
                <w:szCs w:val="23"/>
              </w:rPr>
              <w:t xml:space="preserve">Çevre bilincinin artırılması çerçevesinde yapılan etkinliklere katılan öğrenci sayısı </w:t>
            </w:r>
          </w:p>
        </w:tc>
        <w:tc>
          <w:tcPr>
            <w:tcW w:w="957" w:type="dxa"/>
            <w:noWrap/>
            <w:vAlign w:val="center"/>
          </w:tcPr>
          <w:p w:rsidR="00D0187A" w:rsidRPr="00824F8C" w:rsidRDefault="00D0187A" w:rsidP="00824F8C">
            <w:pPr>
              <w:pStyle w:val="Default"/>
              <w:rPr>
                <w:rFonts w:ascii="Calibri" w:hAnsi="Calibri" w:cs="Calibri"/>
                <w:sz w:val="23"/>
                <w:szCs w:val="23"/>
              </w:rPr>
            </w:pPr>
            <w:r>
              <w:rPr>
                <w:rFonts w:ascii="Calibri" w:hAnsi="Calibri" w:cs="Calibri"/>
                <w:sz w:val="23"/>
                <w:szCs w:val="23"/>
              </w:rPr>
              <w:t>%</w:t>
            </w:r>
            <w:r w:rsidRPr="00824F8C">
              <w:rPr>
                <w:rFonts w:ascii="Calibri" w:hAnsi="Calibri" w:cs="Calibri"/>
                <w:sz w:val="23"/>
                <w:szCs w:val="23"/>
              </w:rPr>
              <w:t xml:space="preserve">90 </w:t>
            </w:r>
          </w:p>
        </w:tc>
        <w:tc>
          <w:tcPr>
            <w:tcW w:w="1092" w:type="dxa"/>
            <w:gridSpan w:val="2"/>
            <w:noWrap/>
            <w:vAlign w:val="center"/>
          </w:tcPr>
          <w:p w:rsidR="00D0187A" w:rsidRPr="00824F8C" w:rsidRDefault="00D0187A" w:rsidP="00824F8C">
            <w:pPr>
              <w:pStyle w:val="Default"/>
              <w:rPr>
                <w:rFonts w:ascii="Calibri" w:hAnsi="Calibri" w:cs="Calibri"/>
                <w:sz w:val="23"/>
                <w:szCs w:val="23"/>
              </w:rPr>
            </w:pPr>
            <w:r>
              <w:rPr>
                <w:rFonts w:ascii="Calibri" w:hAnsi="Calibri" w:cs="Calibri"/>
                <w:sz w:val="23"/>
                <w:szCs w:val="23"/>
              </w:rPr>
              <w:t>%100</w:t>
            </w:r>
          </w:p>
        </w:tc>
        <w:tc>
          <w:tcPr>
            <w:tcW w:w="1041" w:type="dxa"/>
            <w:vAlign w:val="center"/>
          </w:tcPr>
          <w:p w:rsidR="00D0187A" w:rsidRPr="00824F8C" w:rsidRDefault="00D0187A" w:rsidP="00824F8C">
            <w:pPr>
              <w:pStyle w:val="Default"/>
              <w:rPr>
                <w:rFonts w:ascii="Calibri" w:hAnsi="Calibri" w:cs="Calibri"/>
                <w:sz w:val="23"/>
                <w:szCs w:val="23"/>
              </w:rPr>
            </w:pPr>
            <w:r>
              <w:rPr>
                <w:rFonts w:ascii="Calibri" w:hAnsi="Calibri" w:cs="Calibri"/>
                <w:sz w:val="23"/>
                <w:szCs w:val="23"/>
              </w:rPr>
              <w:t>%100</w:t>
            </w:r>
          </w:p>
        </w:tc>
        <w:tc>
          <w:tcPr>
            <w:tcW w:w="1007" w:type="dxa"/>
            <w:vAlign w:val="center"/>
          </w:tcPr>
          <w:p w:rsidR="00D0187A" w:rsidRPr="00824F8C" w:rsidRDefault="00D0187A" w:rsidP="00824F8C">
            <w:pPr>
              <w:pStyle w:val="Default"/>
              <w:rPr>
                <w:rFonts w:ascii="Calibri" w:hAnsi="Calibri" w:cs="Calibri"/>
                <w:sz w:val="23"/>
                <w:szCs w:val="23"/>
              </w:rPr>
            </w:pPr>
            <w:r>
              <w:rPr>
                <w:rFonts w:ascii="Calibri" w:hAnsi="Calibri" w:cs="Calibri"/>
                <w:sz w:val="23"/>
                <w:szCs w:val="23"/>
              </w:rPr>
              <w:t>%100</w:t>
            </w:r>
          </w:p>
        </w:tc>
        <w:tc>
          <w:tcPr>
            <w:tcW w:w="1092" w:type="dxa"/>
            <w:vAlign w:val="center"/>
          </w:tcPr>
          <w:p w:rsidR="00D0187A" w:rsidRPr="00824F8C" w:rsidRDefault="00D0187A" w:rsidP="00824F8C">
            <w:pPr>
              <w:pStyle w:val="Default"/>
              <w:rPr>
                <w:rFonts w:ascii="Calibri" w:hAnsi="Calibri" w:cs="Calibri"/>
                <w:sz w:val="23"/>
                <w:szCs w:val="23"/>
              </w:rPr>
            </w:pPr>
            <w:r>
              <w:rPr>
                <w:rFonts w:ascii="Calibri" w:hAnsi="Calibri" w:cs="Calibri"/>
                <w:sz w:val="23"/>
                <w:szCs w:val="23"/>
              </w:rPr>
              <w:t>%100</w:t>
            </w:r>
          </w:p>
        </w:tc>
        <w:tc>
          <w:tcPr>
            <w:tcW w:w="1005" w:type="dxa"/>
            <w:vAlign w:val="center"/>
          </w:tcPr>
          <w:p w:rsidR="00D0187A" w:rsidRPr="00824F8C" w:rsidRDefault="00D0187A" w:rsidP="00824F8C">
            <w:pPr>
              <w:pStyle w:val="Default"/>
              <w:rPr>
                <w:rFonts w:ascii="Calibri" w:hAnsi="Calibri" w:cs="Calibri"/>
                <w:sz w:val="23"/>
                <w:szCs w:val="23"/>
              </w:rPr>
            </w:pPr>
            <w:r>
              <w:rPr>
                <w:rFonts w:ascii="Calibri" w:hAnsi="Calibri" w:cs="Calibri"/>
                <w:sz w:val="23"/>
                <w:szCs w:val="23"/>
              </w:rPr>
              <w:t>%100</w:t>
            </w:r>
          </w:p>
        </w:tc>
      </w:tr>
      <w:tr w:rsidR="00D0187A" w:rsidRPr="00863FAD" w:rsidTr="00D43358">
        <w:trPr>
          <w:gridAfter w:val="1"/>
          <w:wAfter w:w="15" w:type="dxa"/>
          <w:trHeight w:val="680"/>
          <w:jc w:val="center"/>
        </w:trPr>
        <w:tc>
          <w:tcPr>
            <w:tcW w:w="1526" w:type="dxa"/>
            <w:vAlign w:val="center"/>
          </w:tcPr>
          <w:p w:rsidR="00D0187A" w:rsidRPr="00824F8C" w:rsidRDefault="00D0187A" w:rsidP="00824F8C">
            <w:pPr>
              <w:pStyle w:val="Default"/>
              <w:rPr>
                <w:rFonts w:ascii="Calibri" w:hAnsi="Calibri" w:cs="Calibri"/>
                <w:b/>
                <w:color w:val="FF0000"/>
                <w:sz w:val="23"/>
                <w:szCs w:val="23"/>
              </w:rPr>
            </w:pPr>
            <w:r w:rsidRPr="00824F8C">
              <w:rPr>
                <w:rFonts w:ascii="Calibri" w:hAnsi="Calibri" w:cs="Calibri"/>
                <w:b/>
                <w:bCs/>
                <w:color w:val="FF0000"/>
                <w:sz w:val="23"/>
                <w:szCs w:val="23"/>
              </w:rPr>
              <w:t xml:space="preserve">PG.2.1.3 </w:t>
            </w:r>
          </w:p>
        </w:tc>
        <w:tc>
          <w:tcPr>
            <w:tcW w:w="5273" w:type="dxa"/>
            <w:vAlign w:val="center"/>
          </w:tcPr>
          <w:p w:rsidR="00D0187A" w:rsidRPr="00824F8C" w:rsidRDefault="00D0187A" w:rsidP="00824F8C">
            <w:pPr>
              <w:pStyle w:val="Default"/>
              <w:rPr>
                <w:rFonts w:ascii="Calibri" w:hAnsi="Calibri" w:cs="Calibri"/>
                <w:sz w:val="23"/>
                <w:szCs w:val="23"/>
              </w:rPr>
            </w:pPr>
            <w:r w:rsidRPr="00824F8C">
              <w:rPr>
                <w:rFonts w:ascii="Calibri" w:hAnsi="Calibri" w:cs="Calibri"/>
                <w:sz w:val="23"/>
                <w:szCs w:val="23"/>
              </w:rPr>
              <w:t xml:space="preserve">Hedeflenen başarıyı gerçekleştiremeyen öğrencilerden destek programı eğitimine katılanların oranı (%) </w:t>
            </w:r>
          </w:p>
        </w:tc>
        <w:tc>
          <w:tcPr>
            <w:tcW w:w="957" w:type="dxa"/>
            <w:noWrap/>
            <w:vAlign w:val="center"/>
          </w:tcPr>
          <w:p w:rsidR="00D0187A" w:rsidRPr="00824F8C" w:rsidRDefault="00D0187A" w:rsidP="00824F8C">
            <w:pPr>
              <w:pStyle w:val="Default"/>
              <w:rPr>
                <w:rFonts w:ascii="Calibri" w:hAnsi="Calibri" w:cs="Calibri"/>
                <w:sz w:val="23"/>
                <w:szCs w:val="23"/>
              </w:rPr>
            </w:pPr>
            <w:r>
              <w:rPr>
                <w:rFonts w:ascii="Calibri" w:hAnsi="Calibri" w:cs="Calibri"/>
                <w:sz w:val="23"/>
                <w:szCs w:val="23"/>
              </w:rPr>
              <w:t>%</w:t>
            </w:r>
            <w:r w:rsidRPr="00824F8C">
              <w:rPr>
                <w:rFonts w:ascii="Calibri" w:hAnsi="Calibri" w:cs="Calibri"/>
                <w:sz w:val="23"/>
                <w:szCs w:val="23"/>
              </w:rPr>
              <w:t xml:space="preserve">50 </w:t>
            </w:r>
          </w:p>
        </w:tc>
        <w:tc>
          <w:tcPr>
            <w:tcW w:w="1092" w:type="dxa"/>
            <w:gridSpan w:val="2"/>
            <w:noWrap/>
            <w:vAlign w:val="center"/>
          </w:tcPr>
          <w:p w:rsidR="00D0187A" w:rsidRPr="00824F8C" w:rsidRDefault="00D0187A" w:rsidP="00824F8C">
            <w:pPr>
              <w:pStyle w:val="Default"/>
              <w:rPr>
                <w:rFonts w:ascii="Calibri" w:hAnsi="Calibri" w:cs="Calibri"/>
                <w:sz w:val="23"/>
                <w:szCs w:val="23"/>
              </w:rPr>
            </w:pPr>
            <w:r>
              <w:rPr>
                <w:rFonts w:ascii="Calibri" w:hAnsi="Calibri" w:cs="Calibri"/>
                <w:sz w:val="23"/>
                <w:szCs w:val="23"/>
              </w:rPr>
              <w:t>%</w:t>
            </w:r>
            <w:r w:rsidRPr="00824F8C">
              <w:rPr>
                <w:rFonts w:ascii="Calibri" w:hAnsi="Calibri" w:cs="Calibri"/>
                <w:sz w:val="23"/>
                <w:szCs w:val="23"/>
              </w:rPr>
              <w:t xml:space="preserve">60 </w:t>
            </w:r>
          </w:p>
        </w:tc>
        <w:tc>
          <w:tcPr>
            <w:tcW w:w="1041" w:type="dxa"/>
            <w:vAlign w:val="center"/>
          </w:tcPr>
          <w:p w:rsidR="00D0187A" w:rsidRPr="00824F8C" w:rsidRDefault="00D0187A" w:rsidP="00824F8C">
            <w:pPr>
              <w:pStyle w:val="Default"/>
              <w:rPr>
                <w:rFonts w:ascii="Calibri" w:hAnsi="Calibri" w:cs="Calibri"/>
                <w:sz w:val="23"/>
                <w:szCs w:val="23"/>
              </w:rPr>
            </w:pPr>
            <w:r>
              <w:rPr>
                <w:rFonts w:ascii="Calibri" w:hAnsi="Calibri" w:cs="Calibri"/>
                <w:sz w:val="23"/>
                <w:szCs w:val="23"/>
              </w:rPr>
              <w:t>%</w:t>
            </w:r>
            <w:r w:rsidRPr="00824F8C">
              <w:rPr>
                <w:rFonts w:ascii="Calibri" w:hAnsi="Calibri" w:cs="Calibri"/>
                <w:sz w:val="23"/>
                <w:szCs w:val="23"/>
              </w:rPr>
              <w:t xml:space="preserve">70 </w:t>
            </w:r>
          </w:p>
        </w:tc>
        <w:tc>
          <w:tcPr>
            <w:tcW w:w="1007" w:type="dxa"/>
            <w:vAlign w:val="center"/>
          </w:tcPr>
          <w:p w:rsidR="00D0187A" w:rsidRPr="00824F8C" w:rsidRDefault="00D0187A" w:rsidP="00824F8C">
            <w:pPr>
              <w:pStyle w:val="Default"/>
              <w:rPr>
                <w:rFonts w:ascii="Calibri" w:hAnsi="Calibri" w:cs="Calibri"/>
                <w:sz w:val="23"/>
                <w:szCs w:val="23"/>
              </w:rPr>
            </w:pPr>
            <w:r>
              <w:rPr>
                <w:rFonts w:ascii="Calibri" w:hAnsi="Calibri" w:cs="Calibri"/>
                <w:sz w:val="23"/>
                <w:szCs w:val="23"/>
              </w:rPr>
              <w:t>%</w:t>
            </w:r>
            <w:r w:rsidRPr="00824F8C">
              <w:rPr>
                <w:rFonts w:ascii="Calibri" w:hAnsi="Calibri" w:cs="Calibri"/>
                <w:sz w:val="23"/>
                <w:szCs w:val="23"/>
              </w:rPr>
              <w:t xml:space="preserve">80 </w:t>
            </w:r>
          </w:p>
        </w:tc>
        <w:tc>
          <w:tcPr>
            <w:tcW w:w="1092" w:type="dxa"/>
            <w:vAlign w:val="center"/>
          </w:tcPr>
          <w:p w:rsidR="00D0187A" w:rsidRPr="00824F8C" w:rsidRDefault="00D0187A" w:rsidP="00824F8C">
            <w:pPr>
              <w:pStyle w:val="Default"/>
              <w:rPr>
                <w:rFonts w:ascii="Calibri" w:hAnsi="Calibri" w:cs="Calibri"/>
                <w:sz w:val="23"/>
                <w:szCs w:val="23"/>
              </w:rPr>
            </w:pPr>
            <w:r>
              <w:rPr>
                <w:rFonts w:ascii="Calibri" w:hAnsi="Calibri" w:cs="Calibri"/>
                <w:sz w:val="23"/>
                <w:szCs w:val="23"/>
              </w:rPr>
              <w:t>%</w:t>
            </w:r>
            <w:r w:rsidRPr="00824F8C">
              <w:rPr>
                <w:rFonts w:ascii="Calibri" w:hAnsi="Calibri" w:cs="Calibri"/>
                <w:sz w:val="23"/>
                <w:szCs w:val="23"/>
              </w:rPr>
              <w:t xml:space="preserve">90 </w:t>
            </w:r>
          </w:p>
        </w:tc>
        <w:tc>
          <w:tcPr>
            <w:tcW w:w="1005" w:type="dxa"/>
            <w:vAlign w:val="center"/>
          </w:tcPr>
          <w:p w:rsidR="00D0187A" w:rsidRPr="00824F8C" w:rsidRDefault="00D0187A" w:rsidP="00824F8C">
            <w:pPr>
              <w:pStyle w:val="Default"/>
              <w:rPr>
                <w:rFonts w:ascii="Calibri" w:hAnsi="Calibri" w:cs="Calibri"/>
                <w:sz w:val="23"/>
                <w:szCs w:val="23"/>
              </w:rPr>
            </w:pPr>
            <w:r>
              <w:rPr>
                <w:rFonts w:ascii="Calibri" w:hAnsi="Calibri" w:cs="Calibri"/>
                <w:sz w:val="23"/>
                <w:szCs w:val="23"/>
              </w:rPr>
              <w:t>%</w:t>
            </w:r>
            <w:r w:rsidRPr="00824F8C">
              <w:rPr>
                <w:rFonts w:ascii="Calibri" w:hAnsi="Calibri" w:cs="Calibri"/>
                <w:sz w:val="23"/>
                <w:szCs w:val="23"/>
              </w:rPr>
              <w:t xml:space="preserve">100 </w:t>
            </w:r>
          </w:p>
        </w:tc>
      </w:tr>
      <w:tr w:rsidR="00D0187A" w:rsidRPr="00863FAD" w:rsidTr="00D43358">
        <w:trPr>
          <w:gridAfter w:val="1"/>
          <w:wAfter w:w="15" w:type="dxa"/>
          <w:trHeight w:val="680"/>
          <w:jc w:val="center"/>
        </w:trPr>
        <w:tc>
          <w:tcPr>
            <w:tcW w:w="1526" w:type="dxa"/>
            <w:vAlign w:val="center"/>
          </w:tcPr>
          <w:p w:rsidR="00D0187A" w:rsidRPr="00824F8C" w:rsidRDefault="00D0187A" w:rsidP="00824F8C">
            <w:pPr>
              <w:pStyle w:val="Default"/>
              <w:rPr>
                <w:rFonts w:ascii="Calibri" w:hAnsi="Calibri" w:cs="Calibri"/>
                <w:b/>
                <w:color w:val="FF0000"/>
                <w:sz w:val="23"/>
                <w:szCs w:val="23"/>
              </w:rPr>
            </w:pPr>
            <w:r w:rsidRPr="00824F8C">
              <w:rPr>
                <w:rFonts w:ascii="Calibri" w:hAnsi="Calibri" w:cs="Calibri"/>
                <w:b/>
                <w:bCs/>
                <w:color w:val="FF0000"/>
                <w:sz w:val="23"/>
                <w:szCs w:val="23"/>
              </w:rPr>
              <w:t xml:space="preserve">PG.2.1.4 </w:t>
            </w:r>
          </w:p>
        </w:tc>
        <w:tc>
          <w:tcPr>
            <w:tcW w:w="5273" w:type="dxa"/>
            <w:vAlign w:val="center"/>
          </w:tcPr>
          <w:p w:rsidR="00D0187A" w:rsidRPr="00824F8C" w:rsidRDefault="00D0187A" w:rsidP="00E454CD">
            <w:pPr>
              <w:pStyle w:val="Default"/>
              <w:rPr>
                <w:rFonts w:ascii="Calibri" w:hAnsi="Calibri" w:cs="Calibri"/>
                <w:sz w:val="23"/>
                <w:szCs w:val="23"/>
              </w:rPr>
            </w:pPr>
            <w:r w:rsidRPr="00824F8C">
              <w:rPr>
                <w:rFonts w:ascii="Calibri" w:hAnsi="Calibri" w:cs="Calibri"/>
                <w:sz w:val="23"/>
                <w:szCs w:val="23"/>
              </w:rPr>
              <w:t xml:space="preserve">Ders dışı egzersiz çalışmalarına katılan öğrenci </w:t>
            </w:r>
            <w:r>
              <w:rPr>
                <w:rFonts w:ascii="Calibri" w:hAnsi="Calibri" w:cs="Calibri"/>
                <w:sz w:val="23"/>
                <w:szCs w:val="23"/>
              </w:rPr>
              <w:t>oranı(%)</w:t>
            </w:r>
          </w:p>
        </w:tc>
        <w:tc>
          <w:tcPr>
            <w:tcW w:w="957" w:type="dxa"/>
            <w:noWrap/>
            <w:vAlign w:val="center"/>
          </w:tcPr>
          <w:p w:rsidR="00D0187A" w:rsidRPr="00824F8C" w:rsidRDefault="00D0187A" w:rsidP="00824F8C">
            <w:pPr>
              <w:pStyle w:val="Default"/>
              <w:rPr>
                <w:rFonts w:ascii="Calibri" w:hAnsi="Calibri" w:cs="Calibri"/>
                <w:sz w:val="23"/>
                <w:szCs w:val="23"/>
              </w:rPr>
            </w:pPr>
            <w:r>
              <w:rPr>
                <w:rFonts w:ascii="Calibri" w:hAnsi="Calibri" w:cs="Calibri"/>
                <w:sz w:val="23"/>
                <w:szCs w:val="23"/>
              </w:rPr>
              <w:t>%30</w:t>
            </w:r>
          </w:p>
        </w:tc>
        <w:tc>
          <w:tcPr>
            <w:tcW w:w="1092" w:type="dxa"/>
            <w:gridSpan w:val="2"/>
            <w:noWrap/>
            <w:vAlign w:val="center"/>
          </w:tcPr>
          <w:p w:rsidR="00D0187A" w:rsidRPr="00824F8C" w:rsidRDefault="00D0187A" w:rsidP="00824F8C">
            <w:pPr>
              <w:pStyle w:val="Default"/>
              <w:rPr>
                <w:rFonts w:ascii="Calibri" w:hAnsi="Calibri" w:cs="Calibri"/>
                <w:sz w:val="23"/>
                <w:szCs w:val="23"/>
              </w:rPr>
            </w:pPr>
            <w:r>
              <w:rPr>
                <w:rFonts w:ascii="Calibri" w:hAnsi="Calibri" w:cs="Calibri"/>
                <w:sz w:val="23"/>
                <w:szCs w:val="23"/>
              </w:rPr>
              <w:t>%50</w:t>
            </w:r>
          </w:p>
        </w:tc>
        <w:tc>
          <w:tcPr>
            <w:tcW w:w="1041" w:type="dxa"/>
            <w:vAlign w:val="center"/>
          </w:tcPr>
          <w:p w:rsidR="00D0187A" w:rsidRPr="00824F8C" w:rsidRDefault="00D0187A" w:rsidP="00824F8C">
            <w:pPr>
              <w:pStyle w:val="Default"/>
              <w:rPr>
                <w:rFonts w:ascii="Calibri" w:hAnsi="Calibri" w:cs="Calibri"/>
                <w:sz w:val="23"/>
                <w:szCs w:val="23"/>
              </w:rPr>
            </w:pPr>
            <w:r>
              <w:rPr>
                <w:rFonts w:ascii="Calibri" w:hAnsi="Calibri" w:cs="Calibri"/>
                <w:sz w:val="23"/>
                <w:szCs w:val="23"/>
              </w:rPr>
              <w:t>%70</w:t>
            </w:r>
          </w:p>
        </w:tc>
        <w:tc>
          <w:tcPr>
            <w:tcW w:w="1007" w:type="dxa"/>
            <w:vAlign w:val="center"/>
          </w:tcPr>
          <w:p w:rsidR="00D0187A" w:rsidRPr="00824F8C" w:rsidRDefault="00D0187A" w:rsidP="00D318DA">
            <w:pPr>
              <w:pStyle w:val="Default"/>
              <w:rPr>
                <w:rFonts w:ascii="Calibri" w:hAnsi="Calibri" w:cs="Calibri"/>
                <w:sz w:val="23"/>
                <w:szCs w:val="23"/>
              </w:rPr>
            </w:pPr>
            <w:r>
              <w:rPr>
                <w:rFonts w:ascii="Calibri" w:hAnsi="Calibri" w:cs="Calibri"/>
                <w:sz w:val="23"/>
                <w:szCs w:val="23"/>
              </w:rPr>
              <w:t>%80</w:t>
            </w:r>
          </w:p>
        </w:tc>
        <w:tc>
          <w:tcPr>
            <w:tcW w:w="1092" w:type="dxa"/>
            <w:vAlign w:val="center"/>
          </w:tcPr>
          <w:p w:rsidR="00D0187A" w:rsidRPr="00824F8C" w:rsidRDefault="00D0187A" w:rsidP="00824F8C">
            <w:pPr>
              <w:pStyle w:val="Default"/>
              <w:rPr>
                <w:rFonts w:ascii="Calibri" w:hAnsi="Calibri" w:cs="Calibri"/>
                <w:sz w:val="23"/>
                <w:szCs w:val="23"/>
              </w:rPr>
            </w:pPr>
            <w:r>
              <w:rPr>
                <w:rFonts w:ascii="Calibri" w:hAnsi="Calibri" w:cs="Calibri"/>
                <w:sz w:val="23"/>
                <w:szCs w:val="23"/>
              </w:rPr>
              <w:t>%90</w:t>
            </w:r>
          </w:p>
        </w:tc>
        <w:tc>
          <w:tcPr>
            <w:tcW w:w="1005" w:type="dxa"/>
            <w:vAlign w:val="center"/>
          </w:tcPr>
          <w:p w:rsidR="00D0187A" w:rsidRPr="00824F8C" w:rsidRDefault="00D0187A" w:rsidP="00824F8C">
            <w:pPr>
              <w:pStyle w:val="Default"/>
              <w:rPr>
                <w:rFonts w:ascii="Calibri" w:hAnsi="Calibri" w:cs="Calibri"/>
                <w:sz w:val="23"/>
                <w:szCs w:val="23"/>
              </w:rPr>
            </w:pPr>
            <w:r>
              <w:rPr>
                <w:rFonts w:ascii="Calibri" w:hAnsi="Calibri" w:cs="Calibri"/>
                <w:sz w:val="23"/>
                <w:szCs w:val="23"/>
              </w:rPr>
              <w:t>%100</w:t>
            </w:r>
          </w:p>
        </w:tc>
      </w:tr>
      <w:tr w:rsidR="00D0187A" w:rsidRPr="00863FAD" w:rsidTr="00D43358">
        <w:trPr>
          <w:gridAfter w:val="1"/>
          <w:wAfter w:w="15" w:type="dxa"/>
          <w:trHeight w:val="680"/>
          <w:jc w:val="center"/>
        </w:trPr>
        <w:tc>
          <w:tcPr>
            <w:tcW w:w="1526" w:type="dxa"/>
            <w:vAlign w:val="center"/>
          </w:tcPr>
          <w:p w:rsidR="00D0187A" w:rsidRPr="00824F8C" w:rsidRDefault="00D0187A" w:rsidP="00824F8C">
            <w:pPr>
              <w:pStyle w:val="Default"/>
              <w:rPr>
                <w:rFonts w:ascii="Calibri" w:hAnsi="Calibri" w:cs="Calibri"/>
                <w:b/>
                <w:color w:val="FF0000"/>
                <w:sz w:val="23"/>
                <w:szCs w:val="23"/>
              </w:rPr>
            </w:pPr>
            <w:r w:rsidRPr="00824F8C">
              <w:rPr>
                <w:rFonts w:ascii="Calibri" w:hAnsi="Calibri" w:cs="Calibri"/>
                <w:b/>
                <w:bCs/>
                <w:color w:val="FF0000"/>
                <w:sz w:val="23"/>
                <w:szCs w:val="23"/>
              </w:rPr>
              <w:t xml:space="preserve">PG.2.1.5 </w:t>
            </w:r>
          </w:p>
        </w:tc>
        <w:tc>
          <w:tcPr>
            <w:tcW w:w="5273" w:type="dxa"/>
            <w:vAlign w:val="center"/>
          </w:tcPr>
          <w:p w:rsidR="00D0187A" w:rsidRPr="00824F8C" w:rsidRDefault="00D0187A" w:rsidP="003B21E3">
            <w:pPr>
              <w:pStyle w:val="Default"/>
              <w:rPr>
                <w:rFonts w:ascii="Calibri" w:hAnsi="Calibri" w:cs="Calibri"/>
                <w:sz w:val="23"/>
                <w:szCs w:val="23"/>
              </w:rPr>
            </w:pPr>
            <w:r w:rsidRPr="00824F8C">
              <w:rPr>
                <w:rFonts w:ascii="Calibri" w:hAnsi="Calibri" w:cs="Calibri"/>
                <w:sz w:val="23"/>
                <w:szCs w:val="23"/>
              </w:rPr>
              <w:t xml:space="preserve">Sağlıklı ve dengeli beslenme ile ilgili verilen eğitime katılan öğrenci </w:t>
            </w:r>
            <w:r>
              <w:rPr>
                <w:rFonts w:ascii="Calibri" w:hAnsi="Calibri" w:cs="Calibri"/>
                <w:sz w:val="23"/>
                <w:szCs w:val="23"/>
              </w:rPr>
              <w:t>oranı(%)</w:t>
            </w:r>
          </w:p>
        </w:tc>
        <w:tc>
          <w:tcPr>
            <w:tcW w:w="957" w:type="dxa"/>
            <w:noWrap/>
            <w:vAlign w:val="center"/>
          </w:tcPr>
          <w:p w:rsidR="00D0187A" w:rsidRPr="00824F8C" w:rsidRDefault="00D0187A" w:rsidP="00824F8C">
            <w:pPr>
              <w:pStyle w:val="Default"/>
              <w:rPr>
                <w:rFonts w:ascii="Calibri" w:hAnsi="Calibri" w:cs="Calibri"/>
                <w:sz w:val="23"/>
                <w:szCs w:val="23"/>
              </w:rPr>
            </w:pPr>
            <w:r>
              <w:rPr>
                <w:rFonts w:ascii="Calibri" w:hAnsi="Calibri" w:cs="Calibri"/>
                <w:sz w:val="23"/>
                <w:szCs w:val="23"/>
              </w:rPr>
              <w:t>%90</w:t>
            </w:r>
          </w:p>
        </w:tc>
        <w:tc>
          <w:tcPr>
            <w:tcW w:w="1092" w:type="dxa"/>
            <w:gridSpan w:val="2"/>
            <w:noWrap/>
            <w:vAlign w:val="center"/>
          </w:tcPr>
          <w:p w:rsidR="00D0187A" w:rsidRPr="00824F8C" w:rsidRDefault="00D0187A" w:rsidP="00824F8C">
            <w:pPr>
              <w:pStyle w:val="Default"/>
              <w:rPr>
                <w:rFonts w:ascii="Calibri" w:hAnsi="Calibri" w:cs="Calibri"/>
                <w:sz w:val="23"/>
                <w:szCs w:val="23"/>
              </w:rPr>
            </w:pPr>
            <w:r>
              <w:rPr>
                <w:rFonts w:ascii="Calibri" w:hAnsi="Calibri" w:cs="Calibri"/>
                <w:sz w:val="23"/>
                <w:szCs w:val="23"/>
              </w:rPr>
              <w:t>%100</w:t>
            </w:r>
          </w:p>
        </w:tc>
        <w:tc>
          <w:tcPr>
            <w:tcW w:w="1041" w:type="dxa"/>
            <w:vAlign w:val="center"/>
          </w:tcPr>
          <w:p w:rsidR="00D0187A" w:rsidRPr="00824F8C" w:rsidRDefault="00D0187A" w:rsidP="00824F8C">
            <w:pPr>
              <w:pStyle w:val="Default"/>
              <w:rPr>
                <w:rFonts w:ascii="Calibri" w:hAnsi="Calibri" w:cs="Calibri"/>
                <w:sz w:val="23"/>
                <w:szCs w:val="23"/>
              </w:rPr>
            </w:pPr>
            <w:r>
              <w:rPr>
                <w:rFonts w:ascii="Calibri" w:hAnsi="Calibri" w:cs="Calibri"/>
                <w:sz w:val="23"/>
                <w:szCs w:val="23"/>
              </w:rPr>
              <w:t>%100</w:t>
            </w:r>
          </w:p>
        </w:tc>
        <w:tc>
          <w:tcPr>
            <w:tcW w:w="1007" w:type="dxa"/>
            <w:vAlign w:val="center"/>
          </w:tcPr>
          <w:p w:rsidR="00D0187A" w:rsidRPr="00824F8C" w:rsidRDefault="00D0187A" w:rsidP="00824F8C">
            <w:pPr>
              <w:pStyle w:val="Default"/>
              <w:rPr>
                <w:rFonts w:ascii="Calibri" w:hAnsi="Calibri" w:cs="Calibri"/>
                <w:sz w:val="23"/>
                <w:szCs w:val="23"/>
              </w:rPr>
            </w:pPr>
            <w:r>
              <w:rPr>
                <w:rFonts w:ascii="Calibri" w:hAnsi="Calibri" w:cs="Calibri"/>
                <w:sz w:val="23"/>
                <w:szCs w:val="23"/>
              </w:rPr>
              <w:t>%100</w:t>
            </w:r>
          </w:p>
        </w:tc>
        <w:tc>
          <w:tcPr>
            <w:tcW w:w="1092" w:type="dxa"/>
            <w:vAlign w:val="center"/>
          </w:tcPr>
          <w:p w:rsidR="00D0187A" w:rsidRPr="00824F8C" w:rsidRDefault="00D0187A" w:rsidP="00824F8C">
            <w:pPr>
              <w:pStyle w:val="Default"/>
              <w:rPr>
                <w:rFonts w:ascii="Calibri" w:hAnsi="Calibri" w:cs="Calibri"/>
                <w:sz w:val="23"/>
                <w:szCs w:val="23"/>
              </w:rPr>
            </w:pPr>
            <w:r>
              <w:rPr>
                <w:rFonts w:ascii="Calibri" w:hAnsi="Calibri" w:cs="Calibri"/>
                <w:sz w:val="23"/>
                <w:szCs w:val="23"/>
              </w:rPr>
              <w:t>%100</w:t>
            </w:r>
          </w:p>
        </w:tc>
        <w:tc>
          <w:tcPr>
            <w:tcW w:w="1005" w:type="dxa"/>
            <w:vAlign w:val="center"/>
          </w:tcPr>
          <w:p w:rsidR="00D0187A" w:rsidRPr="00824F8C" w:rsidRDefault="00D0187A" w:rsidP="00824F8C">
            <w:pPr>
              <w:pStyle w:val="Default"/>
              <w:rPr>
                <w:rFonts w:ascii="Calibri" w:hAnsi="Calibri" w:cs="Calibri"/>
                <w:sz w:val="23"/>
                <w:szCs w:val="23"/>
              </w:rPr>
            </w:pPr>
            <w:r>
              <w:rPr>
                <w:rFonts w:ascii="Calibri" w:hAnsi="Calibri" w:cs="Calibri"/>
                <w:sz w:val="23"/>
                <w:szCs w:val="23"/>
              </w:rPr>
              <w:t>%100</w:t>
            </w:r>
          </w:p>
        </w:tc>
      </w:tr>
      <w:tr w:rsidR="00D0187A" w:rsidRPr="00863FAD" w:rsidTr="00D43358">
        <w:trPr>
          <w:gridAfter w:val="1"/>
          <w:wAfter w:w="15" w:type="dxa"/>
          <w:trHeight w:val="680"/>
          <w:jc w:val="center"/>
        </w:trPr>
        <w:tc>
          <w:tcPr>
            <w:tcW w:w="1526" w:type="dxa"/>
            <w:vAlign w:val="center"/>
          </w:tcPr>
          <w:p w:rsidR="00D0187A" w:rsidRPr="00824F8C" w:rsidRDefault="00D0187A" w:rsidP="00824F8C">
            <w:pPr>
              <w:pStyle w:val="Default"/>
              <w:rPr>
                <w:rFonts w:ascii="Calibri" w:hAnsi="Calibri" w:cs="Calibri"/>
                <w:b/>
                <w:color w:val="FF0000"/>
                <w:sz w:val="23"/>
                <w:szCs w:val="23"/>
              </w:rPr>
            </w:pPr>
            <w:r w:rsidRPr="00824F8C">
              <w:rPr>
                <w:rFonts w:ascii="Calibri" w:hAnsi="Calibri" w:cs="Calibri"/>
                <w:b/>
                <w:color w:val="FF0000"/>
                <w:sz w:val="23"/>
                <w:szCs w:val="23"/>
              </w:rPr>
              <w:t xml:space="preserve">PG.2.1.6 </w:t>
            </w:r>
          </w:p>
        </w:tc>
        <w:tc>
          <w:tcPr>
            <w:tcW w:w="5273" w:type="dxa"/>
            <w:vAlign w:val="center"/>
          </w:tcPr>
          <w:p w:rsidR="00D0187A" w:rsidRPr="00824F8C" w:rsidRDefault="00D0187A" w:rsidP="00824F8C">
            <w:pPr>
              <w:pStyle w:val="Default"/>
              <w:rPr>
                <w:rFonts w:ascii="Calibri" w:hAnsi="Calibri" w:cs="Calibri"/>
                <w:sz w:val="23"/>
                <w:szCs w:val="23"/>
              </w:rPr>
            </w:pPr>
            <w:r w:rsidRPr="00824F8C">
              <w:rPr>
                <w:rFonts w:ascii="Calibri" w:hAnsi="Calibri" w:cs="Calibri"/>
                <w:sz w:val="23"/>
                <w:szCs w:val="23"/>
              </w:rPr>
              <w:t xml:space="preserve">Öğrenci başına okunan kitap sayısı </w:t>
            </w:r>
          </w:p>
        </w:tc>
        <w:tc>
          <w:tcPr>
            <w:tcW w:w="957" w:type="dxa"/>
            <w:noWrap/>
            <w:vAlign w:val="center"/>
          </w:tcPr>
          <w:p w:rsidR="00D0187A" w:rsidRPr="00824F8C" w:rsidRDefault="00D0187A" w:rsidP="00824F8C">
            <w:pPr>
              <w:pStyle w:val="Default"/>
              <w:rPr>
                <w:rFonts w:ascii="Calibri" w:hAnsi="Calibri" w:cs="Calibri"/>
                <w:sz w:val="23"/>
                <w:szCs w:val="23"/>
              </w:rPr>
            </w:pPr>
            <w:r w:rsidRPr="00824F8C">
              <w:rPr>
                <w:rFonts w:ascii="Calibri" w:hAnsi="Calibri" w:cs="Calibri"/>
                <w:sz w:val="23"/>
                <w:szCs w:val="23"/>
              </w:rPr>
              <w:t xml:space="preserve">20 </w:t>
            </w:r>
          </w:p>
        </w:tc>
        <w:tc>
          <w:tcPr>
            <w:tcW w:w="1092" w:type="dxa"/>
            <w:gridSpan w:val="2"/>
            <w:noWrap/>
            <w:vAlign w:val="center"/>
          </w:tcPr>
          <w:p w:rsidR="00D0187A" w:rsidRPr="00824F8C" w:rsidRDefault="00D0187A" w:rsidP="00824F8C">
            <w:pPr>
              <w:pStyle w:val="Default"/>
              <w:rPr>
                <w:rFonts w:ascii="Calibri" w:hAnsi="Calibri" w:cs="Calibri"/>
                <w:sz w:val="23"/>
                <w:szCs w:val="23"/>
              </w:rPr>
            </w:pPr>
            <w:r w:rsidRPr="00824F8C">
              <w:rPr>
                <w:rFonts w:ascii="Calibri" w:hAnsi="Calibri" w:cs="Calibri"/>
                <w:sz w:val="23"/>
                <w:szCs w:val="23"/>
              </w:rPr>
              <w:t xml:space="preserve">30 </w:t>
            </w:r>
          </w:p>
        </w:tc>
        <w:tc>
          <w:tcPr>
            <w:tcW w:w="1041" w:type="dxa"/>
            <w:vAlign w:val="center"/>
          </w:tcPr>
          <w:p w:rsidR="00D0187A" w:rsidRPr="00824F8C" w:rsidRDefault="00D0187A" w:rsidP="00824F8C">
            <w:pPr>
              <w:pStyle w:val="Default"/>
              <w:rPr>
                <w:rFonts w:ascii="Calibri" w:hAnsi="Calibri" w:cs="Calibri"/>
                <w:sz w:val="23"/>
                <w:szCs w:val="23"/>
              </w:rPr>
            </w:pPr>
            <w:r w:rsidRPr="00824F8C">
              <w:rPr>
                <w:rFonts w:ascii="Calibri" w:hAnsi="Calibri" w:cs="Calibri"/>
                <w:sz w:val="23"/>
                <w:szCs w:val="23"/>
              </w:rPr>
              <w:t xml:space="preserve">40 </w:t>
            </w:r>
          </w:p>
        </w:tc>
        <w:tc>
          <w:tcPr>
            <w:tcW w:w="1007" w:type="dxa"/>
            <w:vAlign w:val="center"/>
          </w:tcPr>
          <w:p w:rsidR="00D0187A" w:rsidRPr="00824F8C" w:rsidRDefault="00D0187A" w:rsidP="00824F8C">
            <w:pPr>
              <w:pStyle w:val="Default"/>
              <w:rPr>
                <w:rFonts w:ascii="Calibri" w:hAnsi="Calibri" w:cs="Calibri"/>
                <w:sz w:val="23"/>
                <w:szCs w:val="23"/>
              </w:rPr>
            </w:pPr>
            <w:r w:rsidRPr="00824F8C">
              <w:rPr>
                <w:rFonts w:ascii="Calibri" w:hAnsi="Calibri" w:cs="Calibri"/>
                <w:sz w:val="23"/>
                <w:szCs w:val="23"/>
              </w:rPr>
              <w:t xml:space="preserve">50 </w:t>
            </w:r>
          </w:p>
        </w:tc>
        <w:tc>
          <w:tcPr>
            <w:tcW w:w="1092" w:type="dxa"/>
            <w:vAlign w:val="center"/>
          </w:tcPr>
          <w:p w:rsidR="00D0187A" w:rsidRPr="00824F8C" w:rsidRDefault="00D0187A" w:rsidP="00824F8C">
            <w:pPr>
              <w:pStyle w:val="Default"/>
              <w:rPr>
                <w:rFonts w:ascii="Calibri" w:hAnsi="Calibri" w:cs="Calibri"/>
                <w:sz w:val="23"/>
                <w:szCs w:val="23"/>
              </w:rPr>
            </w:pPr>
            <w:r w:rsidRPr="00824F8C">
              <w:rPr>
                <w:rFonts w:ascii="Calibri" w:hAnsi="Calibri" w:cs="Calibri"/>
                <w:sz w:val="23"/>
                <w:szCs w:val="23"/>
              </w:rPr>
              <w:t xml:space="preserve">60 </w:t>
            </w:r>
          </w:p>
        </w:tc>
        <w:tc>
          <w:tcPr>
            <w:tcW w:w="1005" w:type="dxa"/>
            <w:vAlign w:val="center"/>
          </w:tcPr>
          <w:p w:rsidR="00D0187A" w:rsidRPr="00824F8C" w:rsidRDefault="00D0187A" w:rsidP="00824F8C">
            <w:pPr>
              <w:pStyle w:val="Default"/>
              <w:rPr>
                <w:rFonts w:ascii="Calibri" w:hAnsi="Calibri" w:cs="Calibri"/>
                <w:sz w:val="23"/>
                <w:szCs w:val="23"/>
              </w:rPr>
            </w:pPr>
            <w:r w:rsidRPr="00824F8C">
              <w:rPr>
                <w:rFonts w:ascii="Calibri" w:hAnsi="Calibri" w:cs="Calibri"/>
                <w:sz w:val="23"/>
                <w:szCs w:val="23"/>
              </w:rPr>
              <w:t xml:space="preserve">70 </w:t>
            </w:r>
          </w:p>
        </w:tc>
      </w:tr>
      <w:tr w:rsidR="00D0187A" w:rsidRPr="00863FAD" w:rsidTr="00D43358">
        <w:trPr>
          <w:gridAfter w:val="1"/>
          <w:wAfter w:w="15" w:type="dxa"/>
          <w:trHeight w:val="680"/>
          <w:jc w:val="center"/>
        </w:trPr>
        <w:tc>
          <w:tcPr>
            <w:tcW w:w="1526" w:type="dxa"/>
            <w:vAlign w:val="center"/>
          </w:tcPr>
          <w:p w:rsidR="00D0187A" w:rsidRPr="00824F8C" w:rsidRDefault="00D0187A" w:rsidP="00824F8C">
            <w:pPr>
              <w:pStyle w:val="Default"/>
              <w:rPr>
                <w:rFonts w:ascii="Calibri" w:hAnsi="Calibri" w:cs="Calibri"/>
                <w:b/>
                <w:color w:val="FF0000"/>
                <w:sz w:val="23"/>
                <w:szCs w:val="23"/>
              </w:rPr>
            </w:pPr>
            <w:r w:rsidRPr="00824F8C">
              <w:rPr>
                <w:rFonts w:ascii="Calibri" w:hAnsi="Calibri" w:cs="Calibri"/>
                <w:b/>
                <w:color w:val="FF0000"/>
                <w:sz w:val="23"/>
                <w:szCs w:val="23"/>
              </w:rPr>
              <w:t xml:space="preserve">PG.2.1.7 </w:t>
            </w:r>
          </w:p>
        </w:tc>
        <w:tc>
          <w:tcPr>
            <w:tcW w:w="5273" w:type="dxa"/>
            <w:vAlign w:val="center"/>
          </w:tcPr>
          <w:p w:rsidR="00D0187A" w:rsidRPr="00824F8C" w:rsidRDefault="00D0187A" w:rsidP="00824F8C">
            <w:pPr>
              <w:pStyle w:val="Default"/>
              <w:rPr>
                <w:rFonts w:ascii="Calibri" w:hAnsi="Calibri" w:cs="Calibri"/>
                <w:sz w:val="23"/>
                <w:szCs w:val="23"/>
              </w:rPr>
            </w:pPr>
            <w:r w:rsidRPr="00824F8C">
              <w:rPr>
                <w:rFonts w:ascii="Calibri" w:hAnsi="Calibri" w:cs="Calibri"/>
                <w:sz w:val="23"/>
                <w:szCs w:val="23"/>
              </w:rPr>
              <w:t xml:space="preserve">Okulumuzdaki Tasarım ve Beceri Atölyesi (Adet) </w:t>
            </w:r>
          </w:p>
        </w:tc>
        <w:tc>
          <w:tcPr>
            <w:tcW w:w="957" w:type="dxa"/>
            <w:noWrap/>
            <w:vAlign w:val="center"/>
          </w:tcPr>
          <w:p w:rsidR="00D0187A" w:rsidRPr="00824F8C" w:rsidRDefault="00D0187A" w:rsidP="00824F8C">
            <w:pPr>
              <w:pStyle w:val="Default"/>
              <w:rPr>
                <w:rFonts w:ascii="Calibri" w:hAnsi="Calibri" w:cs="Calibri"/>
                <w:sz w:val="23"/>
                <w:szCs w:val="23"/>
              </w:rPr>
            </w:pPr>
            <w:r w:rsidRPr="00824F8C">
              <w:rPr>
                <w:rFonts w:ascii="Calibri" w:hAnsi="Calibri" w:cs="Calibri"/>
                <w:sz w:val="23"/>
                <w:szCs w:val="23"/>
              </w:rPr>
              <w:t xml:space="preserve">0 </w:t>
            </w:r>
          </w:p>
        </w:tc>
        <w:tc>
          <w:tcPr>
            <w:tcW w:w="1092" w:type="dxa"/>
            <w:gridSpan w:val="2"/>
            <w:noWrap/>
            <w:vAlign w:val="center"/>
          </w:tcPr>
          <w:p w:rsidR="00D0187A" w:rsidRPr="00824F8C" w:rsidRDefault="00D0187A" w:rsidP="00C52480">
            <w:pPr>
              <w:pStyle w:val="Default"/>
              <w:rPr>
                <w:rFonts w:ascii="Calibri" w:hAnsi="Calibri" w:cs="Calibri"/>
                <w:sz w:val="23"/>
                <w:szCs w:val="23"/>
              </w:rPr>
            </w:pPr>
            <w:r>
              <w:rPr>
                <w:rFonts w:ascii="Calibri" w:hAnsi="Calibri" w:cs="Calibri"/>
                <w:sz w:val="23"/>
                <w:szCs w:val="23"/>
              </w:rPr>
              <w:t>1</w:t>
            </w:r>
          </w:p>
        </w:tc>
        <w:tc>
          <w:tcPr>
            <w:tcW w:w="1041" w:type="dxa"/>
            <w:vAlign w:val="center"/>
          </w:tcPr>
          <w:p w:rsidR="00D0187A" w:rsidRPr="00824F8C" w:rsidRDefault="00D0187A" w:rsidP="00824F8C">
            <w:pPr>
              <w:pStyle w:val="Default"/>
              <w:rPr>
                <w:rFonts w:ascii="Calibri" w:hAnsi="Calibri" w:cs="Calibri"/>
                <w:sz w:val="23"/>
                <w:szCs w:val="23"/>
              </w:rPr>
            </w:pPr>
            <w:r>
              <w:rPr>
                <w:rFonts w:ascii="Calibri" w:hAnsi="Calibri" w:cs="Calibri"/>
                <w:sz w:val="23"/>
                <w:szCs w:val="23"/>
              </w:rPr>
              <w:t>1</w:t>
            </w:r>
          </w:p>
        </w:tc>
        <w:tc>
          <w:tcPr>
            <w:tcW w:w="1007" w:type="dxa"/>
            <w:vAlign w:val="center"/>
          </w:tcPr>
          <w:p w:rsidR="00D0187A" w:rsidRPr="00824F8C" w:rsidRDefault="00D0187A" w:rsidP="00824F8C">
            <w:pPr>
              <w:pStyle w:val="Default"/>
              <w:rPr>
                <w:rFonts w:ascii="Calibri" w:hAnsi="Calibri" w:cs="Calibri"/>
                <w:sz w:val="23"/>
                <w:szCs w:val="23"/>
              </w:rPr>
            </w:pPr>
            <w:r>
              <w:rPr>
                <w:rFonts w:ascii="Calibri" w:hAnsi="Calibri" w:cs="Calibri"/>
                <w:sz w:val="23"/>
                <w:szCs w:val="23"/>
              </w:rPr>
              <w:t>1</w:t>
            </w:r>
          </w:p>
        </w:tc>
        <w:tc>
          <w:tcPr>
            <w:tcW w:w="1092" w:type="dxa"/>
            <w:vAlign w:val="center"/>
          </w:tcPr>
          <w:p w:rsidR="00D0187A" w:rsidRPr="00824F8C" w:rsidRDefault="00D0187A" w:rsidP="00824F8C">
            <w:pPr>
              <w:pStyle w:val="Default"/>
              <w:rPr>
                <w:rFonts w:ascii="Calibri" w:hAnsi="Calibri" w:cs="Calibri"/>
                <w:sz w:val="23"/>
                <w:szCs w:val="23"/>
              </w:rPr>
            </w:pPr>
            <w:r>
              <w:rPr>
                <w:rFonts w:ascii="Calibri" w:hAnsi="Calibri" w:cs="Calibri"/>
                <w:sz w:val="23"/>
                <w:szCs w:val="23"/>
              </w:rPr>
              <w:t>1</w:t>
            </w:r>
          </w:p>
        </w:tc>
        <w:tc>
          <w:tcPr>
            <w:tcW w:w="1005" w:type="dxa"/>
            <w:vAlign w:val="center"/>
          </w:tcPr>
          <w:p w:rsidR="00D0187A" w:rsidRPr="00824F8C" w:rsidRDefault="00D0187A" w:rsidP="00824F8C">
            <w:pPr>
              <w:pStyle w:val="Default"/>
              <w:rPr>
                <w:rFonts w:ascii="Calibri" w:hAnsi="Calibri" w:cs="Calibri"/>
                <w:sz w:val="23"/>
                <w:szCs w:val="23"/>
              </w:rPr>
            </w:pPr>
            <w:r>
              <w:rPr>
                <w:rFonts w:ascii="Calibri" w:hAnsi="Calibri" w:cs="Calibri"/>
                <w:sz w:val="23"/>
                <w:szCs w:val="23"/>
              </w:rPr>
              <w:t>1</w:t>
            </w:r>
          </w:p>
        </w:tc>
      </w:tr>
    </w:tbl>
    <w:p w:rsidR="00D0187A" w:rsidRPr="00863FAD" w:rsidRDefault="00D0187A" w:rsidP="00D66DD4">
      <w:pPr>
        <w:rPr>
          <w:rFonts w:ascii="Calibri" w:hAnsi="Calibri"/>
        </w:rPr>
      </w:pPr>
    </w:p>
    <w:p w:rsidR="00D0187A" w:rsidRPr="00863FAD" w:rsidRDefault="00D0187A" w:rsidP="00D66DD4">
      <w:pPr>
        <w:rPr>
          <w:rFonts w:ascii="Calibri" w:hAnsi="Calibri"/>
        </w:rPr>
      </w:pPr>
    </w:p>
    <w:p w:rsidR="00D0187A" w:rsidRPr="00863FAD" w:rsidRDefault="00D0187A" w:rsidP="00D66DD4">
      <w:pPr>
        <w:rPr>
          <w:rFonts w:ascii="Calibri" w:hAnsi="Calibri"/>
        </w:rPr>
      </w:pPr>
    </w:p>
    <w:p w:rsidR="00D0187A" w:rsidRDefault="00D0187A" w:rsidP="00D66DD4">
      <w:pPr>
        <w:rPr>
          <w:rFonts w:ascii="Calibri" w:hAnsi="Calibri"/>
        </w:rPr>
      </w:pPr>
    </w:p>
    <w:p w:rsidR="00D0187A" w:rsidRDefault="00D0187A" w:rsidP="00D66DD4">
      <w:pPr>
        <w:rPr>
          <w:rFonts w:ascii="Calibri" w:hAnsi="Calibri"/>
        </w:rPr>
      </w:pPr>
    </w:p>
    <w:p w:rsidR="00D0187A" w:rsidRPr="003E5E2C" w:rsidRDefault="00D0187A" w:rsidP="00A935B1">
      <w:pPr>
        <w:pStyle w:val="Balk2"/>
        <w:rPr>
          <w:rFonts w:ascii="Arial" w:hAnsi="Arial" w:cs="Arial"/>
          <w:sz w:val="22"/>
          <w:szCs w:val="22"/>
        </w:rPr>
      </w:pPr>
      <w:r w:rsidRPr="003E5E2C">
        <w:rPr>
          <w:rFonts w:ascii="Arial" w:hAnsi="Arial" w:cs="Arial"/>
          <w:sz w:val="22"/>
          <w:szCs w:val="22"/>
        </w:rPr>
        <w:t>II: EĞİTİM VE ÖĞRETİMDE KALİTENİN ARTIRILMASI</w:t>
      </w:r>
    </w:p>
    <w:p w:rsidR="00D0187A" w:rsidRPr="00863FAD" w:rsidRDefault="00D0187A" w:rsidP="00D31BA4">
      <w:pPr>
        <w:ind w:right="709"/>
        <w:rPr>
          <w:rFonts w:ascii="Calibri" w:hAnsi="Calibri"/>
          <w:b/>
          <w:sz w:val="28"/>
        </w:rPr>
      </w:pPr>
      <w:r w:rsidRPr="00863FAD">
        <w:rPr>
          <w:rFonts w:ascii="Calibri" w:hAnsi="Calibri"/>
          <w:b/>
          <w:sz w:val="28"/>
        </w:rPr>
        <w:t>Eylemler</w:t>
      </w:r>
    </w:p>
    <w:tbl>
      <w:tblPr>
        <w:tblW w:w="4610" w:type="pct"/>
        <w:jc w:val="center"/>
        <w:tblLayout w:type="fixed"/>
        <w:tblCellMar>
          <w:left w:w="70" w:type="dxa"/>
          <w:right w:w="70" w:type="dxa"/>
        </w:tblCellMar>
        <w:tblLook w:val="00A0"/>
      </w:tblPr>
      <w:tblGrid>
        <w:gridCol w:w="965"/>
        <w:gridCol w:w="6348"/>
        <w:gridCol w:w="3172"/>
        <w:gridCol w:w="2556"/>
      </w:tblGrid>
      <w:tr w:rsidR="00D0187A" w:rsidRPr="00863FAD" w:rsidTr="00CB31EF">
        <w:trPr>
          <w:trHeight w:val="441"/>
          <w:tblHeader/>
          <w:jc w:val="center"/>
        </w:trPr>
        <w:tc>
          <w:tcPr>
            <w:tcW w:w="370" w:type="pct"/>
            <w:tcBorders>
              <w:top w:val="single" w:sz="8" w:space="0" w:color="auto"/>
              <w:left w:val="single" w:sz="8" w:space="0" w:color="auto"/>
              <w:bottom w:val="single" w:sz="8" w:space="0" w:color="auto"/>
              <w:right w:val="single" w:sz="8" w:space="0" w:color="auto"/>
            </w:tcBorders>
            <w:shd w:val="clear" w:color="auto" w:fill="FBD4B4"/>
            <w:vAlign w:val="center"/>
          </w:tcPr>
          <w:p w:rsidR="00D0187A" w:rsidRPr="001972D7" w:rsidRDefault="00D0187A" w:rsidP="00DE7871">
            <w:pPr>
              <w:spacing w:after="0" w:line="240" w:lineRule="auto"/>
              <w:jc w:val="center"/>
              <w:rPr>
                <w:rFonts w:ascii="Calibri" w:hAnsi="Calibri"/>
                <w:b/>
                <w:bCs/>
                <w:color w:val="000000"/>
                <w:szCs w:val="24"/>
              </w:rPr>
            </w:pPr>
            <w:r w:rsidRPr="001972D7">
              <w:rPr>
                <w:rFonts w:ascii="Calibri" w:hAnsi="Calibri"/>
                <w:b/>
                <w:bCs/>
                <w:color w:val="000000"/>
                <w:sz w:val="22"/>
                <w:szCs w:val="24"/>
              </w:rPr>
              <w:t>SN</w:t>
            </w:r>
          </w:p>
        </w:tc>
        <w:tc>
          <w:tcPr>
            <w:tcW w:w="2434" w:type="pct"/>
            <w:tcBorders>
              <w:top w:val="single" w:sz="8" w:space="0" w:color="auto"/>
              <w:left w:val="nil"/>
              <w:bottom w:val="single" w:sz="8" w:space="0" w:color="auto"/>
              <w:right w:val="single" w:sz="8" w:space="0" w:color="auto"/>
            </w:tcBorders>
            <w:shd w:val="clear" w:color="auto" w:fill="FBD4B4"/>
            <w:noWrap/>
            <w:vAlign w:val="center"/>
          </w:tcPr>
          <w:p w:rsidR="00D0187A" w:rsidRPr="001972D7" w:rsidRDefault="00D0187A" w:rsidP="00DE7871">
            <w:pPr>
              <w:spacing w:after="0" w:line="240" w:lineRule="auto"/>
              <w:ind w:right="709"/>
              <w:jc w:val="center"/>
              <w:rPr>
                <w:rFonts w:ascii="Calibri" w:hAnsi="Calibri"/>
                <w:b/>
                <w:bCs/>
                <w:color w:val="000000"/>
                <w:szCs w:val="24"/>
              </w:rPr>
            </w:pPr>
            <w:r w:rsidRPr="001972D7">
              <w:rPr>
                <w:rFonts w:ascii="Calibri" w:hAnsi="Calibri"/>
                <w:b/>
                <w:bCs/>
                <w:color w:val="000000"/>
                <w:sz w:val="22"/>
                <w:szCs w:val="24"/>
              </w:rPr>
              <w:t>EYLEM İFADESİ</w:t>
            </w:r>
          </w:p>
        </w:tc>
        <w:tc>
          <w:tcPr>
            <w:tcW w:w="1216" w:type="pct"/>
            <w:tcBorders>
              <w:top w:val="single" w:sz="8" w:space="0" w:color="auto"/>
              <w:left w:val="nil"/>
              <w:bottom w:val="single" w:sz="8" w:space="0" w:color="auto"/>
              <w:right w:val="single" w:sz="8" w:space="0" w:color="auto"/>
            </w:tcBorders>
            <w:shd w:val="clear" w:color="auto" w:fill="FBD4B4"/>
            <w:vAlign w:val="center"/>
          </w:tcPr>
          <w:p w:rsidR="00D0187A" w:rsidRPr="001972D7" w:rsidRDefault="00D0187A" w:rsidP="00DE7871">
            <w:pPr>
              <w:spacing w:after="0" w:line="240" w:lineRule="auto"/>
              <w:ind w:right="709"/>
              <w:jc w:val="center"/>
              <w:rPr>
                <w:rFonts w:ascii="Calibri" w:hAnsi="Calibri"/>
                <w:b/>
                <w:bCs/>
                <w:color w:val="000000"/>
                <w:szCs w:val="24"/>
              </w:rPr>
            </w:pPr>
            <w:r w:rsidRPr="001972D7">
              <w:rPr>
                <w:rFonts w:ascii="Calibri" w:hAnsi="Calibri"/>
                <w:b/>
                <w:bCs/>
                <w:color w:val="000000"/>
                <w:sz w:val="22"/>
                <w:szCs w:val="24"/>
              </w:rPr>
              <w:t>EYLEM SORUMLUSU</w:t>
            </w:r>
          </w:p>
        </w:tc>
        <w:tc>
          <w:tcPr>
            <w:tcW w:w="980" w:type="pct"/>
            <w:tcBorders>
              <w:top w:val="single" w:sz="8" w:space="0" w:color="auto"/>
              <w:left w:val="nil"/>
              <w:bottom w:val="single" w:sz="8" w:space="0" w:color="auto"/>
              <w:right w:val="single" w:sz="8" w:space="0" w:color="auto"/>
            </w:tcBorders>
            <w:shd w:val="clear" w:color="auto" w:fill="FBD4B4"/>
            <w:vAlign w:val="center"/>
          </w:tcPr>
          <w:p w:rsidR="00D0187A" w:rsidRPr="001972D7" w:rsidRDefault="00D0187A" w:rsidP="00DE7871">
            <w:pPr>
              <w:spacing w:after="0" w:line="240" w:lineRule="auto"/>
              <w:ind w:right="709"/>
              <w:jc w:val="center"/>
              <w:rPr>
                <w:rFonts w:ascii="Calibri" w:hAnsi="Calibri"/>
                <w:b/>
                <w:bCs/>
                <w:color w:val="000000"/>
                <w:szCs w:val="24"/>
              </w:rPr>
            </w:pPr>
            <w:r w:rsidRPr="001972D7">
              <w:rPr>
                <w:rFonts w:ascii="Calibri" w:hAnsi="Calibri"/>
                <w:b/>
                <w:bCs/>
                <w:color w:val="000000"/>
                <w:sz w:val="22"/>
                <w:szCs w:val="24"/>
              </w:rPr>
              <w:t>EYLEM TARİHİ</w:t>
            </w:r>
          </w:p>
        </w:tc>
      </w:tr>
      <w:tr w:rsidR="00D0187A" w:rsidRPr="00863FAD" w:rsidTr="00824F8C">
        <w:trPr>
          <w:trHeight w:val="567"/>
          <w:jc w:val="center"/>
        </w:trPr>
        <w:tc>
          <w:tcPr>
            <w:tcW w:w="370" w:type="pct"/>
            <w:tcBorders>
              <w:top w:val="nil"/>
              <w:left w:val="single" w:sz="8" w:space="0" w:color="auto"/>
              <w:bottom w:val="single" w:sz="8" w:space="0" w:color="auto"/>
              <w:right w:val="single" w:sz="8" w:space="0" w:color="auto"/>
            </w:tcBorders>
            <w:noWrap/>
            <w:vAlign w:val="center"/>
          </w:tcPr>
          <w:p w:rsidR="00D0187A" w:rsidRPr="00824F8C" w:rsidRDefault="00D0187A" w:rsidP="00824F8C">
            <w:pPr>
              <w:pStyle w:val="Default"/>
              <w:rPr>
                <w:rFonts w:ascii="Calibri" w:hAnsi="Calibri" w:cs="Calibri"/>
                <w:sz w:val="23"/>
                <w:szCs w:val="23"/>
              </w:rPr>
            </w:pPr>
            <w:r w:rsidRPr="00824F8C">
              <w:rPr>
                <w:rFonts w:ascii="Calibri" w:hAnsi="Calibri" w:cs="Calibri"/>
                <w:b/>
                <w:bCs/>
                <w:sz w:val="23"/>
                <w:szCs w:val="23"/>
              </w:rPr>
              <w:t xml:space="preserve">2.1.1. </w:t>
            </w:r>
          </w:p>
        </w:tc>
        <w:tc>
          <w:tcPr>
            <w:tcW w:w="2434" w:type="pct"/>
            <w:tcBorders>
              <w:top w:val="nil"/>
              <w:left w:val="nil"/>
              <w:bottom w:val="single" w:sz="8" w:space="0" w:color="auto"/>
              <w:right w:val="single" w:sz="8" w:space="0" w:color="auto"/>
            </w:tcBorders>
            <w:vAlign w:val="center"/>
          </w:tcPr>
          <w:p w:rsidR="00D0187A" w:rsidRPr="00824F8C" w:rsidRDefault="00D0187A" w:rsidP="00824F8C">
            <w:pPr>
              <w:pStyle w:val="Default"/>
              <w:rPr>
                <w:rFonts w:ascii="Calibri" w:hAnsi="Calibri" w:cs="Calibri"/>
                <w:sz w:val="23"/>
                <w:szCs w:val="23"/>
              </w:rPr>
            </w:pPr>
            <w:r w:rsidRPr="00824F8C">
              <w:rPr>
                <w:rFonts w:ascii="Calibri" w:hAnsi="Calibri" w:cs="Calibri"/>
                <w:sz w:val="23"/>
                <w:szCs w:val="23"/>
              </w:rPr>
              <w:t xml:space="preserve">Okulumuzda bilimsel, kültürel, sanatsal, sportif ve toplum hizmeti alanlarında etkinliklere katılım oranı artırılacaktır. </w:t>
            </w:r>
          </w:p>
        </w:tc>
        <w:tc>
          <w:tcPr>
            <w:tcW w:w="1216" w:type="pct"/>
            <w:tcBorders>
              <w:top w:val="nil"/>
              <w:left w:val="nil"/>
              <w:bottom w:val="single" w:sz="8" w:space="0" w:color="auto"/>
              <w:right w:val="single" w:sz="8" w:space="0" w:color="auto"/>
            </w:tcBorders>
            <w:vAlign w:val="center"/>
          </w:tcPr>
          <w:p w:rsidR="00D0187A" w:rsidRPr="00824F8C" w:rsidRDefault="00D0187A" w:rsidP="00824F8C">
            <w:pPr>
              <w:pStyle w:val="Default"/>
              <w:rPr>
                <w:rFonts w:ascii="Calibri" w:hAnsi="Calibri" w:cs="Calibri"/>
                <w:sz w:val="23"/>
                <w:szCs w:val="23"/>
              </w:rPr>
            </w:pPr>
            <w:r w:rsidRPr="00824F8C">
              <w:rPr>
                <w:rFonts w:ascii="Calibri" w:hAnsi="Calibri" w:cs="Calibri"/>
                <w:sz w:val="23"/>
                <w:szCs w:val="23"/>
              </w:rPr>
              <w:t xml:space="preserve">Tüm Paydaşlar </w:t>
            </w:r>
          </w:p>
        </w:tc>
        <w:tc>
          <w:tcPr>
            <w:tcW w:w="980" w:type="pct"/>
            <w:tcBorders>
              <w:top w:val="nil"/>
              <w:left w:val="nil"/>
              <w:bottom w:val="single" w:sz="8" w:space="0" w:color="auto"/>
              <w:right w:val="single" w:sz="8" w:space="0" w:color="auto"/>
            </w:tcBorders>
            <w:vAlign w:val="center"/>
          </w:tcPr>
          <w:p w:rsidR="00D0187A" w:rsidRPr="00824F8C" w:rsidRDefault="00D0187A" w:rsidP="00824F8C">
            <w:pPr>
              <w:pStyle w:val="Default"/>
              <w:rPr>
                <w:rFonts w:ascii="Calibri" w:hAnsi="Calibri" w:cs="Calibri"/>
                <w:sz w:val="23"/>
                <w:szCs w:val="23"/>
              </w:rPr>
            </w:pPr>
            <w:r w:rsidRPr="00824F8C">
              <w:rPr>
                <w:rFonts w:ascii="Calibri" w:hAnsi="Calibri" w:cs="Calibri"/>
                <w:sz w:val="23"/>
                <w:szCs w:val="23"/>
              </w:rPr>
              <w:t xml:space="preserve">Eğitim Öğretim Süresince </w:t>
            </w:r>
          </w:p>
        </w:tc>
      </w:tr>
      <w:tr w:rsidR="00D0187A" w:rsidRPr="00863FAD" w:rsidTr="00824F8C">
        <w:trPr>
          <w:trHeight w:val="567"/>
          <w:jc w:val="center"/>
        </w:trPr>
        <w:tc>
          <w:tcPr>
            <w:tcW w:w="370" w:type="pct"/>
            <w:tcBorders>
              <w:top w:val="nil"/>
              <w:left w:val="single" w:sz="8" w:space="0" w:color="auto"/>
              <w:bottom w:val="single" w:sz="8" w:space="0" w:color="auto"/>
              <w:right w:val="single" w:sz="8" w:space="0" w:color="auto"/>
            </w:tcBorders>
            <w:noWrap/>
            <w:vAlign w:val="center"/>
          </w:tcPr>
          <w:p w:rsidR="00D0187A" w:rsidRPr="00824F8C" w:rsidRDefault="00D0187A" w:rsidP="00824F8C">
            <w:pPr>
              <w:pStyle w:val="Default"/>
              <w:rPr>
                <w:rFonts w:ascii="Calibri" w:hAnsi="Calibri" w:cs="Calibri"/>
                <w:sz w:val="23"/>
                <w:szCs w:val="23"/>
              </w:rPr>
            </w:pPr>
            <w:r w:rsidRPr="00824F8C">
              <w:rPr>
                <w:rFonts w:ascii="Calibri" w:hAnsi="Calibri" w:cs="Calibri"/>
                <w:b/>
                <w:bCs/>
                <w:sz w:val="23"/>
                <w:szCs w:val="23"/>
              </w:rPr>
              <w:t xml:space="preserve">2.1.2 </w:t>
            </w:r>
          </w:p>
        </w:tc>
        <w:tc>
          <w:tcPr>
            <w:tcW w:w="2434" w:type="pct"/>
            <w:tcBorders>
              <w:top w:val="nil"/>
              <w:left w:val="nil"/>
              <w:bottom w:val="single" w:sz="8" w:space="0" w:color="auto"/>
              <w:right w:val="single" w:sz="8" w:space="0" w:color="auto"/>
            </w:tcBorders>
            <w:vAlign w:val="center"/>
          </w:tcPr>
          <w:p w:rsidR="00D0187A" w:rsidRPr="00824F8C" w:rsidRDefault="00D0187A" w:rsidP="00824F8C">
            <w:pPr>
              <w:pStyle w:val="Default"/>
              <w:rPr>
                <w:rFonts w:ascii="Calibri" w:hAnsi="Calibri" w:cs="Calibri"/>
                <w:sz w:val="23"/>
                <w:szCs w:val="23"/>
              </w:rPr>
            </w:pPr>
            <w:r w:rsidRPr="00824F8C">
              <w:rPr>
                <w:rFonts w:ascii="Calibri" w:hAnsi="Calibri" w:cs="Calibri"/>
                <w:sz w:val="23"/>
                <w:szCs w:val="23"/>
              </w:rPr>
              <w:t xml:space="preserve">Çevre bilincinin artırılması çerçevesinde yapılan etkinliklere katılan öğrenciler ödüllendirilerek katılım oranımız artırılacaktır. </w:t>
            </w:r>
          </w:p>
        </w:tc>
        <w:tc>
          <w:tcPr>
            <w:tcW w:w="1216" w:type="pct"/>
            <w:tcBorders>
              <w:top w:val="nil"/>
              <w:left w:val="nil"/>
              <w:bottom w:val="single" w:sz="8" w:space="0" w:color="auto"/>
              <w:right w:val="single" w:sz="8" w:space="0" w:color="auto"/>
            </w:tcBorders>
            <w:vAlign w:val="center"/>
          </w:tcPr>
          <w:p w:rsidR="00D0187A" w:rsidRPr="00824F8C" w:rsidRDefault="00D0187A" w:rsidP="00824F8C">
            <w:pPr>
              <w:pStyle w:val="Default"/>
              <w:rPr>
                <w:rFonts w:ascii="Calibri" w:hAnsi="Calibri" w:cs="Calibri"/>
                <w:sz w:val="23"/>
                <w:szCs w:val="23"/>
              </w:rPr>
            </w:pPr>
            <w:r w:rsidRPr="00824F8C">
              <w:rPr>
                <w:rFonts w:ascii="Calibri" w:hAnsi="Calibri" w:cs="Calibri"/>
                <w:sz w:val="23"/>
                <w:szCs w:val="23"/>
              </w:rPr>
              <w:t xml:space="preserve">Tüm Paydaşlar </w:t>
            </w:r>
          </w:p>
        </w:tc>
        <w:tc>
          <w:tcPr>
            <w:tcW w:w="980" w:type="pct"/>
            <w:tcBorders>
              <w:top w:val="nil"/>
              <w:left w:val="nil"/>
              <w:bottom w:val="single" w:sz="8" w:space="0" w:color="auto"/>
              <w:right w:val="single" w:sz="8" w:space="0" w:color="auto"/>
            </w:tcBorders>
            <w:vAlign w:val="center"/>
          </w:tcPr>
          <w:p w:rsidR="00D0187A" w:rsidRPr="00824F8C" w:rsidRDefault="00D0187A" w:rsidP="00824F8C">
            <w:pPr>
              <w:pStyle w:val="Default"/>
              <w:rPr>
                <w:rFonts w:ascii="Calibri" w:hAnsi="Calibri" w:cs="Calibri"/>
                <w:sz w:val="23"/>
                <w:szCs w:val="23"/>
              </w:rPr>
            </w:pPr>
            <w:r w:rsidRPr="00824F8C">
              <w:rPr>
                <w:rFonts w:ascii="Calibri" w:hAnsi="Calibri" w:cs="Calibri"/>
                <w:sz w:val="23"/>
                <w:szCs w:val="23"/>
              </w:rPr>
              <w:t xml:space="preserve">Eğitim Öğretim Süresince </w:t>
            </w:r>
          </w:p>
        </w:tc>
      </w:tr>
      <w:tr w:rsidR="00D0187A" w:rsidRPr="00863FAD" w:rsidTr="00824F8C">
        <w:trPr>
          <w:trHeight w:val="567"/>
          <w:jc w:val="center"/>
        </w:trPr>
        <w:tc>
          <w:tcPr>
            <w:tcW w:w="370" w:type="pct"/>
            <w:tcBorders>
              <w:top w:val="nil"/>
              <w:left w:val="single" w:sz="8" w:space="0" w:color="auto"/>
              <w:bottom w:val="single" w:sz="8" w:space="0" w:color="auto"/>
              <w:right w:val="single" w:sz="8" w:space="0" w:color="auto"/>
            </w:tcBorders>
            <w:noWrap/>
            <w:vAlign w:val="center"/>
          </w:tcPr>
          <w:p w:rsidR="00D0187A" w:rsidRPr="00824F8C" w:rsidRDefault="00D0187A" w:rsidP="00824F8C">
            <w:pPr>
              <w:pStyle w:val="Default"/>
              <w:rPr>
                <w:rFonts w:ascii="Calibri" w:hAnsi="Calibri" w:cs="Calibri"/>
                <w:sz w:val="23"/>
                <w:szCs w:val="23"/>
              </w:rPr>
            </w:pPr>
            <w:r w:rsidRPr="00824F8C">
              <w:rPr>
                <w:rFonts w:ascii="Calibri" w:hAnsi="Calibri" w:cs="Calibri"/>
                <w:b/>
                <w:bCs/>
                <w:sz w:val="23"/>
                <w:szCs w:val="23"/>
              </w:rPr>
              <w:t xml:space="preserve">2.1.3 </w:t>
            </w:r>
          </w:p>
        </w:tc>
        <w:tc>
          <w:tcPr>
            <w:tcW w:w="2434" w:type="pct"/>
            <w:tcBorders>
              <w:top w:val="nil"/>
              <w:left w:val="nil"/>
              <w:bottom w:val="single" w:sz="8" w:space="0" w:color="auto"/>
              <w:right w:val="single" w:sz="8" w:space="0" w:color="auto"/>
            </w:tcBorders>
            <w:vAlign w:val="center"/>
          </w:tcPr>
          <w:p w:rsidR="00D0187A" w:rsidRPr="00824F8C" w:rsidRDefault="00D0187A" w:rsidP="00824F8C">
            <w:pPr>
              <w:pStyle w:val="Default"/>
              <w:rPr>
                <w:rFonts w:ascii="Calibri" w:hAnsi="Calibri" w:cs="Calibri"/>
                <w:sz w:val="23"/>
                <w:szCs w:val="23"/>
              </w:rPr>
            </w:pPr>
            <w:r w:rsidRPr="00824F8C">
              <w:rPr>
                <w:rFonts w:ascii="Calibri" w:hAnsi="Calibri" w:cs="Calibri"/>
                <w:sz w:val="23"/>
                <w:szCs w:val="23"/>
              </w:rPr>
              <w:t xml:space="preserve">Hedefledikleri başarıyı gösteremediği belirlenen öğrencilerin akademik ve sosyal gelişimleri için okulumuzda destek programları uygulanacaktır. </w:t>
            </w:r>
          </w:p>
        </w:tc>
        <w:tc>
          <w:tcPr>
            <w:tcW w:w="1216" w:type="pct"/>
            <w:tcBorders>
              <w:top w:val="nil"/>
              <w:left w:val="nil"/>
              <w:bottom w:val="single" w:sz="8" w:space="0" w:color="auto"/>
              <w:right w:val="single" w:sz="8" w:space="0" w:color="auto"/>
            </w:tcBorders>
            <w:vAlign w:val="center"/>
          </w:tcPr>
          <w:p w:rsidR="00D0187A" w:rsidRPr="00824F8C" w:rsidRDefault="00D0187A" w:rsidP="00824F8C">
            <w:pPr>
              <w:pStyle w:val="Default"/>
              <w:rPr>
                <w:rFonts w:ascii="Calibri" w:hAnsi="Calibri" w:cs="Calibri"/>
                <w:sz w:val="23"/>
                <w:szCs w:val="23"/>
              </w:rPr>
            </w:pPr>
            <w:r w:rsidRPr="00824F8C">
              <w:rPr>
                <w:rFonts w:ascii="Calibri" w:hAnsi="Calibri" w:cs="Calibri"/>
                <w:sz w:val="23"/>
                <w:szCs w:val="23"/>
              </w:rPr>
              <w:t xml:space="preserve">Okul İdaresi </w:t>
            </w:r>
          </w:p>
          <w:p w:rsidR="00D0187A" w:rsidRPr="00824F8C" w:rsidRDefault="00D0187A" w:rsidP="00824F8C">
            <w:pPr>
              <w:pStyle w:val="Default"/>
              <w:rPr>
                <w:rFonts w:ascii="Calibri" w:hAnsi="Calibri" w:cs="Calibri"/>
                <w:sz w:val="23"/>
                <w:szCs w:val="23"/>
              </w:rPr>
            </w:pPr>
            <w:r w:rsidRPr="00824F8C">
              <w:rPr>
                <w:rFonts w:ascii="Calibri" w:hAnsi="Calibri" w:cs="Calibri"/>
                <w:sz w:val="23"/>
                <w:szCs w:val="23"/>
              </w:rPr>
              <w:t xml:space="preserve">Öğretmenler </w:t>
            </w:r>
          </w:p>
        </w:tc>
        <w:tc>
          <w:tcPr>
            <w:tcW w:w="980" w:type="pct"/>
            <w:tcBorders>
              <w:top w:val="nil"/>
              <w:left w:val="nil"/>
              <w:bottom w:val="single" w:sz="8" w:space="0" w:color="auto"/>
              <w:right w:val="single" w:sz="8" w:space="0" w:color="auto"/>
            </w:tcBorders>
            <w:vAlign w:val="center"/>
          </w:tcPr>
          <w:p w:rsidR="00D0187A" w:rsidRPr="00824F8C" w:rsidRDefault="00D0187A" w:rsidP="00824F8C">
            <w:pPr>
              <w:pStyle w:val="Default"/>
              <w:rPr>
                <w:rFonts w:ascii="Calibri" w:hAnsi="Calibri" w:cs="Calibri"/>
                <w:sz w:val="23"/>
                <w:szCs w:val="23"/>
              </w:rPr>
            </w:pPr>
            <w:r w:rsidRPr="00824F8C">
              <w:rPr>
                <w:rFonts w:ascii="Calibri" w:hAnsi="Calibri" w:cs="Calibri"/>
                <w:sz w:val="23"/>
                <w:szCs w:val="23"/>
              </w:rPr>
              <w:t xml:space="preserve">Eğitim Öğretim Süresince </w:t>
            </w:r>
          </w:p>
        </w:tc>
      </w:tr>
      <w:tr w:rsidR="00D0187A" w:rsidRPr="00863FAD" w:rsidTr="00824F8C">
        <w:trPr>
          <w:trHeight w:val="567"/>
          <w:jc w:val="center"/>
        </w:trPr>
        <w:tc>
          <w:tcPr>
            <w:tcW w:w="370" w:type="pct"/>
            <w:tcBorders>
              <w:top w:val="nil"/>
              <w:left w:val="single" w:sz="8" w:space="0" w:color="auto"/>
              <w:bottom w:val="single" w:sz="8" w:space="0" w:color="auto"/>
              <w:right w:val="single" w:sz="8" w:space="0" w:color="auto"/>
            </w:tcBorders>
            <w:noWrap/>
            <w:vAlign w:val="center"/>
          </w:tcPr>
          <w:p w:rsidR="00D0187A" w:rsidRPr="00824F8C" w:rsidRDefault="00D0187A" w:rsidP="00824F8C">
            <w:pPr>
              <w:pStyle w:val="Default"/>
              <w:rPr>
                <w:rFonts w:ascii="Calibri" w:hAnsi="Calibri" w:cs="Calibri"/>
                <w:sz w:val="23"/>
                <w:szCs w:val="23"/>
              </w:rPr>
            </w:pPr>
            <w:r w:rsidRPr="00824F8C">
              <w:rPr>
                <w:rFonts w:ascii="Calibri" w:hAnsi="Calibri" w:cs="Calibri"/>
                <w:b/>
                <w:bCs/>
                <w:sz w:val="23"/>
                <w:szCs w:val="23"/>
              </w:rPr>
              <w:t xml:space="preserve">2.1.4 </w:t>
            </w:r>
          </w:p>
        </w:tc>
        <w:tc>
          <w:tcPr>
            <w:tcW w:w="2434" w:type="pct"/>
            <w:tcBorders>
              <w:top w:val="nil"/>
              <w:left w:val="nil"/>
              <w:bottom w:val="single" w:sz="8" w:space="0" w:color="auto"/>
              <w:right w:val="single" w:sz="8" w:space="0" w:color="auto"/>
            </w:tcBorders>
            <w:vAlign w:val="center"/>
          </w:tcPr>
          <w:p w:rsidR="00D0187A" w:rsidRPr="00824F8C" w:rsidRDefault="00D0187A" w:rsidP="00824F8C">
            <w:pPr>
              <w:pStyle w:val="Default"/>
              <w:rPr>
                <w:rFonts w:ascii="Calibri" w:hAnsi="Calibri" w:cs="Calibri"/>
                <w:sz w:val="23"/>
                <w:szCs w:val="23"/>
              </w:rPr>
            </w:pPr>
            <w:r w:rsidRPr="00824F8C">
              <w:rPr>
                <w:rFonts w:ascii="Calibri" w:hAnsi="Calibri" w:cs="Calibri"/>
                <w:sz w:val="23"/>
                <w:szCs w:val="23"/>
              </w:rPr>
              <w:t xml:space="preserve">Okulumuz da ders dışı egzersiz çalışmalarına önem verilecek ve çalışmalar desteklenecektir. </w:t>
            </w:r>
          </w:p>
        </w:tc>
        <w:tc>
          <w:tcPr>
            <w:tcW w:w="1216" w:type="pct"/>
            <w:tcBorders>
              <w:top w:val="nil"/>
              <w:left w:val="nil"/>
              <w:bottom w:val="single" w:sz="8" w:space="0" w:color="auto"/>
              <w:right w:val="single" w:sz="8" w:space="0" w:color="auto"/>
            </w:tcBorders>
            <w:vAlign w:val="center"/>
          </w:tcPr>
          <w:p w:rsidR="00D0187A" w:rsidRPr="00824F8C" w:rsidRDefault="00D0187A" w:rsidP="00824F8C">
            <w:pPr>
              <w:pStyle w:val="Default"/>
              <w:rPr>
                <w:rFonts w:ascii="Calibri" w:hAnsi="Calibri" w:cs="Calibri"/>
                <w:sz w:val="23"/>
                <w:szCs w:val="23"/>
              </w:rPr>
            </w:pPr>
            <w:r w:rsidRPr="00824F8C">
              <w:rPr>
                <w:rFonts w:ascii="Calibri" w:hAnsi="Calibri" w:cs="Calibri"/>
                <w:sz w:val="23"/>
                <w:szCs w:val="23"/>
              </w:rPr>
              <w:t xml:space="preserve">Okul İdaresi </w:t>
            </w:r>
          </w:p>
          <w:p w:rsidR="00D0187A" w:rsidRPr="00824F8C" w:rsidRDefault="00D0187A" w:rsidP="00824F8C">
            <w:pPr>
              <w:pStyle w:val="Default"/>
              <w:rPr>
                <w:rFonts w:ascii="Calibri" w:hAnsi="Calibri" w:cs="Calibri"/>
                <w:sz w:val="23"/>
                <w:szCs w:val="23"/>
              </w:rPr>
            </w:pPr>
            <w:r w:rsidRPr="00824F8C">
              <w:rPr>
                <w:rFonts w:ascii="Calibri" w:hAnsi="Calibri" w:cs="Calibri"/>
                <w:sz w:val="23"/>
                <w:szCs w:val="23"/>
              </w:rPr>
              <w:t xml:space="preserve">Öğretmenler </w:t>
            </w:r>
          </w:p>
        </w:tc>
        <w:tc>
          <w:tcPr>
            <w:tcW w:w="980" w:type="pct"/>
            <w:tcBorders>
              <w:top w:val="nil"/>
              <w:left w:val="nil"/>
              <w:bottom w:val="single" w:sz="8" w:space="0" w:color="auto"/>
              <w:right w:val="single" w:sz="8" w:space="0" w:color="auto"/>
            </w:tcBorders>
            <w:vAlign w:val="center"/>
          </w:tcPr>
          <w:p w:rsidR="00D0187A" w:rsidRPr="00824F8C" w:rsidRDefault="00D0187A" w:rsidP="00824F8C">
            <w:pPr>
              <w:pStyle w:val="Default"/>
              <w:rPr>
                <w:rFonts w:ascii="Calibri" w:hAnsi="Calibri" w:cs="Calibri"/>
                <w:sz w:val="23"/>
                <w:szCs w:val="23"/>
              </w:rPr>
            </w:pPr>
            <w:r w:rsidRPr="00824F8C">
              <w:rPr>
                <w:rFonts w:ascii="Calibri" w:hAnsi="Calibri" w:cs="Calibri"/>
                <w:sz w:val="23"/>
                <w:szCs w:val="23"/>
              </w:rPr>
              <w:t xml:space="preserve">Eğitim Öğretim Süresince </w:t>
            </w:r>
          </w:p>
        </w:tc>
      </w:tr>
      <w:tr w:rsidR="00D0187A" w:rsidRPr="00863FAD" w:rsidTr="00824F8C">
        <w:trPr>
          <w:trHeight w:val="567"/>
          <w:jc w:val="center"/>
        </w:trPr>
        <w:tc>
          <w:tcPr>
            <w:tcW w:w="370" w:type="pct"/>
            <w:tcBorders>
              <w:top w:val="nil"/>
              <w:left w:val="single" w:sz="8" w:space="0" w:color="auto"/>
              <w:bottom w:val="single" w:sz="8" w:space="0" w:color="auto"/>
              <w:right w:val="single" w:sz="8" w:space="0" w:color="auto"/>
            </w:tcBorders>
            <w:noWrap/>
            <w:vAlign w:val="center"/>
          </w:tcPr>
          <w:p w:rsidR="00D0187A" w:rsidRPr="00824F8C" w:rsidRDefault="00D0187A" w:rsidP="00824F8C">
            <w:pPr>
              <w:pStyle w:val="Default"/>
              <w:rPr>
                <w:rFonts w:ascii="Calibri" w:hAnsi="Calibri" w:cs="Calibri"/>
                <w:sz w:val="23"/>
                <w:szCs w:val="23"/>
              </w:rPr>
            </w:pPr>
            <w:r w:rsidRPr="00824F8C">
              <w:rPr>
                <w:rFonts w:ascii="Calibri" w:hAnsi="Calibri" w:cs="Calibri"/>
                <w:b/>
                <w:bCs/>
                <w:sz w:val="23"/>
                <w:szCs w:val="23"/>
              </w:rPr>
              <w:t xml:space="preserve">2.1.5 </w:t>
            </w:r>
          </w:p>
        </w:tc>
        <w:tc>
          <w:tcPr>
            <w:tcW w:w="2434" w:type="pct"/>
            <w:tcBorders>
              <w:top w:val="nil"/>
              <w:left w:val="nil"/>
              <w:bottom w:val="single" w:sz="8" w:space="0" w:color="auto"/>
              <w:right w:val="single" w:sz="8" w:space="0" w:color="auto"/>
            </w:tcBorders>
            <w:vAlign w:val="center"/>
          </w:tcPr>
          <w:p w:rsidR="00D0187A" w:rsidRPr="00824F8C" w:rsidRDefault="00D0187A" w:rsidP="00824F8C">
            <w:pPr>
              <w:pStyle w:val="Default"/>
              <w:rPr>
                <w:rFonts w:ascii="Calibri" w:hAnsi="Calibri" w:cs="Calibri"/>
                <w:sz w:val="23"/>
                <w:szCs w:val="23"/>
              </w:rPr>
            </w:pPr>
            <w:r w:rsidRPr="00824F8C">
              <w:rPr>
                <w:rFonts w:ascii="Calibri" w:hAnsi="Calibri" w:cs="Calibri"/>
                <w:sz w:val="23"/>
                <w:szCs w:val="23"/>
              </w:rPr>
              <w:t xml:space="preserve">Okul sağlığı ve hijyen konularında öğrencilerin, ailelerin ve çalışanların bilinçlendirilmesine yönelik faaliyetler yapılacaktır. Okulumuzun bu konulara ilişkin değerlendirmelere (Beyaz Bayrak, Beslenme Dostu Okul, Sıfır Atık Projesi vb.) katılmaları desteklenecektir. </w:t>
            </w:r>
          </w:p>
          <w:p w:rsidR="00D0187A" w:rsidRPr="00824F8C" w:rsidRDefault="00D0187A" w:rsidP="00824F8C">
            <w:pPr>
              <w:pStyle w:val="Default"/>
              <w:rPr>
                <w:rFonts w:ascii="Calibri" w:hAnsi="Calibri" w:cs="Calibri"/>
                <w:sz w:val="23"/>
                <w:szCs w:val="23"/>
              </w:rPr>
            </w:pPr>
          </w:p>
        </w:tc>
        <w:tc>
          <w:tcPr>
            <w:tcW w:w="1216" w:type="pct"/>
            <w:tcBorders>
              <w:top w:val="nil"/>
              <w:left w:val="nil"/>
              <w:bottom w:val="single" w:sz="8" w:space="0" w:color="auto"/>
              <w:right w:val="single" w:sz="8" w:space="0" w:color="auto"/>
            </w:tcBorders>
            <w:vAlign w:val="center"/>
          </w:tcPr>
          <w:p w:rsidR="00D0187A" w:rsidRPr="00824F8C" w:rsidRDefault="00D0187A" w:rsidP="00824F8C">
            <w:pPr>
              <w:pStyle w:val="Default"/>
              <w:rPr>
                <w:rFonts w:ascii="Calibri" w:hAnsi="Calibri" w:cs="Calibri"/>
                <w:sz w:val="23"/>
                <w:szCs w:val="23"/>
              </w:rPr>
            </w:pPr>
            <w:r w:rsidRPr="00824F8C">
              <w:rPr>
                <w:rFonts w:ascii="Calibri" w:hAnsi="Calibri" w:cs="Calibri"/>
                <w:sz w:val="23"/>
                <w:szCs w:val="23"/>
              </w:rPr>
              <w:t xml:space="preserve">Tüm Paydaşlar </w:t>
            </w:r>
          </w:p>
        </w:tc>
        <w:tc>
          <w:tcPr>
            <w:tcW w:w="980" w:type="pct"/>
            <w:tcBorders>
              <w:top w:val="nil"/>
              <w:left w:val="nil"/>
              <w:bottom w:val="single" w:sz="8" w:space="0" w:color="auto"/>
              <w:right w:val="single" w:sz="8" w:space="0" w:color="auto"/>
            </w:tcBorders>
            <w:vAlign w:val="center"/>
          </w:tcPr>
          <w:p w:rsidR="00D0187A" w:rsidRPr="00824F8C" w:rsidRDefault="00D0187A" w:rsidP="00824F8C">
            <w:pPr>
              <w:pStyle w:val="Default"/>
              <w:rPr>
                <w:rFonts w:ascii="Calibri" w:hAnsi="Calibri" w:cs="Calibri"/>
                <w:sz w:val="23"/>
                <w:szCs w:val="23"/>
              </w:rPr>
            </w:pPr>
            <w:r w:rsidRPr="00824F8C">
              <w:rPr>
                <w:rFonts w:ascii="Calibri" w:hAnsi="Calibri" w:cs="Calibri"/>
                <w:sz w:val="23"/>
                <w:szCs w:val="23"/>
              </w:rPr>
              <w:t xml:space="preserve">Eğitim Öğretim Süresince </w:t>
            </w:r>
          </w:p>
        </w:tc>
      </w:tr>
      <w:tr w:rsidR="00D0187A" w:rsidRPr="00863FAD" w:rsidTr="00824F8C">
        <w:trPr>
          <w:trHeight w:val="567"/>
          <w:jc w:val="center"/>
        </w:trPr>
        <w:tc>
          <w:tcPr>
            <w:tcW w:w="370" w:type="pct"/>
            <w:tcBorders>
              <w:top w:val="nil"/>
              <w:left w:val="single" w:sz="8" w:space="0" w:color="auto"/>
              <w:bottom w:val="single" w:sz="8" w:space="0" w:color="auto"/>
              <w:right w:val="single" w:sz="8" w:space="0" w:color="auto"/>
            </w:tcBorders>
            <w:noWrap/>
            <w:vAlign w:val="center"/>
          </w:tcPr>
          <w:p w:rsidR="00D0187A" w:rsidRPr="00824F8C" w:rsidRDefault="00D0187A" w:rsidP="00824F8C">
            <w:pPr>
              <w:pStyle w:val="Default"/>
              <w:rPr>
                <w:rFonts w:ascii="Calibri" w:hAnsi="Calibri" w:cs="Calibri"/>
                <w:sz w:val="23"/>
                <w:szCs w:val="23"/>
              </w:rPr>
            </w:pPr>
            <w:r w:rsidRPr="00824F8C">
              <w:rPr>
                <w:rFonts w:ascii="Calibri" w:hAnsi="Calibri" w:cs="Calibri"/>
                <w:b/>
                <w:bCs/>
                <w:sz w:val="23"/>
                <w:szCs w:val="23"/>
              </w:rPr>
              <w:t xml:space="preserve">2.1.6 </w:t>
            </w:r>
          </w:p>
        </w:tc>
        <w:tc>
          <w:tcPr>
            <w:tcW w:w="2434" w:type="pct"/>
            <w:tcBorders>
              <w:top w:val="nil"/>
              <w:left w:val="nil"/>
              <w:bottom w:val="single" w:sz="8" w:space="0" w:color="auto"/>
              <w:right w:val="single" w:sz="8" w:space="0" w:color="auto"/>
            </w:tcBorders>
            <w:vAlign w:val="center"/>
          </w:tcPr>
          <w:p w:rsidR="00D0187A" w:rsidRPr="00824F8C" w:rsidRDefault="00D0187A" w:rsidP="00824F8C">
            <w:pPr>
              <w:pStyle w:val="Default"/>
              <w:rPr>
                <w:rFonts w:ascii="Calibri" w:hAnsi="Calibri" w:cs="Calibri"/>
                <w:sz w:val="23"/>
                <w:szCs w:val="23"/>
              </w:rPr>
            </w:pPr>
            <w:r w:rsidRPr="00824F8C">
              <w:rPr>
                <w:rFonts w:ascii="Calibri" w:hAnsi="Calibri" w:cs="Calibri"/>
                <w:sz w:val="23"/>
                <w:szCs w:val="23"/>
              </w:rPr>
              <w:t xml:space="preserve">Çeşitli yarışma, organizasyon ve benzer etkinliklerle okulumuzda kitap okuma hareketliliği sağlanarak öğrencilerin kitap okumaya yönelik ilgisinin artması sağlanacaktır. </w:t>
            </w:r>
          </w:p>
        </w:tc>
        <w:tc>
          <w:tcPr>
            <w:tcW w:w="1216" w:type="pct"/>
            <w:tcBorders>
              <w:top w:val="nil"/>
              <w:left w:val="nil"/>
              <w:bottom w:val="single" w:sz="8" w:space="0" w:color="auto"/>
              <w:right w:val="single" w:sz="8" w:space="0" w:color="auto"/>
            </w:tcBorders>
            <w:vAlign w:val="center"/>
          </w:tcPr>
          <w:p w:rsidR="00D0187A" w:rsidRPr="00824F8C" w:rsidRDefault="00D0187A" w:rsidP="00824F8C">
            <w:pPr>
              <w:pStyle w:val="Default"/>
              <w:rPr>
                <w:rFonts w:ascii="Calibri" w:hAnsi="Calibri" w:cs="Calibri"/>
                <w:sz w:val="23"/>
                <w:szCs w:val="23"/>
              </w:rPr>
            </w:pPr>
            <w:r w:rsidRPr="00824F8C">
              <w:rPr>
                <w:rFonts w:ascii="Calibri" w:hAnsi="Calibri" w:cs="Calibri"/>
                <w:sz w:val="23"/>
                <w:szCs w:val="23"/>
              </w:rPr>
              <w:t xml:space="preserve">Öğretmenler </w:t>
            </w:r>
          </w:p>
        </w:tc>
        <w:tc>
          <w:tcPr>
            <w:tcW w:w="980" w:type="pct"/>
            <w:tcBorders>
              <w:top w:val="nil"/>
              <w:left w:val="nil"/>
              <w:bottom w:val="single" w:sz="8" w:space="0" w:color="auto"/>
              <w:right w:val="single" w:sz="8" w:space="0" w:color="auto"/>
            </w:tcBorders>
            <w:vAlign w:val="center"/>
          </w:tcPr>
          <w:p w:rsidR="00D0187A" w:rsidRPr="00824F8C" w:rsidRDefault="00D0187A" w:rsidP="00824F8C">
            <w:pPr>
              <w:pStyle w:val="Default"/>
              <w:rPr>
                <w:rFonts w:ascii="Calibri" w:hAnsi="Calibri" w:cs="Calibri"/>
                <w:sz w:val="23"/>
                <w:szCs w:val="23"/>
              </w:rPr>
            </w:pPr>
            <w:r w:rsidRPr="00824F8C">
              <w:rPr>
                <w:rFonts w:ascii="Calibri" w:hAnsi="Calibri" w:cs="Calibri"/>
                <w:sz w:val="23"/>
                <w:szCs w:val="23"/>
              </w:rPr>
              <w:t xml:space="preserve">Eğitim Öğretim süresince </w:t>
            </w:r>
          </w:p>
        </w:tc>
      </w:tr>
    </w:tbl>
    <w:p w:rsidR="00D0187A" w:rsidRDefault="00D0187A" w:rsidP="00196325">
      <w:pPr>
        <w:pStyle w:val="AltKonuBal"/>
        <w:jc w:val="left"/>
        <w:rPr>
          <w:rStyle w:val="Gl"/>
          <w:rFonts w:ascii="Calibri" w:hAnsi="Calibri" w:cs="Calibri"/>
          <w:bCs/>
          <w:color w:val="000000"/>
        </w:rPr>
      </w:pPr>
    </w:p>
    <w:p w:rsidR="00D0187A" w:rsidRDefault="00D0187A" w:rsidP="00824F8C">
      <w:pPr>
        <w:rPr>
          <w:lang w:eastAsia="ar-SA"/>
        </w:rPr>
      </w:pPr>
    </w:p>
    <w:p w:rsidR="00D0187A" w:rsidRDefault="00D0187A" w:rsidP="00824F8C">
      <w:pPr>
        <w:rPr>
          <w:lang w:eastAsia="ar-SA"/>
        </w:rPr>
      </w:pPr>
    </w:p>
    <w:p w:rsidR="00D0187A" w:rsidRDefault="00D0187A" w:rsidP="00824F8C">
      <w:pPr>
        <w:rPr>
          <w:lang w:eastAsia="ar-SA"/>
        </w:rPr>
      </w:pPr>
    </w:p>
    <w:p w:rsidR="00D0187A" w:rsidRDefault="00D0187A" w:rsidP="00824F8C">
      <w:pPr>
        <w:rPr>
          <w:lang w:eastAsia="ar-SA"/>
        </w:rPr>
      </w:pPr>
    </w:p>
    <w:p w:rsidR="00D0187A" w:rsidRDefault="00D0187A" w:rsidP="00A935B1">
      <w:pPr>
        <w:pStyle w:val="Balk2"/>
        <w:rPr>
          <w:rFonts w:ascii="Arial" w:hAnsi="Arial" w:cs="Arial"/>
          <w:sz w:val="22"/>
          <w:szCs w:val="22"/>
        </w:rPr>
      </w:pPr>
      <w:r>
        <w:rPr>
          <w:rFonts w:ascii="Arial" w:hAnsi="Arial" w:cs="Arial"/>
          <w:sz w:val="22"/>
          <w:szCs w:val="22"/>
        </w:rPr>
        <w:t>2-A – EKİP VE SIFIR ATIK PROJELERİ</w:t>
      </w:r>
    </w:p>
    <w:p w:rsidR="00D0187A" w:rsidRDefault="00D0187A" w:rsidP="00A935B1">
      <w:pPr>
        <w:ind w:right="1134"/>
        <w:rPr>
          <w:rFonts w:ascii="Calibri" w:hAnsi="Calibri"/>
          <w:b/>
          <w:sz w:val="28"/>
        </w:rPr>
      </w:pPr>
      <w:r>
        <w:rPr>
          <w:rFonts w:ascii="Calibri" w:hAnsi="Calibri"/>
          <w:b/>
          <w:sz w:val="28"/>
        </w:rPr>
        <w:t>Performans Göstergeleri 2.A</w:t>
      </w:r>
    </w:p>
    <w:tbl>
      <w:tblPr>
        <w:tblW w:w="129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521"/>
        <w:gridCol w:w="5265"/>
        <w:gridCol w:w="957"/>
        <w:gridCol w:w="7"/>
        <w:gridCol w:w="1085"/>
        <w:gridCol w:w="13"/>
        <w:gridCol w:w="983"/>
        <w:gridCol w:w="1052"/>
        <w:gridCol w:w="14"/>
        <w:gridCol w:w="1078"/>
        <w:gridCol w:w="994"/>
      </w:tblGrid>
      <w:tr w:rsidR="00D0187A" w:rsidRPr="00863FAD" w:rsidTr="00CF008E">
        <w:trPr>
          <w:trHeight w:val="421"/>
          <w:jc w:val="center"/>
        </w:trPr>
        <w:tc>
          <w:tcPr>
            <w:tcW w:w="1521" w:type="dxa"/>
            <w:vMerge w:val="restart"/>
            <w:shd w:val="clear" w:color="auto" w:fill="FBD4B4"/>
            <w:noWrap/>
            <w:vAlign w:val="center"/>
          </w:tcPr>
          <w:p w:rsidR="00D0187A" w:rsidRPr="00863FAD" w:rsidRDefault="00D0187A" w:rsidP="00533F1A">
            <w:pPr>
              <w:spacing w:after="0" w:line="240" w:lineRule="auto"/>
              <w:ind w:right="34"/>
              <w:jc w:val="center"/>
              <w:rPr>
                <w:rFonts w:ascii="Calibri" w:hAnsi="Calibri"/>
                <w:b/>
                <w:bCs/>
                <w:color w:val="000000"/>
                <w:szCs w:val="22"/>
              </w:rPr>
            </w:pPr>
            <w:r>
              <w:rPr>
                <w:rFonts w:ascii="Calibri" w:hAnsi="Calibri"/>
                <w:b/>
                <w:bCs/>
                <w:color w:val="000000"/>
                <w:sz w:val="22"/>
                <w:szCs w:val="22"/>
              </w:rPr>
              <w:t>SN</w:t>
            </w:r>
          </w:p>
        </w:tc>
        <w:tc>
          <w:tcPr>
            <w:tcW w:w="5265" w:type="dxa"/>
            <w:vMerge w:val="restart"/>
            <w:shd w:val="clear" w:color="auto" w:fill="FBD4B4"/>
            <w:vAlign w:val="center"/>
          </w:tcPr>
          <w:p w:rsidR="00D0187A" w:rsidRPr="00863FAD" w:rsidRDefault="00D0187A" w:rsidP="00533F1A">
            <w:pPr>
              <w:spacing w:after="0" w:line="240" w:lineRule="auto"/>
              <w:ind w:right="709"/>
              <w:jc w:val="center"/>
              <w:rPr>
                <w:rFonts w:ascii="Calibri" w:hAnsi="Calibri"/>
                <w:b/>
                <w:bCs/>
                <w:color w:val="000000"/>
                <w:sz w:val="20"/>
                <w:szCs w:val="22"/>
              </w:rPr>
            </w:pPr>
            <w:r w:rsidRPr="00863FAD">
              <w:rPr>
                <w:rFonts w:ascii="Calibri" w:hAnsi="Calibri"/>
                <w:b/>
                <w:bCs/>
                <w:color w:val="000000"/>
                <w:sz w:val="20"/>
                <w:szCs w:val="22"/>
              </w:rPr>
              <w:t>PERFORMANS</w:t>
            </w:r>
            <w:r>
              <w:rPr>
                <w:rFonts w:ascii="Calibri" w:hAnsi="Calibri"/>
                <w:b/>
                <w:bCs/>
                <w:color w:val="000000"/>
                <w:sz w:val="20"/>
                <w:szCs w:val="22"/>
              </w:rPr>
              <w:t xml:space="preserve"> </w:t>
            </w:r>
            <w:r w:rsidRPr="00863FAD">
              <w:rPr>
                <w:rFonts w:ascii="Calibri" w:hAnsi="Calibri"/>
                <w:b/>
                <w:bCs/>
                <w:color w:val="000000"/>
                <w:sz w:val="20"/>
                <w:szCs w:val="22"/>
              </w:rPr>
              <w:t>GÖSTERGESİ</w:t>
            </w:r>
          </w:p>
        </w:tc>
        <w:tc>
          <w:tcPr>
            <w:tcW w:w="964" w:type="dxa"/>
            <w:gridSpan w:val="2"/>
            <w:shd w:val="clear" w:color="auto" w:fill="FBD4B4"/>
            <w:vAlign w:val="center"/>
          </w:tcPr>
          <w:p w:rsidR="00D0187A" w:rsidRPr="00863FAD" w:rsidRDefault="00D0187A" w:rsidP="00533F1A">
            <w:pPr>
              <w:spacing w:after="0" w:line="240" w:lineRule="auto"/>
              <w:ind w:left="-19"/>
              <w:jc w:val="center"/>
              <w:rPr>
                <w:rFonts w:ascii="Calibri" w:hAnsi="Calibri"/>
                <w:b/>
                <w:bCs/>
                <w:color w:val="000000"/>
                <w:sz w:val="20"/>
                <w:szCs w:val="22"/>
              </w:rPr>
            </w:pPr>
            <w:r w:rsidRPr="00863FAD">
              <w:rPr>
                <w:rFonts w:ascii="Calibri" w:hAnsi="Calibri"/>
                <w:b/>
                <w:bCs/>
                <w:color w:val="000000"/>
                <w:sz w:val="20"/>
                <w:szCs w:val="22"/>
              </w:rPr>
              <w:t>Mevcut</w:t>
            </w:r>
          </w:p>
        </w:tc>
        <w:tc>
          <w:tcPr>
            <w:tcW w:w="5219" w:type="dxa"/>
            <w:gridSpan w:val="7"/>
            <w:shd w:val="clear" w:color="auto" w:fill="FBD4B4"/>
            <w:vAlign w:val="center"/>
          </w:tcPr>
          <w:p w:rsidR="00D0187A" w:rsidRPr="00863FAD" w:rsidRDefault="00D0187A" w:rsidP="00533F1A">
            <w:pPr>
              <w:spacing w:after="0" w:line="240" w:lineRule="auto"/>
              <w:ind w:right="709"/>
              <w:jc w:val="center"/>
              <w:rPr>
                <w:rFonts w:ascii="Calibri" w:hAnsi="Calibri"/>
                <w:b/>
                <w:bCs/>
                <w:color w:val="000000"/>
                <w:szCs w:val="22"/>
              </w:rPr>
            </w:pPr>
            <w:r w:rsidRPr="00863FAD">
              <w:rPr>
                <w:rFonts w:ascii="Calibri" w:hAnsi="Calibri"/>
                <w:b/>
                <w:bCs/>
                <w:color w:val="000000"/>
                <w:sz w:val="22"/>
                <w:szCs w:val="22"/>
              </w:rPr>
              <w:t>HEDEF</w:t>
            </w:r>
          </w:p>
        </w:tc>
      </w:tr>
      <w:tr w:rsidR="00D0187A" w:rsidRPr="00863FAD" w:rsidTr="00CF008E">
        <w:trPr>
          <w:trHeight w:val="309"/>
          <w:jc w:val="center"/>
        </w:trPr>
        <w:tc>
          <w:tcPr>
            <w:tcW w:w="1521" w:type="dxa"/>
            <w:vMerge/>
            <w:shd w:val="clear" w:color="auto" w:fill="FBD4B4"/>
            <w:vAlign w:val="center"/>
          </w:tcPr>
          <w:p w:rsidR="00D0187A" w:rsidRPr="00863FAD" w:rsidRDefault="00D0187A" w:rsidP="00533F1A">
            <w:pPr>
              <w:spacing w:after="0" w:line="240" w:lineRule="auto"/>
              <w:ind w:right="34"/>
              <w:jc w:val="center"/>
              <w:rPr>
                <w:rFonts w:ascii="Calibri" w:hAnsi="Calibri"/>
                <w:b/>
                <w:bCs/>
                <w:szCs w:val="22"/>
              </w:rPr>
            </w:pPr>
          </w:p>
        </w:tc>
        <w:tc>
          <w:tcPr>
            <w:tcW w:w="5265" w:type="dxa"/>
            <w:vMerge/>
            <w:shd w:val="clear" w:color="auto" w:fill="FBD4B4"/>
            <w:vAlign w:val="center"/>
          </w:tcPr>
          <w:p w:rsidR="00D0187A" w:rsidRPr="00863FAD" w:rsidRDefault="00D0187A" w:rsidP="00533F1A">
            <w:pPr>
              <w:spacing w:after="0" w:line="240" w:lineRule="auto"/>
              <w:ind w:right="709"/>
              <w:jc w:val="center"/>
              <w:rPr>
                <w:rFonts w:ascii="Calibri" w:hAnsi="Calibri"/>
                <w:b/>
                <w:bCs/>
                <w:szCs w:val="22"/>
              </w:rPr>
            </w:pPr>
          </w:p>
        </w:tc>
        <w:tc>
          <w:tcPr>
            <w:tcW w:w="957" w:type="dxa"/>
            <w:shd w:val="clear" w:color="auto" w:fill="FBD4B4"/>
            <w:noWrap/>
            <w:vAlign w:val="center"/>
          </w:tcPr>
          <w:p w:rsidR="00D0187A" w:rsidRPr="00863FAD" w:rsidRDefault="00D0187A" w:rsidP="00533F1A">
            <w:pPr>
              <w:spacing w:after="0" w:line="240" w:lineRule="auto"/>
              <w:ind w:left="-19"/>
              <w:jc w:val="center"/>
              <w:rPr>
                <w:rFonts w:ascii="Calibri" w:hAnsi="Calibri"/>
                <w:b/>
                <w:bCs/>
                <w:szCs w:val="22"/>
              </w:rPr>
            </w:pPr>
            <w:r w:rsidRPr="00863FAD">
              <w:rPr>
                <w:rFonts w:ascii="Calibri" w:hAnsi="Calibri"/>
                <w:b/>
                <w:bCs/>
                <w:sz w:val="22"/>
                <w:szCs w:val="22"/>
              </w:rPr>
              <w:t>2018</w:t>
            </w:r>
          </w:p>
        </w:tc>
        <w:tc>
          <w:tcPr>
            <w:tcW w:w="1092" w:type="dxa"/>
            <w:gridSpan w:val="2"/>
            <w:shd w:val="clear" w:color="auto" w:fill="FBD4B4"/>
            <w:noWrap/>
            <w:vAlign w:val="center"/>
          </w:tcPr>
          <w:p w:rsidR="00D0187A" w:rsidRPr="00863FAD" w:rsidRDefault="00D0187A" w:rsidP="00533F1A">
            <w:pPr>
              <w:spacing w:after="0" w:line="240" w:lineRule="auto"/>
              <w:ind w:right="-15"/>
              <w:jc w:val="center"/>
              <w:rPr>
                <w:rFonts w:ascii="Calibri" w:hAnsi="Calibri"/>
                <w:b/>
                <w:bCs/>
                <w:szCs w:val="22"/>
              </w:rPr>
            </w:pPr>
            <w:r w:rsidRPr="00863FAD">
              <w:rPr>
                <w:rFonts w:ascii="Calibri" w:hAnsi="Calibri"/>
                <w:b/>
                <w:bCs/>
                <w:sz w:val="22"/>
                <w:szCs w:val="22"/>
              </w:rPr>
              <w:t>2019</w:t>
            </w:r>
          </w:p>
        </w:tc>
        <w:tc>
          <w:tcPr>
            <w:tcW w:w="996" w:type="dxa"/>
            <w:gridSpan w:val="2"/>
            <w:shd w:val="clear" w:color="auto" w:fill="FBD4B4"/>
            <w:vAlign w:val="center"/>
          </w:tcPr>
          <w:p w:rsidR="00D0187A" w:rsidRPr="00863FAD" w:rsidRDefault="00D0187A" w:rsidP="00533F1A">
            <w:pPr>
              <w:spacing w:after="0" w:line="240" w:lineRule="auto"/>
              <w:ind w:right="34"/>
              <w:jc w:val="center"/>
              <w:rPr>
                <w:rFonts w:ascii="Calibri" w:hAnsi="Calibri"/>
                <w:b/>
                <w:bCs/>
                <w:szCs w:val="22"/>
              </w:rPr>
            </w:pPr>
            <w:r w:rsidRPr="00863FAD">
              <w:rPr>
                <w:rFonts w:ascii="Calibri" w:hAnsi="Calibri"/>
                <w:b/>
                <w:bCs/>
                <w:sz w:val="22"/>
                <w:szCs w:val="22"/>
              </w:rPr>
              <w:t>2020</w:t>
            </w:r>
          </w:p>
        </w:tc>
        <w:tc>
          <w:tcPr>
            <w:tcW w:w="1052" w:type="dxa"/>
            <w:shd w:val="clear" w:color="auto" w:fill="FBD4B4"/>
            <w:vAlign w:val="center"/>
          </w:tcPr>
          <w:p w:rsidR="00D0187A" w:rsidRPr="00863FAD" w:rsidRDefault="00D0187A" w:rsidP="00533F1A">
            <w:pPr>
              <w:spacing w:after="0" w:line="240" w:lineRule="auto"/>
              <w:jc w:val="center"/>
              <w:rPr>
                <w:rFonts w:ascii="Calibri" w:hAnsi="Calibri"/>
                <w:b/>
                <w:bCs/>
                <w:szCs w:val="22"/>
              </w:rPr>
            </w:pPr>
            <w:r w:rsidRPr="00863FAD">
              <w:rPr>
                <w:rFonts w:ascii="Calibri" w:hAnsi="Calibri"/>
                <w:b/>
                <w:bCs/>
                <w:sz w:val="22"/>
                <w:szCs w:val="22"/>
              </w:rPr>
              <w:t>2021</w:t>
            </w:r>
          </w:p>
        </w:tc>
        <w:tc>
          <w:tcPr>
            <w:tcW w:w="1092" w:type="dxa"/>
            <w:gridSpan w:val="2"/>
            <w:shd w:val="clear" w:color="auto" w:fill="FBD4B4"/>
            <w:vAlign w:val="center"/>
          </w:tcPr>
          <w:p w:rsidR="00D0187A" w:rsidRPr="00863FAD" w:rsidRDefault="00D0187A" w:rsidP="00533F1A">
            <w:pPr>
              <w:spacing w:after="0" w:line="240" w:lineRule="auto"/>
              <w:jc w:val="center"/>
              <w:rPr>
                <w:rFonts w:ascii="Calibri" w:hAnsi="Calibri"/>
                <w:b/>
                <w:bCs/>
                <w:szCs w:val="22"/>
              </w:rPr>
            </w:pPr>
            <w:r w:rsidRPr="00863FAD">
              <w:rPr>
                <w:rFonts w:ascii="Calibri" w:hAnsi="Calibri"/>
                <w:b/>
                <w:bCs/>
                <w:sz w:val="22"/>
                <w:szCs w:val="22"/>
              </w:rPr>
              <w:t>2022</w:t>
            </w:r>
          </w:p>
        </w:tc>
        <w:tc>
          <w:tcPr>
            <w:tcW w:w="994" w:type="dxa"/>
            <w:shd w:val="clear" w:color="auto" w:fill="FBD4B4"/>
            <w:vAlign w:val="center"/>
          </w:tcPr>
          <w:p w:rsidR="00D0187A" w:rsidRPr="00863FAD" w:rsidRDefault="00D0187A" w:rsidP="00533F1A">
            <w:pPr>
              <w:spacing w:after="0" w:line="240" w:lineRule="auto"/>
              <w:ind w:right="19"/>
              <w:jc w:val="center"/>
              <w:rPr>
                <w:rFonts w:ascii="Calibri" w:hAnsi="Calibri"/>
                <w:b/>
                <w:bCs/>
                <w:szCs w:val="22"/>
              </w:rPr>
            </w:pPr>
            <w:r w:rsidRPr="00863FAD">
              <w:rPr>
                <w:rFonts w:ascii="Calibri" w:hAnsi="Calibri"/>
                <w:b/>
                <w:bCs/>
                <w:sz w:val="22"/>
                <w:szCs w:val="22"/>
              </w:rPr>
              <w:t>2023</w:t>
            </w:r>
          </w:p>
        </w:tc>
      </w:tr>
      <w:tr w:rsidR="00D0187A" w:rsidRPr="00863FAD" w:rsidTr="00CF008E">
        <w:trPr>
          <w:trHeight w:val="680"/>
          <w:jc w:val="center"/>
        </w:trPr>
        <w:tc>
          <w:tcPr>
            <w:tcW w:w="1521" w:type="dxa"/>
            <w:vAlign w:val="center"/>
          </w:tcPr>
          <w:p w:rsidR="00D0187A" w:rsidRPr="00A935B1" w:rsidRDefault="00D0187A" w:rsidP="00A935B1">
            <w:pPr>
              <w:pStyle w:val="Default"/>
              <w:rPr>
                <w:rFonts w:ascii="Arial" w:hAnsi="Arial" w:cs="Arial"/>
                <w:b/>
                <w:color w:val="FF0000"/>
                <w:sz w:val="20"/>
                <w:szCs w:val="20"/>
              </w:rPr>
            </w:pPr>
            <w:r w:rsidRPr="00A935B1">
              <w:rPr>
                <w:rFonts w:ascii="Arial" w:hAnsi="Arial" w:cs="Arial"/>
                <w:b/>
                <w:bCs/>
                <w:color w:val="FF0000"/>
                <w:sz w:val="20"/>
                <w:szCs w:val="20"/>
              </w:rPr>
              <w:t xml:space="preserve">PG.2.A.1 </w:t>
            </w:r>
          </w:p>
        </w:tc>
        <w:tc>
          <w:tcPr>
            <w:tcW w:w="5265" w:type="dxa"/>
            <w:vAlign w:val="center"/>
          </w:tcPr>
          <w:p w:rsidR="00D0187A" w:rsidRPr="00A935B1" w:rsidRDefault="00D0187A" w:rsidP="00A935B1">
            <w:pPr>
              <w:rPr>
                <w:rFonts w:ascii="Arial" w:hAnsi="Arial" w:cs="Arial"/>
                <w:color w:val="000000"/>
                <w:sz w:val="20"/>
                <w:szCs w:val="20"/>
              </w:rPr>
            </w:pPr>
            <w:r w:rsidRPr="00A935B1">
              <w:rPr>
                <w:rFonts w:ascii="Arial" w:hAnsi="Arial" w:cs="Arial"/>
                <w:color w:val="000000"/>
                <w:sz w:val="20"/>
                <w:szCs w:val="20"/>
              </w:rPr>
              <w:t>Kitap okuma saatlerinde kitap okunuyor mu?</w:t>
            </w:r>
            <w:r>
              <w:rPr>
                <w:rFonts w:ascii="Arial" w:hAnsi="Arial" w:cs="Arial"/>
                <w:color w:val="000000"/>
                <w:sz w:val="20"/>
                <w:szCs w:val="20"/>
              </w:rPr>
              <w:t xml:space="preserve"> ( % )</w:t>
            </w:r>
          </w:p>
        </w:tc>
        <w:tc>
          <w:tcPr>
            <w:tcW w:w="957" w:type="dxa"/>
            <w:noWrap/>
            <w:vAlign w:val="center"/>
          </w:tcPr>
          <w:p w:rsidR="00D0187A" w:rsidRPr="00A935B1" w:rsidRDefault="00D0187A" w:rsidP="00A935B1">
            <w:pPr>
              <w:jc w:val="center"/>
              <w:rPr>
                <w:rFonts w:ascii="Arial" w:hAnsi="Arial" w:cs="Arial"/>
                <w:color w:val="000000"/>
                <w:sz w:val="20"/>
                <w:szCs w:val="20"/>
              </w:rPr>
            </w:pPr>
            <w:r>
              <w:rPr>
                <w:rFonts w:ascii="Arial" w:hAnsi="Arial" w:cs="Arial"/>
                <w:color w:val="000000"/>
                <w:sz w:val="20"/>
                <w:szCs w:val="20"/>
              </w:rPr>
              <w:t>%100</w:t>
            </w:r>
          </w:p>
        </w:tc>
        <w:tc>
          <w:tcPr>
            <w:tcW w:w="1092" w:type="dxa"/>
            <w:gridSpan w:val="2"/>
            <w:noWrap/>
            <w:vAlign w:val="center"/>
          </w:tcPr>
          <w:p w:rsidR="00D0187A" w:rsidRPr="00A935B1" w:rsidRDefault="00D0187A" w:rsidP="00A935B1">
            <w:pPr>
              <w:jc w:val="center"/>
              <w:rPr>
                <w:rFonts w:ascii="Arial" w:hAnsi="Arial" w:cs="Arial"/>
                <w:color w:val="000000"/>
                <w:sz w:val="20"/>
                <w:szCs w:val="20"/>
              </w:rPr>
            </w:pPr>
            <w:r>
              <w:rPr>
                <w:rFonts w:ascii="Arial" w:hAnsi="Arial" w:cs="Arial"/>
                <w:color w:val="000000"/>
                <w:sz w:val="20"/>
                <w:szCs w:val="20"/>
              </w:rPr>
              <w:t>%100</w:t>
            </w:r>
          </w:p>
        </w:tc>
        <w:tc>
          <w:tcPr>
            <w:tcW w:w="996" w:type="dxa"/>
            <w:gridSpan w:val="2"/>
            <w:vAlign w:val="center"/>
          </w:tcPr>
          <w:p w:rsidR="00D0187A" w:rsidRPr="00A935B1" w:rsidRDefault="00D0187A" w:rsidP="00A935B1">
            <w:pPr>
              <w:jc w:val="center"/>
              <w:rPr>
                <w:rFonts w:ascii="Arial" w:hAnsi="Arial" w:cs="Arial"/>
                <w:color w:val="000000"/>
                <w:sz w:val="20"/>
                <w:szCs w:val="20"/>
              </w:rPr>
            </w:pPr>
            <w:r>
              <w:rPr>
                <w:rFonts w:ascii="Arial" w:hAnsi="Arial" w:cs="Arial"/>
                <w:color w:val="000000"/>
                <w:sz w:val="20"/>
                <w:szCs w:val="20"/>
              </w:rPr>
              <w:t>%100</w:t>
            </w:r>
          </w:p>
        </w:tc>
        <w:tc>
          <w:tcPr>
            <w:tcW w:w="1066" w:type="dxa"/>
            <w:gridSpan w:val="2"/>
            <w:vAlign w:val="center"/>
          </w:tcPr>
          <w:p w:rsidR="00D0187A" w:rsidRPr="00A935B1" w:rsidRDefault="00D0187A" w:rsidP="00A935B1">
            <w:pPr>
              <w:jc w:val="center"/>
              <w:rPr>
                <w:rFonts w:ascii="Arial" w:hAnsi="Arial" w:cs="Arial"/>
                <w:color w:val="000000"/>
                <w:sz w:val="20"/>
                <w:szCs w:val="20"/>
              </w:rPr>
            </w:pPr>
            <w:r>
              <w:rPr>
                <w:rFonts w:ascii="Arial" w:hAnsi="Arial" w:cs="Arial"/>
                <w:color w:val="000000"/>
                <w:sz w:val="20"/>
                <w:szCs w:val="20"/>
              </w:rPr>
              <w:t>%100</w:t>
            </w:r>
          </w:p>
        </w:tc>
        <w:tc>
          <w:tcPr>
            <w:tcW w:w="1078" w:type="dxa"/>
            <w:vAlign w:val="center"/>
          </w:tcPr>
          <w:p w:rsidR="00D0187A" w:rsidRPr="00A935B1" w:rsidRDefault="00D0187A" w:rsidP="00A935B1">
            <w:pPr>
              <w:jc w:val="center"/>
              <w:rPr>
                <w:rFonts w:ascii="Arial" w:hAnsi="Arial" w:cs="Arial"/>
                <w:color w:val="000000"/>
                <w:sz w:val="20"/>
                <w:szCs w:val="20"/>
              </w:rPr>
            </w:pPr>
            <w:r>
              <w:rPr>
                <w:rFonts w:ascii="Arial" w:hAnsi="Arial" w:cs="Arial"/>
                <w:color w:val="000000"/>
                <w:sz w:val="20"/>
                <w:szCs w:val="20"/>
              </w:rPr>
              <w:t>%100</w:t>
            </w:r>
          </w:p>
        </w:tc>
        <w:tc>
          <w:tcPr>
            <w:tcW w:w="994" w:type="dxa"/>
            <w:vAlign w:val="center"/>
          </w:tcPr>
          <w:p w:rsidR="00D0187A" w:rsidRPr="00A935B1" w:rsidRDefault="00D0187A" w:rsidP="00A935B1">
            <w:pPr>
              <w:jc w:val="center"/>
              <w:rPr>
                <w:rFonts w:ascii="Arial" w:hAnsi="Arial" w:cs="Arial"/>
                <w:color w:val="000000"/>
                <w:sz w:val="20"/>
                <w:szCs w:val="20"/>
              </w:rPr>
            </w:pPr>
            <w:r>
              <w:rPr>
                <w:rFonts w:ascii="Arial" w:hAnsi="Arial" w:cs="Arial"/>
                <w:color w:val="000000"/>
                <w:sz w:val="20"/>
                <w:szCs w:val="20"/>
              </w:rPr>
              <w:t>%100</w:t>
            </w:r>
          </w:p>
        </w:tc>
      </w:tr>
      <w:tr w:rsidR="00D0187A" w:rsidRPr="00863FAD" w:rsidTr="00CF008E">
        <w:trPr>
          <w:trHeight w:val="680"/>
          <w:jc w:val="center"/>
        </w:trPr>
        <w:tc>
          <w:tcPr>
            <w:tcW w:w="1521" w:type="dxa"/>
            <w:vAlign w:val="center"/>
          </w:tcPr>
          <w:p w:rsidR="00D0187A" w:rsidRPr="00A935B1" w:rsidRDefault="00D0187A" w:rsidP="00A935B1">
            <w:pPr>
              <w:pStyle w:val="Default"/>
              <w:rPr>
                <w:rFonts w:ascii="Arial" w:hAnsi="Arial" w:cs="Arial"/>
                <w:b/>
                <w:color w:val="FF0000"/>
                <w:sz w:val="20"/>
                <w:szCs w:val="20"/>
              </w:rPr>
            </w:pPr>
            <w:r w:rsidRPr="00A935B1">
              <w:rPr>
                <w:rFonts w:ascii="Arial" w:hAnsi="Arial" w:cs="Arial"/>
                <w:b/>
                <w:bCs/>
                <w:color w:val="FF0000"/>
                <w:sz w:val="20"/>
                <w:szCs w:val="20"/>
              </w:rPr>
              <w:t xml:space="preserve">PG.2.A.2 </w:t>
            </w:r>
          </w:p>
        </w:tc>
        <w:tc>
          <w:tcPr>
            <w:tcW w:w="5265" w:type="dxa"/>
            <w:vAlign w:val="center"/>
          </w:tcPr>
          <w:p w:rsidR="00D0187A" w:rsidRPr="00A935B1" w:rsidRDefault="00D0187A" w:rsidP="00A935B1">
            <w:pPr>
              <w:rPr>
                <w:rFonts w:ascii="Arial" w:hAnsi="Arial" w:cs="Arial"/>
                <w:color w:val="000000"/>
                <w:sz w:val="20"/>
                <w:szCs w:val="20"/>
              </w:rPr>
            </w:pPr>
            <w:r w:rsidRPr="00A935B1">
              <w:rPr>
                <w:rFonts w:ascii="Arial" w:hAnsi="Arial" w:cs="Arial"/>
                <w:color w:val="000000"/>
                <w:sz w:val="20"/>
                <w:szCs w:val="20"/>
              </w:rPr>
              <w:t>Kütüphaneye  kazandırılan kitap sayısı</w:t>
            </w:r>
          </w:p>
        </w:tc>
        <w:tc>
          <w:tcPr>
            <w:tcW w:w="957" w:type="dxa"/>
            <w:noWrap/>
            <w:vAlign w:val="center"/>
          </w:tcPr>
          <w:p w:rsidR="00D0187A" w:rsidRPr="00A935B1" w:rsidRDefault="00D0187A" w:rsidP="00A935B1">
            <w:pPr>
              <w:jc w:val="center"/>
              <w:rPr>
                <w:rFonts w:ascii="Arial" w:hAnsi="Arial" w:cs="Arial"/>
                <w:color w:val="000000"/>
                <w:sz w:val="20"/>
                <w:szCs w:val="20"/>
              </w:rPr>
            </w:pPr>
            <w:r w:rsidRPr="00A935B1">
              <w:rPr>
                <w:rFonts w:ascii="Arial" w:hAnsi="Arial" w:cs="Arial"/>
                <w:color w:val="000000"/>
                <w:sz w:val="20"/>
                <w:szCs w:val="20"/>
              </w:rPr>
              <w:t>250</w:t>
            </w:r>
          </w:p>
        </w:tc>
        <w:tc>
          <w:tcPr>
            <w:tcW w:w="1105" w:type="dxa"/>
            <w:gridSpan w:val="3"/>
            <w:noWrap/>
            <w:vAlign w:val="center"/>
          </w:tcPr>
          <w:p w:rsidR="00D0187A" w:rsidRPr="00A935B1" w:rsidRDefault="00D0187A" w:rsidP="00A935B1">
            <w:pPr>
              <w:jc w:val="center"/>
              <w:rPr>
                <w:rFonts w:ascii="Arial" w:hAnsi="Arial" w:cs="Arial"/>
                <w:color w:val="000000"/>
                <w:sz w:val="20"/>
                <w:szCs w:val="20"/>
              </w:rPr>
            </w:pPr>
            <w:r>
              <w:rPr>
                <w:rFonts w:ascii="Arial" w:hAnsi="Arial" w:cs="Arial"/>
                <w:color w:val="000000"/>
                <w:sz w:val="20"/>
                <w:szCs w:val="20"/>
              </w:rPr>
              <w:t>250</w:t>
            </w:r>
          </w:p>
        </w:tc>
        <w:tc>
          <w:tcPr>
            <w:tcW w:w="983" w:type="dxa"/>
            <w:vAlign w:val="center"/>
          </w:tcPr>
          <w:p w:rsidR="00D0187A" w:rsidRPr="00A935B1" w:rsidRDefault="00D0187A" w:rsidP="00A935B1">
            <w:pPr>
              <w:jc w:val="center"/>
              <w:rPr>
                <w:rFonts w:ascii="Arial" w:hAnsi="Arial" w:cs="Arial"/>
                <w:color w:val="000000"/>
                <w:sz w:val="20"/>
                <w:szCs w:val="20"/>
              </w:rPr>
            </w:pPr>
            <w:r>
              <w:rPr>
                <w:rFonts w:ascii="Arial" w:hAnsi="Arial" w:cs="Arial"/>
                <w:color w:val="000000"/>
                <w:sz w:val="20"/>
                <w:szCs w:val="20"/>
              </w:rPr>
              <w:t>250</w:t>
            </w:r>
          </w:p>
        </w:tc>
        <w:tc>
          <w:tcPr>
            <w:tcW w:w="1066" w:type="dxa"/>
            <w:gridSpan w:val="2"/>
            <w:vAlign w:val="center"/>
          </w:tcPr>
          <w:p w:rsidR="00D0187A" w:rsidRPr="00A935B1" w:rsidRDefault="00D0187A" w:rsidP="00A935B1">
            <w:pPr>
              <w:jc w:val="center"/>
              <w:rPr>
                <w:rFonts w:ascii="Arial" w:hAnsi="Arial" w:cs="Arial"/>
                <w:color w:val="000000"/>
                <w:sz w:val="20"/>
                <w:szCs w:val="20"/>
              </w:rPr>
            </w:pPr>
            <w:r>
              <w:rPr>
                <w:rFonts w:ascii="Arial" w:hAnsi="Arial" w:cs="Arial"/>
                <w:color w:val="000000"/>
                <w:sz w:val="20"/>
                <w:szCs w:val="20"/>
              </w:rPr>
              <w:t>250</w:t>
            </w:r>
          </w:p>
        </w:tc>
        <w:tc>
          <w:tcPr>
            <w:tcW w:w="1078" w:type="dxa"/>
            <w:vAlign w:val="center"/>
          </w:tcPr>
          <w:p w:rsidR="00D0187A" w:rsidRPr="00A935B1" w:rsidRDefault="00D0187A" w:rsidP="00A935B1">
            <w:pPr>
              <w:jc w:val="center"/>
              <w:rPr>
                <w:rFonts w:ascii="Arial" w:hAnsi="Arial" w:cs="Arial"/>
                <w:color w:val="000000"/>
                <w:sz w:val="20"/>
                <w:szCs w:val="20"/>
              </w:rPr>
            </w:pPr>
            <w:r>
              <w:rPr>
                <w:rFonts w:ascii="Arial" w:hAnsi="Arial" w:cs="Arial"/>
                <w:color w:val="000000"/>
                <w:sz w:val="20"/>
                <w:szCs w:val="20"/>
              </w:rPr>
              <w:t>250</w:t>
            </w:r>
          </w:p>
        </w:tc>
        <w:tc>
          <w:tcPr>
            <w:tcW w:w="994" w:type="dxa"/>
            <w:vAlign w:val="center"/>
          </w:tcPr>
          <w:p w:rsidR="00D0187A" w:rsidRPr="00A935B1" w:rsidRDefault="00D0187A" w:rsidP="00A935B1">
            <w:pPr>
              <w:jc w:val="center"/>
              <w:rPr>
                <w:rFonts w:ascii="Arial" w:hAnsi="Arial" w:cs="Arial"/>
                <w:color w:val="000000"/>
                <w:sz w:val="20"/>
                <w:szCs w:val="20"/>
              </w:rPr>
            </w:pPr>
            <w:r>
              <w:rPr>
                <w:rFonts w:ascii="Arial" w:hAnsi="Arial" w:cs="Arial"/>
                <w:color w:val="000000"/>
                <w:sz w:val="20"/>
                <w:szCs w:val="20"/>
              </w:rPr>
              <w:t>250</w:t>
            </w:r>
          </w:p>
        </w:tc>
      </w:tr>
      <w:tr w:rsidR="00D0187A" w:rsidRPr="00863FAD" w:rsidTr="00CF008E">
        <w:trPr>
          <w:trHeight w:val="680"/>
          <w:jc w:val="center"/>
        </w:trPr>
        <w:tc>
          <w:tcPr>
            <w:tcW w:w="1521" w:type="dxa"/>
            <w:vAlign w:val="center"/>
          </w:tcPr>
          <w:p w:rsidR="00D0187A" w:rsidRPr="00A935B1" w:rsidRDefault="00D0187A" w:rsidP="00A935B1">
            <w:pPr>
              <w:pStyle w:val="Default"/>
              <w:rPr>
                <w:rFonts w:ascii="Arial" w:hAnsi="Arial" w:cs="Arial"/>
                <w:b/>
                <w:color w:val="FF0000"/>
                <w:sz w:val="20"/>
                <w:szCs w:val="20"/>
              </w:rPr>
            </w:pPr>
            <w:r w:rsidRPr="00A935B1">
              <w:rPr>
                <w:rFonts w:ascii="Arial" w:hAnsi="Arial" w:cs="Arial"/>
                <w:b/>
                <w:bCs/>
                <w:color w:val="FF0000"/>
                <w:sz w:val="20"/>
                <w:szCs w:val="20"/>
              </w:rPr>
              <w:t xml:space="preserve">PG.2.A.3 </w:t>
            </w:r>
          </w:p>
        </w:tc>
        <w:tc>
          <w:tcPr>
            <w:tcW w:w="5265" w:type="dxa"/>
            <w:vAlign w:val="center"/>
          </w:tcPr>
          <w:p w:rsidR="00D0187A" w:rsidRPr="00A935B1" w:rsidRDefault="00D0187A" w:rsidP="00A935B1">
            <w:pPr>
              <w:rPr>
                <w:rFonts w:ascii="Arial" w:hAnsi="Arial" w:cs="Arial"/>
                <w:color w:val="000000"/>
                <w:sz w:val="20"/>
                <w:szCs w:val="20"/>
              </w:rPr>
            </w:pPr>
            <w:r w:rsidRPr="00A935B1">
              <w:rPr>
                <w:rFonts w:ascii="Arial" w:hAnsi="Arial" w:cs="Arial"/>
                <w:color w:val="000000"/>
                <w:sz w:val="20"/>
                <w:szCs w:val="20"/>
              </w:rPr>
              <w:t>Yıl içerisinde katıldığımız sosyal etkinlik sayısı</w:t>
            </w:r>
          </w:p>
        </w:tc>
        <w:tc>
          <w:tcPr>
            <w:tcW w:w="957" w:type="dxa"/>
            <w:noWrap/>
            <w:vAlign w:val="center"/>
          </w:tcPr>
          <w:p w:rsidR="00D0187A" w:rsidRPr="00A935B1" w:rsidRDefault="00D0187A" w:rsidP="00A935B1">
            <w:pPr>
              <w:jc w:val="center"/>
              <w:rPr>
                <w:rFonts w:ascii="Arial" w:hAnsi="Arial" w:cs="Arial"/>
                <w:color w:val="000000"/>
                <w:sz w:val="20"/>
                <w:szCs w:val="20"/>
              </w:rPr>
            </w:pPr>
            <w:r w:rsidRPr="00A935B1">
              <w:rPr>
                <w:rFonts w:ascii="Arial" w:hAnsi="Arial" w:cs="Arial"/>
                <w:color w:val="000000"/>
                <w:sz w:val="20"/>
                <w:szCs w:val="20"/>
              </w:rPr>
              <w:t>4</w:t>
            </w:r>
          </w:p>
        </w:tc>
        <w:tc>
          <w:tcPr>
            <w:tcW w:w="1105" w:type="dxa"/>
            <w:gridSpan w:val="3"/>
            <w:noWrap/>
            <w:vAlign w:val="center"/>
          </w:tcPr>
          <w:p w:rsidR="00D0187A" w:rsidRPr="00A935B1" w:rsidRDefault="00D0187A" w:rsidP="00A935B1">
            <w:pPr>
              <w:jc w:val="center"/>
              <w:rPr>
                <w:rFonts w:ascii="Arial" w:hAnsi="Arial" w:cs="Arial"/>
                <w:color w:val="000000"/>
                <w:sz w:val="20"/>
                <w:szCs w:val="20"/>
              </w:rPr>
            </w:pPr>
            <w:r>
              <w:rPr>
                <w:rFonts w:ascii="Arial" w:hAnsi="Arial" w:cs="Arial"/>
                <w:color w:val="000000"/>
                <w:sz w:val="20"/>
                <w:szCs w:val="20"/>
              </w:rPr>
              <w:t>6</w:t>
            </w:r>
          </w:p>
        </w:tc>
        <w:tc>
          <w:tcPr>
            <w:tcW w:w="983" w:type="dxa"/>
            <w:vAlign w:val="center"/>
          </w:tcPr>
          <w:p w:rsidR="00D0187A" w:rsidRPr="00A935B1" w:rsidRDefault="00D0187A" w:rsidP="00A935B1">
            <w:pPr>
              <w:jc w:val="center"/>
              <w:rPr>
                <w:rFonts w:ascii="Arial" w:hAnsi="Arial" w:cs="Arial"/>
                <w:color w:val="000000"/>
                <w:sz w:val="20"/>
                <w:szCs w:val="20"/>
              </w:rPr>
            </w:pPr>
            <w:r>
              <w:rPr>
                <w:rFonts w:ascii="Arial" w:hAnsi="Arial" w:cs="Arial"/>
                <w:color w:val="000000"/>
                <w:sz w:val="20"/>
                <w:szCs w:val="20"/>
              </w:rPr>
              <w:t>8</w:t>
            </w:r>
          </w:p>
        </w:tc>
        <w:tc>
          <w:tcPr>
            <w:tcW w:w="1066" w:type="dxa"/>
            <w:gridSpan w:val="2"/>
            <w:vAlign w:val="center"/>
          </w:tcPr>
          <w:p w:rsidR="00D0187A" w:rsidRPr="00A935B1" w:rsidRDefault="00D0187A" w:rsidP="00A935B1">
            <w:pPr>
              <w:jc w:val="center"/>
              <w:rPr>
                <w:rFonts w:ascii="Arial" w:hAnsi="Arial" w:cs="Arial"/>
                <w:color w:val="000000"/>
                <w:sz w:val="20"/>
                <w:szCs w:val="20"/>
              </w:rPr>
            </w:pPr>
            <w:r>
              <w:rPr>
                <w:rFonts w:ascii="Arial" w:hAnsi="Arial" w:cs="Arial"/>
                <w:color w:val="000000"/>
                <w:sz w:val="20"/>
                <w:szCs w:val="20"/>
              </w:rPr>
              <w:t>10</w:t>
            </w:r>
          </w:p>
        </w:tc>
        <w:tc>
          <w:tcPr>
            <w:tcW w:w="1078" w:type="dxa"/>
            <w:vAlign w:val="center"/>
          </w:tcPr>
          <w:p w:rsidR="00D0187A" w:rsidRPr="00A935B1" w:rsidRDefault="00D0187A" w:rsidP="00A935B1">
            <w:pPr>
              <w:jc w:val="center"/>
              <w:rPr>
                <w:rFonts w:ascii="Arial" w:hAnsi="Arial" w:cs="Arial"/>
                <w:color w:val="000000"/>
                <w:sz w:val="20"/>
                <w:szCs w:val="20"/>
              </w:rPr>
            </w:pPr>
            <w:r>
              <w:rPr>
                <w:rFonts w:ascii="Arial" w:hAnsi="Arial" w:cs="Arial"/>
                <w:color w:val="000000"/>
                <w:sz w:val="20"/>
                <w:szCs w:val="20"/>
              </w:rPr>
              <w:t>12</w:t>
            </w:r>
          </w:p>
        </w:tc>
        <w:tc>
          <w:tcPr>
            <w:tcW w:w="994" w:type="dxa"/>
            <w:vAlign w:val="center"/>
          </w:tcPr>
          <w:p w:rsidR="00D0187A" w:rsidRPr="00A935B1" w:rsidRDefault="00D0187A" w:rsidP="00A935B1">
            <w:pPr>
              <w:jc w:val="center"/>
              <w:rPr>
                <w:rFonts w:ascii="Arial" w:hAnsi="Arial" w:cs="Arial"/>
                <w:color w:val="000000"/>
                <w:sz w:val="20"/>
                <w:szCs w:val="20"/>
              </w:rPr>
            </w:pPr>
            <w:r>
              <w:rPr>
                <w:rFonts w:ascii="Arial" w:hAnsi="Arial" w:cs="Arial"/>
                <w:color w:val="000000"/>
                <w:sz w:val="20"/>
                <w:szCs w:val="20"/>
              </w:rPr>
              <w:t>15</w:t>
            </w:r>
          </w:p>
        </w:tc>
      </w:tr>
      <w:tr w:rsidR="00D0187A" w:rsidRPr="00863FAD" w:rsidTr="00CF008E">
        <w:trPr>
          <w:trHeight w:val="680"/>
          <w:jc w:val="center"/>
        </w:trPr>
        <w:tc>
          <w:tcPr>
            <w:tcW w:w="1521" w:type="dxa"/>
            <w:vAlign w:val="center"/>
          </w:tcPr>
          <w:p w:rsidR="00D0187A" w:rsidRPr="00A935B1" w:rsidRDefault="00D0187A" w:rsidP="00A935B1">
            <w:pPr>
              <w:pStyle w:val="Default"/>
              <w:rPr>
                <w:rFonts w:ascii="Arial" w:hAnsi="Arial" w:cs="Arial"/>
                <w:b/>
                <w:color w:val="FF0000"/>
                <w:sz w:val="20"/>
                <w:szCs w:val="20"/>
              </w:rPr>
            </w:pPr>
            <w:r w:rsidRPr="00A935B1">
              <w:rPr>
                <w:rFonts w:ascii="Arial" w:hAnsi="Arial" w:cs="Arial"/>
                <w:b/>
                <w:bCs/>
                <w:color w:val="FF0000"/>
                <w:sz w:val="20"/>
                <w:szCs w:val="20"/>
              </w:rPr>
              <w:t xml:space="preserve">PG.2.A.4 </w:t>
            </w:r>
          </w:p>
        </w:tc>
        <w:tc>
          <w:tcPr>
            <w:tcW w:w="5265" w:type="dxa"/>
            <w:vAlign w:val="center"/>
          </w:tcPr>
          <w:p w:rsidR="00D0187A" w:rsidRPr="00A935B1" w:rsidRDefault="00D0187A" w:rsidP="00A935B1">
            <w:pPr>
              <w:rPr>
                <w:rFonts w:ascii="Arial" w:hAnsi="Arial" w:cs="Arial"/>
                <w:color w:val="000000"/>
                <w:sz w:val="20"/>
                <w:szCs w:val="20"/>
              </w:rPr>
            </w:pPr>
            <w:r w:rsidRPr="00A935B1">
              <w:rPr>
                <w:rFonts w:ascii="Arial" w:hAnsi="Arial" w:cs="Arial"/>
                <w:color w:val="000000"/>
                <w:sz w:val="20"/>
                <w:szCs w:val="20"/>
              </w:rPr>
              <w:t>Yıl içerisinde ‘’Sıfır Atık Projesi ‘’ile ilgili yapılan sunum sayısı</w:t>
            </w:r>
          </w:p>
        </w:tc>
        <w:tc>
          <w:tcPr>
            <w:tcW w:w="957" w:type="dxa"/>
            <w:noWrap/>
            <w:vAlign w:val="center"/>
          </w:tcPr>
          <w:p w:rsidR="00D0187A" w:rsidRPr="00A935B1" w:rsidRDefault="00D0187A" w:rsidP="00A935B1">
            <w:pPr>
              <w:jc w:val="center"/>
              <w:rPr>
                <w:rFonts w:ascii="Arial" w:hAnsi="Arial" w:cs="Arial"/>
                <w:color w:val="000000"/>
                <w:sz w:val="20"/>
                <w:szCs w:val="20"/>
              </w:rPr>
            </w:pPr>
            <w:r w:rsidRPr="00A935B1">
              <w:rPr>
                <w:rFonts w:ascii="Arial" w:hAnsi="Arial" w:cs="Arial"/>
                <w:color w:val="000000"/>
                <w:sz w:val="20"/>
                <w:szCs w:val="20"/>
              </w:rPr>
              <w:t>4</w:t>
            </w:r>
          </w:p>
        </w:tc>
        <w:tc>
          <w:tcPr>
            <w:tcW w:w="1105" w:type="dxa"/>
            <w:gridSpan w:val="3"/>
            <w:noWrap/>
            <w:vAlign w:val="center"/>
          </w:tcPr>
          <w:p w:rsidR="00D0187A" w:rsidRPr="00A935B1" w:rsidRDefault="00D0187A" w:rsidP="00A935B1">
            <w:pPr>
              <w:jc w:val="center"/>
              <w:rPr>
                <w:rFonts w:ascii="Arial" w:hAnsi="Arial" w:cs="Arial"/>
                <w:color w:val="000000"/>
                <w:sz w:val="20"/>
                <w:szCs w:val="20"/>
              </w:rPr>
            </w:pPr>
            <w:r>
              <w:rPr>
                <w:rFonts w:ascii="Arial" w:hAnsi="Arial" w:cs="Arial"/>
                <w:color w:val="000000"/>
                <w:sz w:val="20"/>
                <w:szCs w:val="20"/>
              </w:rPr>
              <w:t>10</w:t>
            </w:r>
          </w:p>
        </w:tc>
        <w:tc>
          <w:tcPr>
            <w:tcW w:w="983" w:type="dxa"/>
            <w:vAlign w:val="center"/>
          </w:tcPr>
          <w:p w:rsidR="00D0187A" w:rsidRPr="00A935B1" w:rsidRDefault="00D0187A" w:rsidP="00A935B1">
            <w:pPr>
              <w:jc w:val="center"/>
              <w:rPr>
                <w:rFonts w:ascii="Arial" w:hAnsi="Arial" w:cs="Arial"/>
                <w:color w:val="000000"/>
                <w:sz w:val="20"/>
                <w:szCs w:val="20"/>
              </w:rPr>
            </w:pPr>
            <w:r>
              <w:rPr>
                <w:rFonts w:ascii="Arial" w:hAnsi="Arial" w:cs="Arial"/>
                <w:color w:val="000000"/>
                <w:sz w:val="20"/>
                <w:szCs w:val="20"/>
              </w:rPr>
              <w:t>10</w:t>
            </w:r>
          </w:p>
        </w:tc>
        <w:tc>
          <w:tcPr>
            <w:tcW w:w="1066" w:type="dxa"/>
            <w:gridSpan w:val="2"/>
            <w:vAlign w:val="center"/>
          </w:tcPr>
          <w:p w:rsidR="00D0187A" w:rsidRPr="00A935B1" w:rsidRDefault="00D0187A" w:rsidP="00A935B1">
            <w:pPr>
              <w:jc w:val="center"/>
              <w:rPr>
                <w:rFonts w:ascii="Arial" w:hAnsi="Arial" w:cs="Arial"/>
                <w:color w:val="000000"/>
                <w:sz w:val="20"/>
                <w:szCs w:val="20"/>
              </w:rPr>
            </w:pPr>
            <w:r>
              <w:rPr>
                <w:rFonts w:ascii="Arial" w:hAnsi="Arial" w:cs="Arial"/>
                <w:color w:val="000000"/>
                <w:sz w:val="20"/>
                <w:szCs w:val="20"/>
              </w:rPr>
              <w:t>10</w:t>
            </w:r>
          </w:p>
        </w:tc>
        <w:tc>
          <w:tcPr>
            <w:tcW w:w="1078" w:type="dxa"/>
            <w:vAlign w:val="center"/>
          </w:tcPr>
          <w:p w:rsidR="00D0187A" w:rsidRPr="00A935B1" w:rsidRDefault="00D0187A" w:rsidP="00A935B1">
            <w:pPr>
              <w:jc w:val="center"/>
              <w:rPr>
                <w:rFonts w:ascii="Arial" w:hAnsi="Arial" w:cs="Arial"/>
                <w:color w:val="000000"/>
                <w:sz w:val="20"/>
                <w:szCs w:val="20"/>
              </w:rPr>
            </w:pPr>
            <w:r>
              <w:rPr>
                <w:rFonts w:ascii="Arial" w:hAnsi="Arial" w:cs="Arial"/>
                <w:color w:val="000000"/>
                <w:sz w:val="20"/>
                <w:szCs w:val="20"/>
              </w:rPr>
              <w:t>10</w:t>
            </w:r>
          </w:p>
        </w:tc>
        <w:tc>
          <w:tcPr>
            <w:tcW w:w="994" w:type="dxa"/>
            <w:vAlign w:val="center"/>
          </w:tcPr>
          <w:p w:rsidR="00D0187A" w:rsidRPr="00A935B1" w:rsidRDefault="00D0187A" w:rsidP="00A935B1">
            <w:pPr>
              <w:jc w:val="center"/>
              <w:rPr>
                <w:rFonts w:ascii="Arial" w:hAnsi="Arial" w:cs="Arial"/>
                <w:color w:val="000000"/>
                <w:sz w:val="20"/>
                <w:szCs w:val="20"/>
              </w:rPr>
            </w:pPr>
            <w:r>
              <w:rPr>
                <w:rFonts w:ascii="Arial" w:hAnsi="Arial" w:cs="Arial"/>
                <w:color w:val="000000"/>
                <w:sz w:val="20"/>
                <w:szCs w:val="20"/>
              </w:rPr>
              <w:t>10</w:t>
            </w:r>
          </w:p>
        </w:tc>
      </w:tr>
      <w:tr w:rsidR="00D0187A" w:rsidRPr="00863FAD" w:rsidTr="00CF008E">
        <w:trPr>
          <w:trHeight w:val="680"/>
          <w:jc w:val="center"/>
        </w:trPr>
        <w:tc>
          <w:tcPr>
            <w:tcW w:w="1521" w:type="dxa"/>
            <w:vAlign w:val="center"/>
          </w:tcPr>
          <w:p w:rsidR="00D0187A" w:rsidRPr="00A935B1" w:rsidRDefault="00D0187A" w:rsidP="00A935B1">
            <w:pPr>
              <w:pStyle w:val="Default"/>
              <w:rPr>
                <w:rFonts w:ascii="Arial" w:hAnsi="Arial" w:cs="Arial"/>
                <w:b/>
                <w:color w:val="FF0000"/>
                <w:sz w:val="20"/>
                <w:szCs w:val="20"/>
              </w:rPr>
            </w:pPr>
            <w:r w:rsidRPr="00A935B1">
              <w:rPr>
                <w:rFonts w:ascii="Arial" w:hAnsi="Arial" w:cs="Arial"/>
                <w:b/>
                <w:bCs/>
                <w:color w:val="FF0000"/>
                <w:sz w:val="20"/>
                <w:szCs w:val="20"/>
              </w:rPr>
              <w:t xml:space="preserve">PG.2.A.5 </w:t>
            </w:r>
          </w:p>
        </w:tc>
        <w:tc>
          <w:tcPr>
            <w:tcW w:w="5265" w:type="dxa"/>
            <w:vAlign w:val="center"/>
          </w:tcPr>
          <w:p w:rsidR="00D0187A" w:rsidRPr="00A935B1" w:rsidRDefault="00D0187A" w:rsidP="00A935B1">
            <w:pPr>
              <w:rPr>
                <w:rFonts w:ascii="Arial" w:hAnsi="Arial" w:cs="Arial"/>
                <w:color w:val="000000"/>
                <w:sz w:val="20"/>
                <w:szCs w:val="20"/>
              </w:rPr>
            </w:pPr>
            <w:r w:rsidRPr="00A935B1">
              <w:rPr>
                <w:rFonts w:ascii="Arial" w:hAnsi="Arial" w:cs="Arial"/>
                <w:color w:val="000000"/>
                <w:sz w:val="20"/>
                <w:szCs w:val="20"/>
              </w:rPr>
              <w:t>Dönüştürülebilir atıkların toplanıp , ilgili yerlere teslim edilme</w:t>
            </w:r>
            <w:r>
              <w:rPr>
                <w:rFonts w:ascii="Arial" w:hAnsi="Arial" w:cs="Arial"/>
                <w:color w:val="000000"/>
                <w:sz w:val="20"/>
                <w:szCs w:val="20"/>
              </w:rPr>
              <w:t xml:space="preserve"> sıklığı</w:t>
            </w:r>
          </w:p>
        </w:tc>
        <w:tc>
          <w:tcPr>
            <w:tcW w:w="957" w:type="dxa"/>
            <w:noWrap/>
            <w:vAlign w:val="center"/>
          </w:tcPr>
          <w:p w:rsidR="00D0187A" w:rsidRPr="00A935B1" w:rsidRDefault="00D0187A" w:rsidP="00A935B1">
            <w:pPr>
              <w:jc w:val="center"/>
              <w:rPr>
                <w:rFonts w:ascii="Arial" w:hAnsi="Arial" w:cs="Arial"/>
                <w:color w:val="000000"/>
                <w:sz w:val="20"/>
                <w:szCs w:val="20"/>
              </w:rPr>
            </w:pPr>
            <w:r w:rsidRPr="00A935B1">
              <w:rPr>
                <w:rFonts w:ascii="Arial" w:hAnsi="Arial" w:cs="Arial"/>
                <w:color w:val="000000"/>
                <w:sz w:val="20"/>
                <w:szCs w:val="20"/>
              </w:rPr>
              <w:t>Haftada bir</w:t>
            </w:r>
          </w:p>
        </w:tc>
        <w:tc>
          <w:tcPr>
            <w:tcW w:w="1105" w:type="dxa"/>
            <w:gridSpan w:val="3"/>
            <w:noWrap/>
            <w:vAlign w:val="center"/>
          </w:tcPr>
          <w:p w:rsidR="00D0187A" w:rsidRPr="00A935B1" w:rsidRDefault="00D0187A" w:rsidP="00AF7C74">
            <w:pPr>
              <w:jc w:val="center"/>
              <w:rPr>
                <w:rFonts w:ascii="Arial" w:hAnsi="Arial" w:cs="Arial"/>
                <w:color w:val="000000"/>
                <w:sz w:val="20"/>
                <w:szCs w:val="20"/>
              </w:rPr>
            </w:pPr>
            <w:r w:rsidRPr="00A935B1">
              <w:rPr>
                <w:rFonts w:ascii="Arial" w:hAnsi="Arial" w:cs="Arial"/>
                <w:color w:val="000000"/>
                <w:sz w:val="20"/>
                <w:szCs w:val="20"/>
              </w:rPr>
              <w:t>Haftada bir</w:t>
            </w:r>
          </w:p>
        </w:tc>
        <w:tc>
          <w:tcPr>
            <w:tcW w:w="983" w:type="dxa"/>
            <w:vAlign w:val="center"/>
          </w:tcPr>
          <w:p w:rsidR="00D0187A" w:rsidRPr="00A935B1" w:rsidRDefault="00D0187A" w:rsidP="00AF7C74">
            <w:pPr>
              <w:jc w:val="center"/>
              <w:rPr>
                <w:rFonts w:ascii="Arial" w:hAnsi="Arial" w:cs="Arial"/>
                <w:color w:val="000000"/>
                <w:sz w:val="20"/>
                <w:szCs w:val="20"/>
              </w:rPr>
            </w:pPr>
            <w:r w:rsidRPr="00A935B1">
              <w:rPr>
                <w:rFonts w:ascii="Arial" w:hAnsi="Arial" w:cs="Arial"/>
                <w:color w:val="000000"/>
                <w:sz w:val="20"/>
                <w:szCs w:val="20"/>
              </w:rPr>
              <w:t>Haftada bir</w:t>
            </w:r>
          </w:p>
        </w:tc>
        <w:tc>
          <w:tcPr>
            <w:tcW w:w="1066" w:type="dxa"/>
            <w:gridSpan w:val="2"/>
            <w:vAlign w:val="center"/>
          </w:tcPr>
          <w:p w:rsidR="00D0187A" w:rsidRPr="00A935B1" w:rsidRDefault="00D0187A" w:rsidP="00AF7C74">
            <w:pPr>
              <w:jc w:val="center"/>
              <w:rPr>
                <w:rFonts w:ascii="Arial" w:hAnsi="Arial" w:cs="Arial"/>
                <w:color w:val="000000"/>
                <w:sz w:val="20"/>
                <w:szCs w:val="20"/>
              </w:rPr>
            </w:pPr>
            <w:r w:rsidRPr="00A935B1">
              <w:rPr>
                <w:rFonts w:ascii="Arial" w:hAnsi="Arial" w:cs="Arial"/>
                <w:color w:val="000000"/>
                <w:sz w:val="20"/>
                <w:szCs w:val="20"/>
              </w:rPr>
              <w:t>Haftada bir</w:t>
            </w:r>
          </w:p>
        </w:tc>
        <w:tc>
          <w:tcPr>
            <w:tcW w:w="1078" w:type="dxa"/>
            <w:vAlign w:val="center"/>
          </w:tcPr>
          <w:p w:rsidR="00D0187A" w:rsidRPr="00A935B1" w:rsidRDefault="00D0187A" w:rsidP="00AF7C74">
            <w:pPr>
              <w:jc w:val="center"/>
              <w:rPr>
                <w:rFonts w:ascii="Arial" w:hAnsi="Arial" w:cs="Arial"/>
                <w:color w:val="000000"/>
                <w:sz w:val="20"/>
                <w:szCs w:val="20"/>
              </w:rPr>
            </w:pPr>
            <w:r w:rsidRPr="00A935B1">
              <w:rPr>
                <w:rFonts w:ascii="Arial" w:hAnsi="Arial" w:cs="Arial"/>
                <w:color w:val="000000"/>
                <w:sz w:val="20"/>
                <w:szCs w:val="20"/>
              </w:rPr>
              <w:t>Haftada bir</w:t>
            </w:r>
          </w:p>
        </w:tc>
        <w:tc>
          <w:tcPr>
            <w:tcW w:w="994" w:type="dxa"/>
            <w:vAlign w:val="center"/>
          </w:tcPr>
          <w:p w:rsidR="00D0187A" w:rsidRPr="00A935B1" w:rsidRDefault="00D0187A" w:rsidP="00AF7C74">
            <w:pPr>
              <w:jc w:val="center"/>
              <w:rPr>
                <w:rFonts w:ascii="Arial" w:hAnsi="Arial" w:cs="Arial"/>
                <w:color w:val="000000"/>
                <w:sz w:val="20"/>
                <w:szCs w:val="20"/>
              </w:rPr>
            </w:pPr>
            <w:r w:rsidRPr="00A935B1">
              <w:rPr>
                <w:rFonts w:ascii="Arial" w:hAnsi="Arial" w:cs="Arial"/>
                <w:color w:val="000000"/>
                <w:sz w:val="20"/>
                <w:szCs w:val="20"/>
              </w:rPr>
              <w:t>Haftada bir</w:t>
            </w:r>
          </w:p>
        </w:tc>
      </w:tr>
    </w:tbl>
    <w:p w:rsidR="00D0187A" w:rsidRDefault="00D0187A" w:rsidP="00824F8C">
      <w:pPr>
        <w:rPr>
          <w:lang w:eastAsia="ar-SA"/>
        </w:rPr>
      </w:pPr>
    </w:p>
    <w:p w:rsidR="00D0187A" w:rsidRDefault="00D0187A" w:rsidP="00824F8C">
      <w:pPr>
        <w:rPr>
          <w:lang w:eastAsia="ar-SA"/>
        </w:rPr>
      </w:pPr>
    </w:p>
    <w:p w:rsidR="00D0187A" w:rsidRDefault="00D0187A" w:rsidP="00824F8C">
      <w:pPr>
        <w:rPr>
          <w:lang w:eastAsia="ar-SA"/>
        </w:rPr>
      </w:pPr>
    </w:p>
    <w:p w:rsidR="00D0187A" w:rsidRDefault="00D0187A" w:rsidP="00824F8C">
      <w:pPr>
        <w:rPr>
          <w:lang w:eastAsia="ar-SA"/>
        </w:rPr>
      </w:pPr>
    </w:p>
    <w:p w:rsidR="00D0187A" w:rsidRDefault="00D0187A" w:rsidP="00824F8C">
      <w:pPr>
        <w:rPr>
          <w:lang w:eastAsia="ar-SA"/>
        </w:rPr>
      </w:pPr>
    </w:p>
    <w:p w:rsidR="00D0187A" w:rsidRDefault="00D0187A" w:rsidP="00824F8C">
      <w:pPr>
        <w:rPr>
          <w:lang w:eastAsia="ar-SA"/>
        </w:rPr>
      </w:pPr>
    </w:p>
    <w:p w:rsidR="00D0187A" w:rsidRDefault="00D0187A" w:rsidP="00824F8C">
      <w:pPr>
        <w:rPr>
          <w:lang w:eastAsia="ar-SA"/>
        </w:rPr>
      </w:pPr>
    </w:p>
    <w:p w:rsidR="00D0187A" w:rsidRDefault="00D0187A" w:rsidP="00A935B1">
      <w:pPr>
        <w:pStyle w:val="Balk2"/>
        <w:rPr>
          <w:rFonts w:ascii="Arial" w:hAnsi="Arial" w:cs="Arial"/>
          <w:sz w:val="22"/>
          <w:szCs w:val="22"/>
        </w:rPr>
      </w:pPr>
    </w:p>
    <w:p w:rsidR="00D0187A" w:rsidRDefault="00D0187A" w:rsidP="00A935B1">
      <w:pPr>
        <w:pStyle w:val="Balk2"/>
        <w:rPr>
          <w:rFonts w:ascii="Arial" w:hAnsi="Arial" w:cs="Arial"/>
          <w:sz w:val="22"/>
          <w:szCs w:val="22"/>
        </w:rPr>
      </w:pPr>
      <w:r>
        <w:rPr>
          <w:rFonts w:ascii="Arial" w:hAnsi="Arial" w:cs="Arial"/>
          <w:sz w:val="22"/>
          <w:szCs w:val="22"/>
        </w:rPr>
        <w:t>2-A – EKİP VE SIFIR ATIK PROJELERİ</w:t>
      </w:r>
    </w:p>
    <w:p w:rsidR="00D0187A" w:rsidRPr="00A935B1" w:rsidRDefault="00D0187A" w:rsidP="00A935B1">
      <w:pPr>
        <w:ind w:right="709"/>
        <w:rPr>
          <w:rFonts w:ascii="Calibri" w:hAnsi="Calibri"/>
          <w:b/>
          <w:sz w:val="28"/>
        </w:rPr>
      </w:pPr>
      <w:r w:rsidRPr="00863FAD">
        <w:rPr>
          <w:rFonts w:ascii="Calibri" w:hAnsi="Calibri"/>
          <w:b/>
          <w:sz w:val="28"/>
        </w:rPr>
        <w:t>Eylemler</w:t>
      </w:r>
    </w:p>
    <w:tbl>
      <w:tblPr>
        <w:tblW w:w="4816" w:type="pct"/>
        <w:jc w:val="center"/>
        <w:tblLayout w:type="fixed"/>
        <w:tblCellMar>
          <w:left w:w="70" w:type="dxa"/>
          <w:right w:w="70" w:type="dxa"/>
        </w:tblCellMar>
        <w:tblLook w:val="00A0"/>
      </w:tblPr>
      <w:tblGrid>
        <w:gridCol w:w="964"/>
        <w:gridCol w:w="6352"/>
        <w:gridCol w:w="3172"/>
        <w:gridCol w:w="3136"/>
      </w:tblGrid>
      <w:tr w:rsidR="00D0187A" w:rsidRPr="00863FAD" w:rsidTr="00533F1A">
        <w:trPr>
          <w:trHeight w:val="441"/>
          <w:tblHeader/>
          <w:jc w:val="center"/>
        </w:trPr>
        <w:tc>
          <w:tcPr>
            <w:tcW w:w="354" w:type="pct"/>
            <w:tcBorders>
              <w:top w:val="single" w:sz="8" w:space="0" w:color="auto"/>
              <w:left w:val="single" w:sz="8" w:space="0" w:color="auto"/>
              <w:bottom w:val="single" w:sz="8" w:space="0" w:color="auto"/>
              <w:right w:val="single" w:sz="8" w:space="0" w:color="auto"/>
            </w:tcBorders>
            <w:shd w:val="clear" w:color="auto" w:fill="FABF8F"/>
            <w:vAlign w:val="center"/>
          </w:tcPr>
          <w:p w:rsidR="00D0187A" w:rsidRPr="001972D7" w:rsidRDefault="00D0187A" w:rsidP="00533F1A">
            <w:pPr>
              <w:pStyle w:val="Default"/>
              <w:jc w:val="center"/>
              <w:rPr>
                <w:rFonts w:ascii="Calibri" w:hAnsi="Calibri" w:cs="Calibri"/>
                <w:sz w:val="23"/>
                <w:szCs w:val="23"/>
              </w:rPr>
            </w:pPr>
            <w:r w:rsidRPr="001972D7">
              <w:rPr>
                <w:rFonts w:ascii="Calibri" w:hAnsi="Calibri" w:cs="Calibri"/>
                <w:b/>
                <w:bCs/>
                <w:sz w:val="23"/>
                <w:szCs w:val="23"/>
              </w:rPr>
              <w:t>SN</w:t>
            </w:r>
          </w:p>
        </w:tc>
        <w:tc>
          <w:tcPr>
            <w:tcW w:w="2331" w:type="pct"/>
            <w:tcBorders>
              <w:top w:val="single" w:sz="8" w:space="0" w:color="auto"/>
              <w:left w:val="nil"/>
              <w:bottom w:val="single" w:sz="8" w:space="0" w:color="auto"/>
              <w:right w:val="single" w:sz="8" w:space="0" w:color="auto"/>
            </w:tcBorders>
            <w:shd w:val="clear" w:color="auto" w:fill="FABF8F"/>
            <w:noWrap/>
            <w:vAlign w:val="center"/>
          </w:tcPr>
          <w:p w:rsidR="00D0187A" w:rsidRPr="001972D7" w:rsidRDefault="00D0187A" w:rsidP="00533F1A">
            <w:pPr>
              <w:pStyle w:val="Default"/>
              <w:jc w:val="center"/>
              <w:rPr>
                <w:rFonts w:ascii="Calibri" w:hAnsi="Calibri" w:cs="Calibri"/>
                <w:sz w:val="23"/>
                <w:szCs w:val="23"/>
              </w:rPr>
            </w:pPr>
            <w:r w:rsidRPr="001972D7">
              <w:rPr>
                <w:rFonts w:ascii="Calibri" w:hAnsi="Calibri" w:cs="Calibri"/>
                <w:b/>
                <w:bCs/>
                <w:sz w:val="23"/>
                <w:szCs w:val="23"/>
              </w:rPr>
              <w:t>EYLEM İFADESİ</w:t>
            </w:r>
          </w:p>
        </w:tc>
        <w:tc>
          <w:tcPr>
            <w:tcW w:w="1164" w:type="pct"/>
            <w:tcBorders>
              <w:top w:val="single" w:sz="8" w:space="0" w:color="auto"/>
              <w:left w:val="nil"/>
              <w:bottom w:val="single" w:sz="8" w:space="0" w:color="auto"/>
              <w:right w:val="single" w:sz="8" w:space="0" w:color="auto"/>
            </w:tcBorders>
            <w:shd w:val="clear" w:color="auto" w:fill="FABF8F"/>
            <w:vAlign w:val="center"/>
          </w:tcPr>
          <w:p w:rsidR="00D0187A" w:rsidRPr="001972D7" w:rsidRDefault="00D0187A" w:rsidP="00533F1A">
            <w:pPr>
              <w:pStyle w:val="Default"/>
              <w:jc w:val="center"/>
              <w:rPr>
                <w:rFonts w:ascii="Calibri" w:hAnsi="Calibri" w:cs="Calibri"/>
                <w:sz w:val="23"/>
                <w:szCs w:val="23"/>
              </w:rPr>
            </w:pPr>
            <w:r w:rsidRPr="001972D7">
              <w:rPr>
                <w:rFonts w:ascii="Calibri" w:hAnsi="Calibri" w:cs="Calibri"/>
                <w:b/>
                <w:bCs/>
                <w:sz w:val="23"/>
                <w:szCs w:val="23"/>
              </w:rPr>
              <w:t>EYLEM SORUMLUSU</w:t>
            </w:r>
          </w:p>
        </w:tc>
        <w:tc>
          <w:tcPr>
            <w:tcW w:w="1151" w:type="pct"/>
            <w:tcBorders>
              <w:top w:val="single" w:sz="8" w:space="0" w:color="auto"/>
              <w:left w:val="nil"/>
              <w:bottom w:val="single" w:sz="8" w:space="0" w:color="auto"/>
              <w:right w:val="single" w:sz="8" w:space="0" w:color="auto"/>
            </w:tcBorders>
            <w:shd w:val="clear" w:color="auto" w:fill="FABF8F"/>
            <w:vAlign w:val="center"/>
          </w:tcPr>
          <w:p w:rsidR="00D0187A" w:rsidRPr="001972D7" w:rsidRDefault="00D0187A" w:rsidP="00533F1A">
            <w:pPr>
              <w:pStyle w:val="Default"/>
              <w:jc w:val="center"/>
              <w:rPr>
                <w:rFonts w:ascii="Calibri" w:hAnsi="Calibri" w:cs="Calibri"/>
                <w:sz w:val="23"/>
                <w:szCs w:val="23"/>
              </w:rPr>
            </w:pPr>
            <w:r w:rsidRPr="001972D7">
              <w:rPr>
                <w:rFonts w:ascii="Calibri" w:hAnsi="Calibri" w:cs="Calibri"/>
                <w:b/>
                <w:bCs/>
                <w:sz w:val="23"/>
                <w:szCs w:val="23"/>
              </w:rPr>
              <w:t>EYLEM TARİHİ</w:t>
            </w:r>
          </w:p>
        </w:tc>
      </w:tr>
      <w:tr w:rsidR="00D0187A" w:rsidRPr="00863FAD" w:rsidTr="00533F1A">
        <w:trPr>
          <w:trHeight w:val="567"/>
          <w:jc w:val="center"/>
        </w:trPr>
        <w:tc>
          <w:tcPr>
            <w:tcW w:w="354" w:type="pct"/>
            <w:tcBorders>
              <w:top w:val="nil"/>
              <w:left w:val="single" w:sz="8" w:space="0" w:color="auto"/>
              <w:bottom w:val="single" w:sz="8" w:space="0" w:color="auto"/>
              <w:right w:val="single" w:sz="8" w:space="0" w:color="auto"/>
            </w:tcBorders>
            <w:noWrap/>
            <w:vAlign w:val="center"/>
          </w:tcPr>
          <w:p w:rsidR="00D0187A" w:rsidRPr="00740F14" w:rsidRDefault="00D0187A" w:rsidP="00533F1A">
            <w:pPr>
              <w:pStyle w:val="Default"/>
              <w:rPr>
                <w:rFonts w:ascii="Arial" w:hAnsi="Arial" w:cs="Arial"/>
                <w:sz w:val="20"/>
                <w:szCs w:val="20"/>
              </w:rPr>
            </w:pPr>
            <w:r>
              <w:rPr>
                <w:rFonts w:ascii="Arial" w:hAnsi="Arial" w:cs="Arial"/>
                <w:b/>
                <w:bCs/>
                <w:sz w:val="20"/>
                <w:szCs w:val="20"/>
              </w:rPr>
              <w:t>2.A</w:t>
            </w:r>
            <w:r w:rsidRPr="00740F14">
              <w:rPr>
                <w:rFonts w:ascii="Arial" w:hAnsi="Arial" w:cs="Arial"/>
                <w:b/>
                <w:bCs/>
                <w:sz w:val="20"/>
                <w:szCs w:val="20"/>
              </w:rPr>
              <w:t>.1.</w:t>
            </w:r>
          </w:p>
        </w:tc>
        <w:tc>
          <w:tcPr>
            <w:tcW w:w="2331" w:type="pct"/>
            <w:tcBorders>
              <w:top w:val="nil"/>
              <w:left w:val="nil"/>
              <w:bottom w:val="single" w:sz="8" w:space="0" w:color="auto"/>
              <w:right w:val="single" w:sz="8" w:space="0" w:color="auto"/>
            </w:tcBorders>
            <w:vAlign w:val="center"/>
          </w:tcPr>
          <w:p w:rsidR="00D0187A" w:rsidRPr="00C560E4" w:rsidRDefault="00D0187A" w:rsidP="00B813D1">
            <w:pPr>
              <w:pStyle w:val="ListeParagraf1"/>
              <w:spacing w:after="0" w:line="240" w:lineRule="auto"/>
              <w:ind w:left="0"/>
              <w:jc w:val="both"/>
              <w:rPr>
                <w:rFonts w:ascii="Times New Roman" w:hAnsi="Times New Roman"/>
                <w:sz w:val="24"/>
                <w:szCs w:val="24"/>
              </w:rPr>
            </w:pPr>
            <w:r>
              <w:rPr>
                <w:rFonts w:ascii="Times New Roman" w:hAnsi="Times New Roman"/>
                <w:sz w:val="24"/>
                <w:szCs w:val="24"/>
              </w:rPr>
              <w:t>Tüm paydaşlarımızın daha çok kitap okumalarını sağlamak</w:t>
            </w:r>
          </w:p>
          <w:p w:rsidR="00D0187A" w:rsidRPr="00740F14" w:rsidRDefault="00D0187A" w:rsidP="00533F1A">
            <w:pPr>
              <w:pStyle w:val="ListeParagraf1"/>
              <w:spacing w:after="0" w:line="240" w:lineRule="auto"/>
              <w:ind w:left="0"/>
              <w:rPr>
                <w:rFonts w:ascii="Arial" w:hAnsi="Arial" w:cs="Arial"/>
                <w:sz w:val="20"/>
                <w:szCs w:val="20"/>
              </w:rPr>
            </w:pPr>
          </w:p>
        </w:tc>
        <w:tc>
          <w:tcPr>
            <w:tcW w:w="1164" w:type="pct"/>
            <w:tcBorders>
              <w:top w:val="nil"/>
              <w:left w:val="nil"/>
              <w:bottom w:val="single" w:sz="8" w:space="0" w:color="auto"/>
              <w:right w:val="single" w:sz="8" w:space="0" w:color="auto"/>
            </w:tcBorders>
          </w:tcPr>
          <w:p w:rsidR="00D0187A" w:rsidRDefault="00D0187A">
            <w:r w:rsidRPr="00437AA9">
              <w:rPr>
                <w:rFonts w:ascii="Arial" w:eastAsia="Batang" w:hAnsi="Arial" w:cs="Arial"/>
                <w:color w:val="000000"/>
                <w:sz w:val="18"/>
                <w:szCs w:val="18"/>
                <w:lang w:eastAsia="ko-KR"/>
              </w:rPr>
              <w:t xml:space="preserve"> Okul idaresi, Sıfır Atık Projesi Ekibi</w:t>
            </w:r>
            <w:r>
              <w:rPr>
                <w:rFonts w:ascii="Arial" w:eastAsia="Batang" w:hAnsi="Arial" w:cs="Arial"/>
                <w:color w:val="000000"/>
                <w:sz w:val="18"/>
                <w:szCs w:val="18"/>
                <w:lang w:eastAsia="ko-KR"/>
              </w:rPr>
              <w:t>,Kütüphanecilik Kulübü</w:t>
            </w:r>
          </w:p>
        </w:tc>
        <w:tc>
          <w:tcPr>
            <w:tcW w:w="1151" w:type="pct"/>
            <w:tcBorders>
              <w:top w:val="nil"/>
              <w:left w:val="nil"/>
              <w:bottom w:val="single" w:sz="8" w:space="0" w:color="auto"/>
              <w:right w:val="single" w:sz="8" w:space="0" w:color="auto"/>
            </w:tcBorders>
          </w:tcPr>
          <w:p w:rsidR="00D0187A" w:rsidRDefault="00D0187A" w:rsidP="00533F1A">
            <w:r w:rsidRPr="006737DF">
              <w:rPr>
                <w:rFonts w:ascii="Calibri" w:hAnsi="Calibri" w:cs="Calibri"/>
                <w:sz w:val="23"/>
                <w:szCs w:val="23"/>
              </w:rPr>
              <w:t>Eğitim Öğretim Süresince</w:t>
            </w:r>
          </w:p>
        </w:tc>
      </w:tr>
      <w:tr w:rsidR="00D0187A" w:rsidRPr="00863FAD" w:rsidTr="00533F1A">
        <w:trPr>
          <w:trHeight w:val="567"/>
          <w:jc w:val="center"/>
        </w:trPr>
        <w:tc>
          <w:tcPr>
            <w:tcW w:w="354" w:type="pct"/>
            <w:tcBorders>
              <w:top w:val="nil"/>
              <w:left w:val="single" w:sz="8" w:space="0" w:color="auto"/>
              <w:bottom w:val="single" w:sz="8" w:space="0" w:color="auto"/>
              <w:right w:val="single" w:sz="8" w:space="0" w:color="auto"/>
            </w:tcBorders>
            <w:noWrap/>
            <w:vAlign w:val="center"/>
          </w:tcPr>
          <w:p w:rsidR="00D0187A" w:rsidRPr="00740F14" w:rsidRDefault="00D0187A" w:rsidP="00533F1A">
            <w:pPr>
              <w:pStyle w:val="Default"/>
              <w:rPr>
                <w:rFonts w:ascii="Arial" w:hAnsi="Arial" w:cs="Arial"/>
                <w:sz w:val="20"/>
                <w:szCs w:val="20"/>
              </w:rPr>
            </w:pPr>
            <w:r>
              <w:rPr>
                <w:rFonts w:ascii="Arial" w:hAnsi="Arial" w:cs="Arial"/>
                <w:b/>
                <w:bCs/>
                <w:sz w:val="20"/>
                <w:szCs w:val="20"/>
              </w:rPr>
              <w:t>2.A</w:t>
            </w:r>
            <w:r w:rsidRPr="00740F14">
              <w:rPr>
                <w:rFonts w:ascii="Arial" w:hAnsi="Arial" w:cs="Arial"/>
                <w:b/>
                <w:bCs/>
                <w:sz w:val="20"/>
                <w:szCs w:val="20"/>
              </w:rPr>
              <w:t>.2</w:t>
            </w:r>
          </w:p>
        </w:tc>
        <w:tc>
          <w:tcPr>
            <w:tcW w:w="2331" w:type="pct"/>
            <w:tcBorders>
              <w:top w:val="nil"/>
              <w:left w:val="nil"/>
              <w:bottom w:val="single" w:sz="8" w:space="0" w:color="auto"/>
              <w:right w:val="single" w:sz="8" w:space="0" w:color="auto"/>
            </w:tcBorders>
            <w:vAlign w:val="center"/>
          </w:tcPr>
          <w:p w:rsidR="00D0187A" w:rsidRPr="00740F14" w:rsidRDefault="00D0187A" w:rsidP="00533F1A">
            <w:pPr>
              <w:pStyle w:val="ListeParagraf1"/>
              <w:spacing w:after="0" w:line="240" w:lineRule="auto"/>
              <w:ind w:left="0"/>
              <w:rPr>
                <w:rFonts w:ascii="Arial" w:hAnsi="Arial" w:cs="Arial"/>
                <w:sz w:val="20"/>
                <w:szCs w:val="20"/>
              </w:rPr>
            </w:pPr>
            <w:r>
              <w:rPr>
                <w:rFonts w:ascii="Times New Roman" w:hAnsi="Times New Roman"/>
                <w:sz w:val="24"/>
                <w:szCs w:val="24"/>
              </w:rPr>
              <w:t>Öğrenci başarılarını arttırmak</w:t>
            </w:r>
          </w:p>
        </w:tc>
        <w:tc>
          <w:tcPr>
            <w:tcW w:w="1164" w:type="pct"/>
            <w:tcBorders>
              <w:top w:val="nil"/>
              <w:left w:val="nil"/>
              <w:bottom w:val="single" w:sz="8" w:space="0" w:color="auto"/>
              <w:right w:val="single" w:sz="8" w:space="0" w:color="auto"/>
            </w:tcBorders>
          </w:tcPr>
          <w:p w:rsidR="00D0187A" w:rsidRDefault="00D0187A">
            <w:r w:rsidRPr="00437AA9">
              <w:rPr>
                <w:rFonts w:ascii="Arial" w:eastAsia="Batang" w:hAnsi="Arial" w:cs="Arial"/>
                <w:color w:val="000000"/>
                <w:sz w:val="18"/>
                <w:szCs w:val="18"/>
                <w:lang w:eastAsia="ko-KR"/>
              </w:rPr>
              <w:t xml:space="preserve"> Okul idaresi, </w:t>
            </w:r>
            <w:r>
              <w:rPr>
                <w:rFonts w:ascii="Arial" w:eastAsia="Batang" w:hAnsi="Arial" w:cs="Arial"/>
                <w:color w:val="000000"/>
                <w:sz w:val="18"/>
                <w:szCs w:val="18"/>
                <w:lang w:eastAsia="ko-KR"/>
              </w:rPr>
              <w:t>Tüm öğretmeler</w:t>
            </w:r>
          </w:p>
        </w:tc>
        <w:tc>
          <w:tcPr>
            <w:tcW w:w="1151" w:type="pct"/>
            <w:tcBorders>
              <w:top w:val="nil"/>
              <w:left w:val="nil"/>
              <w:bottom w:val="single" w:sz="8" w:space="0" w:color="auto"/>
              <w:right w:val="single" w:sz="8" w:space="0" w:color="auto"/>
            </w:tcBorders>
          </w:tcPr>
          <w:p w:rsidR="00D0187A" w:rsidRDefault="00D0187A" w:rsidP="00533F1A">
            <w:r w:rsidRPr="006737DF">
              <w:rPr>
                <w:rFonts w:ascii="Calibri" w:hAnsi="Calibri" w:cs="Calibri"/>
                <w:sz w:val="23"/>
                <w:szCs w:val="23"/>
              </w:rPr>
              <w:t>Eğitim Öğretim Süresince</w:t>
            </w:r>
          </w:p>
        </w:tc>
      </w:tr>
      <w:tr w:rsidR="00D0187A" w:rsidRPr="00863FAD" w:rsidTr="00533F1A">
        <w:trPr>
          <w:trHeight w:val="567"/>
          <w:jc w:val="center"/>
        </w:trPr>
        <w:tc>
          <w:tcPr>
            <w:tcW w:w="354" w:type="pct"/>
            <w:tcBorders>
              <w:top w:val="nil"/>
              <w:left w:val="single" w:sz="8" w:space="0" w:color="auto"/>
              <w:bottom w:val="single" w:sz="8" w:space="0" w:color="auto"/>
              <w:right w:val="single" w:sz="8" w:space="0" w:color="auto"/>
            </w:tcBorders>
            <w:noWrap/>
            <w:vAlign w:val="center"/>
          </w:tcPr>
          <w:p w:rsidR="00D0187A" w:rsidRPr="00740F14" w:rsidRDefault="00D0187A" w:rsidP="00533F1A">
            <w:pPr>
              <w:pStyle w:val="Default"/>
              <w:rPr>
                <w:rFonts w:ascii="Arial" w:hAnsi="Arial" w:cs="Arial"/>
                <w:sz w:val="20"/>
                <w:szCs w:val="20"/>
              </w:rPr>
            </w:pPr>
            <w:r>
              <w:rPr>
                <w:rFonts w:ascii="Arial" w:hAnsi="Arial" w:cs="Arial"/>
                <w:b/>
                <w:bCs/>
                <w:sz w:val="20"/>
                <w:szCs w:val="20"/>
              </w:rPr>
              <w:t>2</w:t>
            </w:r>
            <w:r w:rsidRPr="00740F14">
              <w:rPr>
                <w:rFonts w:ascii="Arial" w:hAnsi="Arial" w:cs="Arial"/>
                <w:b/>
                <w:bCs/>
                <w:sz w:val="20"/>
                <w:szCs w:val="20"/>
              </w:rPr>
              <w:t>.</w:t>
            </w:r>
            <w:r>
              <w:rPr>
                <w:rFonts w:ascii="Arial" w:hAnsi="Arial" w:cs="Arial"/>
                <w:b/>
                <w:bCs/>
                <w:sz w:val="20"/>
                <w:szCs w:val="20"/>
              </w:rPr>
              <w:t>A</w:t>
            </w:r>
            <w:r w:rsidRPr="00740F14">
              <w:rPr>
                <w:rFonts w:ascii="Arial" w:hAnsi="Arial" w:cs="Arial"/>
                <w:b/>
                <w:bCs/>
                <w:sz w:val="20"/>
                <w:szCs w:val="20"/>
              </w:rPr>
              <w:t>.3</w:t>
            </w:r>
          </w:p>
        </w:tc>
        <w:tc>
          <w:tcPr>
            <w:tcW w:w="2331" w:type="pct"/>
            <w:tcBorders>
              <w:top w:val="nil"/>
              <w:left w:val="nil"/>
              <w:bottom w:val="single" w:sz="8" w:space="0" w:color="auto"/>
              <w:right w:val="single" w:sz="8" w:space="0" w:color="auto"/>
            </w:tcBorders>
            <w:vAlign w:val="center"/>
          </w:tcPr>
          <w:p w:rsidR="00D0187A" w:rsidRDefault="00D0187A" w:rsidP="00B813D1">
            <w:pPr>
              <w:pStyle w:val="ListeParagraf1"/>
              <w:spacing w:after="0" w:line="240" w:lineRule="auto"/>
              <w:ind w:left="0"/>
              <w:jc w:val="both"/>
              <w:rPr>
                <w:rFonts w:ascii="Times New Roman" w:hAnsi="Times New Roman"/>
                <w:sz w:val="24"/>
                <w:szCs w:val="24"/>
              </w:rPr>
            </w:pPr>
            <w:r>
              <w:rPr>
                <w:rFonts w:ascii="Times New Roman" w:hAnsi="Times New Roman"/>
                <w:sz w:val="24"/>
                <w:szCs w:val="24"/>
              </w:rPr>
              <w:t xml:space="preserve">Öğrencilerin sosyal faaliyetlere katılımlarını arttırmak </w:t>
            </w:r>
          </w:p>
          <w:p w:rsidR="00D0187A" w:rsidRPr="00740F14" w:rsidRDefault="00D0187A" w:rsidP="00533F1A">
            <w:pPr>
              <w:pStyle w:val="Default"/>
              <w:rPr>
                <w:rFonts w:ascii="Arial" w:hAnsi="Arial" w:cs="Arial"/>
                <w:sz w:val="20"/>
                <w:szCs w:val="20"/>
              </w:rPr>
            </w:pPr>
          </w:p>
        </w:tc>
        <w:tc>
          <w:tcPr>
            <w:tcW w:w="1164" w:type="pct"/>
            <w:tcBorders>
              <w:top w:val="nil"/>
              <w:left w:val="nil"/>
              <w:bottom w:val="single" w:sz="8" w:space="0" w:color="auto"/>
              <w:right w:val="single" w:sz="8" w:space="0" w:color="auto"/>
            </w:tcBorders>
          </w:tcPr>
          <w:p w:rsidR="00D0187A" w:rsidRDefault="00D0187A">
            <w:r w:rsidRPr="00437AA9">
              <w:rPr>
                <w:rFonts w:ascii="Arial" w:eastAsia="Batang" w:hAnsi="Arial" w:cs="Arial"/>
                <w:color w:val="000000"/>
                <w:sz w:val="18"/>
                <w:szCs w:val="18"/>
                <w:lang w:eastAsia="ko-KR"/>
              </w:rPr>
              <w:t xml:space="preserve"> Okul idaresi, </w:t>
            </w:r>
            <w:r>
              <w:rPr>
                <w:rFonts w:ascii="Arial" w:eastAsia="Batang" w:hAnsi="Arial" w:cs="Arial"/>
                <w:color w:val="000000"/>
                <w:sz w:val="18"/>
                <w:szCs w:val="18"/>
                <w:lang w:eastAsia="ko-KR"/>
              </w:rPr>
              <w:t>Tüm öğretmeler</w:t>
            </w:r>
          </w:p>
        </w:tc>
        <w:tc>
          <w:tcPr>
            <w:tcW w:w="1151" w:type="pct"/>
            <w:tcBorders>
              <w:top w:val="nil"/>
              <w:left w:val="nil"/>
              <w:bottom w:val="single" w:sz="8" w:space="0" w:color="auto"/>
              <w:right w:val="single" w:sz="8" w:space="0" w:color="auto"/>
            </w:tcBorders>
          </w:tcPr>
          <w:p w:rsidR="00D0187A" w:rsidRDefault="00D0187A" w:rsidP="00533F1A">
            <w:r w:rsidRPr="006737DF">
              <w:rPr>
                <w:rFonts w:ascii="Calibri" w:hAnsi="Calibri" w:cs="Calibri"/>
                <w:sz w:val="23"/>
                <w:szCs w:val="23"/>
              </w:rPr>
              <w:t>Eğitim Öğretim Süresince</w:t>
            </w:r>
          </w:p>
        </w:tc>
      </w:tr>
      <w:tr w:rsidR="00D0187A" w:rsidRPr="00863FAD" w:rsidTr="00533F1A">
        <w:trPr>
          <w:trHeight w:val="567"/>
          <w:jc w:val="center"/>
        </w:trPr>
        <w:tc>
          <w:tcPr>
            <w:tcW w:w="354" w:type="pct"/>
            <w:tcBorders>
              <w:top w:val="nil"/>
              <w:left w:val="single" w:sz="8" w:space="0" w:color="auto"/>
              <w:bottom w:val="single" w:sz="8" w:space="0" w:color="auto"/>
              <w:right w:val="single" w:sz="8" w:space="0" w:color="auto"/>
            </w:tcBorders>
            <w:noWrap/>
            <w:vAlign w:val="center"/>
          </w:tcPr>
          <w:p w:rsidR="00D0187A" w:rsidRPr="00740F14" w:rsidRDefault="00D0187A" w:rsidP="00533F1A">
            <w:pPr>
              <w:pStyle w:val="Default"/>
              <w:rPr>
                <w:rFonts w:ascii="Arial" w:hAnsi="Arial" w:cs="Arial"/>
                <w:sz w:val="20"/>
                <w:szCs w:val="20"/>
              </w:rPr>
            </w:pPr>
            <w:r>
              <w:rPr>
                <w:rFonts w:ascii="Arial" w:hAnsi="Arial" w:cs="Arial"/>
                <w:b/>
                <w:bCs/>
                <w:sz w:val="20"/>
                <w:szCs w:val="20"/>
              </w:rPr>
              <w:t>2.A</w:t>
            </w:r>
            <w:r w:rsidRPr="00740F14">
              <w:rPr>
                <w:rFonts w:ascii="Arial" w:hAnsi="Arial" w:cs="Arial"/>
                <w:b/>
                <w:bCs/>
                <w:sz w:val="20"/>
                <w:szCs w:val="20"/>
              </w:rPr>
              <w:t>.4</w:t>
            </w:r>
          </w:p>
        </w:tc>
        <w:tc>
          <w:tcPr>
            <w:tcW w:w="2331" w:type="pct"/>
            <w:tcBorders>
              <w:top w:val="nil"/>
              <w:left w:val="nil"/>
              <w:bottom w:val="single" w:sz="8" w:space="0" w:color="auto"/>
              <w:right w:val="single" w:sz="8" w:space="0" w:color="auto"/>
            </w:tcBorders>
            <w:vAlign w:val="center"/>
          </w:tcPr>
          <w:p w:rsidR="00D0187A" w:rsidRDefault="00D0187A" w:rsidP="00B813D1">
            <w:pPr>
              <w:pStyle w:val="ListeParagraf1"/>
              <w:spacing w:after="0" w:line="240" w:lineRule="auto"/>
              <w:ind w:left="0"/>
              <w:jc w:val="both"/>
              <w:rPr>
                <w:rFonts w:ascii="Times New Roman" w:hAnsi="Times New Roman"/>
                <w:sz w:val="24"/>
                <w:szCs w:val="24"/>
              </w:rPr>
            </w:pPr>
            <w:r>
              <w:rPr>
                <w:rFonts w:ascii="Times New Roman" w:hAnsi="Times New Roman"/>
                <w:sz w:val="24"/>
                <w:szCs w:val="24"/>
              </w:rPr>
              <w:t>Dönüştürülebilir attıkların çöp olmadığını kavratmak</w:t>
            </w:r>
          </w:p>
          <w:p w:rsidR="00D0187A" w:rsidRPr="00740F14" w:rsidRDefault="00D0187A" w:rsidP="00533F1A">
            <w:pPr>
              <w:pStyle w:val="Default"/>
              <w:rPr>
                <w:rFonts w:ascii="Arial" w:hAnsi="Arial" w:cs="Arial"/>
                <w:sz w:val="20"/>
                <w:szCs w:val="20"/>
              </w:rPr>
            </w:pPr>
          </w:p>
        </w:tc>
        <w:tc>
          <w:tcPr>
            <w:tcW w:w="1164" w:type="pct"/>
            <w:tcBorders>
              <w:top w:val="nil"/>
              <w:left w:val="nil"/>
              <w:bottom w:val="single" w:sz="8" w:space="0" w:color="auto"/>
              <w:right w:val="single" w:sz="8" w:space="0" w:color="auto"/>
            </w:tcBorders>
          </w:tcPr>
          <w:p w:rsidR="00D0187A" w:rsidRDefault="00D0187A">
            <w:r w:rsidRPr="00437AA9">
              <w:rPr>
                <w:rFonts w:ascii="Arial" w:eastAsia="Batang" w:hAnsi="Arial" w:cs="Arial"/>
                <w:color w:val="000000"/>
                <w:sz w:val="18"/>
                <w:szCs w:val="18"/>
                <w:lang w:eastAsia="ko-KR"/>
              </w:rPr>
              <w:t xml:space="preserve"> Okul idaresi, Sıfır Atık Projesi Ekibi</w:t>
            </w:r>
          </w:p>
        </w:tc>
        <w:tc>
          <w:tcPr>
            <w:tcW w:w="1151" w:type="pct"/>
            <w:tcBorders>
              <w:top w:val="nil"/>
              <w:left w:val="nil"/>
              <w:bottom w:val="single" w:sz="8" w:space="0" w:color="auto"/>
              <w:right w:val="single" w:sz="8" w:space="0" w:color="auto"/>
            </w:tcBorders>
          </w:tcPr>
          <w:p w:rsidR="00D0187A" w:rsidRDefault="00D0187A" w:rsidP="00533F1A">
            <w:r w:rsidRPr="006737DF">
              <w:rPr>
                <w:rFonts w:ascii="Calibri" w:hAnsi="Calibri" w:cs="Calibri"/>
                <w:sz w:val="23"/>
                <w:szCs w:val="23"/>
              </w:rPr>
              <w:t>Eğitim Öğretim Süresince</w:t>
            </w:r>
          </w:p>
        </w:tc>
      </w:tr>
      <w:tr w:rsidR="00D0187A" w:rsidRPr="00863FAD" w:rsidTr="00533F1A">
        <w:trPr>
          <w:trHeight w:val="567"/>
          <w:jc w:val="center"/>
        </w:trPr>
        <w:tc>
          <w:tcPr>
            <w:tcW w:w="354" w:type="pct"/>
            <w:tcBorders>
              <w:top w:val="nil"/>
              <w:left w:val="single" w:sz="8" w:space="0" w:color="auto"/>
              <w:bottom w:val="single" w:sz="8" w:space="0" w:color="auto"/>
              <w:right w:val="single" w:sz="8" w:space="0" w:color="auto"/>
            </w:tcBorders>
            <w:noWrap/>
            <w:vAlign w:val="center"/>
          </w:tcPr>
          <w:p w:rsidR="00D0187A" w:rsidRPr="00740F14" w:rsidRDefault="00D0187A" w:rsidP="00533F1A">
            <w:pPr>
              <w:pStyle w:val="Default"/>
              <w:rPr>
                <w:rFonts w:ascii="Arial" w:hAnsi="Arial" w:cs="Arial"/>
                <w:sz w:val="20"/>
                <w:szCs w:val="20"/>
              </w:rPr>
            </w:pPr>
            <w:r>
              <w:rPr>
                <w:rFonts w:ascii="Arial" w:hAnsi="Arial" w:cs="Arial"/>
                <w:b/>
                <w:bCs/>
                <w:sz w:val="20"/>
                <w:szCs w:val="20"/>
              </w:rPr>
              <w:t>2.A</w:t>
            </w:r>
            <w:r w:rsidRPr="00740F14">
              <w:rPr>
                <w:rFonts w:ascii="Arial" w:hAnsi="Arial" w:cs="Arial"/>
                <w:b/>
                <w:bCs/>
                <w:sz w:val="20"/>
                <w:szCs w:val="20"/>
              </w:rPr>
              <w:t>.5</w:t>
            </w:r>
          </w:p>
        </w:tc>
        <w:tc>
          <w:tcPr>
            <w:tcW w:w="2331" w:type="pct"/>
            <w:tcBorders>
              <w:top w:val="nil"/>
              <w:left w:val="nil"/>
              <w:bottom w:val="single" w:sz="8" w:space="0" w:color="auto"/>
              <w:right w:val="single" w:sz="8" w:space="0" w:color="auto"/>
            </w:tcBorders>
            <w:vAlign w:val="center"/>
          </w:tcPr>
          <w:p w:rsidR="00D0187A" w:rsidRPr="00B813D1" w:rsidRDefault="00D0187A" w:rsidP="00B813D1">
            <w:pPr>
              <w:rPr>
                <w:b/>
              </w:rPr>
            </w:pPr>
            <w:r>
              <w:t>Dönüştürülebilir attıkların düzenli bir şekilde toplanıp,ilgili yerlere aktarılmasını sağlamak</w:t>
            </w:r>
          </w:p>
        </w:tc>
        <w:tc>
          <w:tcPr>
            <w:tcW w:w="1164" w:type="pct"/>
            <w:tcBorders>
              <w:top w:val="nil"/>
              <w:left w:val="nil"/>
              <w:bottom w:val="single" w:sz="8" w:space="0" w:color="auto"/>
              <w:right w:val="single" w:sz="8" w:space="0" w:color="auto"/>
            </w:tcBorders>
          </w:tcPr>
          <w:p w:rsidR="00D0187A" w:rsidRDefault="00D0187A">
            <w:r w:rsidRPr="00437AA9">
              <w:rPr>
                <w:rFonts w:ascii="Arial" w:eastAsia="Batang" w:hAnsi="Arial" w:cs="Arial"/>
                <w:color w:val="000000"/>
                <w:sz w:val="18"/>
                <w:szCs w:val="18"/>
                <w:lang w:eastAsia="ko-KR"/>
              </w:rPr>
              <w:t xml:space="preserve"> Okul idaresi, Sıfır Atık Projesi Ekibi</w:t>
            </w:r>
          </w:p>
        </w:tc>
        <w:tc>
          <w:tcPr>
            <w:tcW w:w="1151" w:type="pct"/>
            <w:tcBorders>
              <w:top w:val="nil"/>
              <w:left w:val="nil"/>
              <w:bottom w:val="single" w:sz="8" w:space="0" w:color="auto"/>
              <w:right w:val="single" w:sz="8" w:space="0" w:color="auto"/>
            </w:tcBorders>
          </w:tcPr>
          <w:p w:rsidR="00D0187A" w:rsidRDefault="00D0187A" w:rsidP="00533F1A">
            <w:r w:rsidRPr="006737DF">
              <w:rPr>
                <w:rFonts w:ascii="Calibri" w:hAnsi="Calibri" w:cs="Calibri"/>
                <w:sz w:val="23"/>
                <w:szCs w:val="23"/>
              </w:rPr>
              <w:t>Eğitim Öğretim Süresince</w:t>
            </w:r>
          </w:p>
        </w:tc>
      </w:tr>
    </w:tbl>
    <w:p w:rsidR="00D0187A" w:rsidRDefault="00D0187A" w:rsidP="00824F8C">
      <w:pPr>
        <w:rPr>
          <w:lang w:eastAsia="ar-SA"/>
        </w:rPr>
      </w:pPr>
    </w:p>
    <w:p w:rsidR="00D0187A" w:rsidRDefault="00D0187A" w:rsidP="00824F8C">
      <w:pPr>
        <w:rPr>
          <w:lang w:eastAsia="ar-SA"/>
        </w:rPr>
      </w:pPr>
    </w:p>
    <w:p w:rsidR="00D0187A" w:rsidRDefault="00D0187A" w:rsidP="00824F8C">
      <w:pPr>
        <w:rPr>
          <w:lang w:eastAsia="ar-SA"/>
        </w:rPr>
      </w:pPr>
    </w:p>
    <w:p w:rsidR="00D0187A" w:rsidRDefault="00D0187A" w:rsidP="00824F8C">
      <w:pPr>
        <w:rPr>
          <w:lang w:eastAsia="ar-SA"/>
        </w:rPr>
      </w:pPr>
    </w:p>
    <w:p w:rsidR="00D0187A" w:rsidRDefault="00D0187A" w:rsidP="00824F8C">
      <w:pPr>
        <w:rPr>
          <w:lang w:eastAsia="ar-SA"/>
        </w:rPr>
      </w:pPr>
    </w:p>
    <w:p w:rsidR="00D0187A" w:rsidRDefault="00D0187A" w:rsidP="00824F8C">
      <w:pPr>
        <w:rPr>
          <w:lang w:eastAsia="ar-SA"/>
        </w:rPr>
      </w:pPr>
    </w:p>
    <w:p w:rsidR="00D0187A" w:rsidRDefault="00D0187A" w:rsidP="00824F8C">
      <w:pPr>
        <w:rPr>
          <w:lang w:eastAsia="ar-SA"/>
        </w:rPr>
      </w:pPr>
    </w:p>
    <w:p w:rsidR="00D0187A" w:rsidRDefault="00D0187A" w:rsidP="00824F8C">
      <w:pPr>
        <w:rPr>
          <w:lang w:eastAsia="ar-SA"/>
        </w:rPr>
      </w:pPr>
    </w:p>
    <w:p w:rsidR="00D0187A" w:rsidRPr="00824F8C" w:rsidRDefault="00D0187A" w:rsidP="00824F8C">
      <w:pPr>
        <w:rPr>
          <w:lang w:eastAsia="ar-SA"/>
        </w:rPr>
      </w:pPr>
    </w:p>
    <w:p w:rsidR="00D0187A" w:rsidRDefault="00D0187A" w:rsidP="001C71AF">
      <w:pPr>
        <w:pStyle w:val="Balk2"/>
        <w:ind w:right="709"/>
      </w:pPr>
      <w:bookmarkStart w:id="42" w:name="_Toc535331139"/>
      <w:r w:rsidRPr="00A47F2F">
        <w:t>TEMA I</w:t>
      </w:r>
      <w:r>
        <w:t>II</w:t>
      </w:r>
      <w:r w:rsidRPr="00A47F2F">
        <w:t>: KURUMSAL KAPASİTE</w:t>
      </w:r>
      <w:bookmarkEnd w:id="42"/>
    </w:p>
    <w:p w:rsidR="00D0187A" w:rsidRDefault="00D0187A" w:rsidP="001C71AF">
      <w:pPr>
        <w:ind w:right="1134"/>
      </w:pPr>
      <w:r w:rsidRPr="0078761D">
        <w:rPr>
          <w:b/>
          <w:bCs/>
          <w:sz w:val="28"/>
          <w:szCs w:val="22"/>
          <w:u w:val="single"/>
        </w:rPr>
        <w:t>Stratejik Amaç 3:</w:t>
      </w:r>
      <w:r>
        <w:t xml:space="preserve"> Beşeri, fiziki, mali ve teknolojik yapı ile yönetim ve organizasyon yapısını iyileştirerek eğitime erişimi ve eğitimde kaliteyi artıracak etkin ve verimli işleyen bir kurumsal yapıyı tesis etmek.</w:t>
      </w:r>
    </w:p>
    <w:p w:rsidR="00D0187A" w:rsidRDefault="00D0187A" w:rsidP="001C71AF">
      <w:pPr>
        <w:ind w:right="1134"/>
      </w:pPr>
    </w:p>
    <w:p w:rsidR="00D0187A" w:rsidRPr="00FE6077" w:rsidRDefault="00D0187A" w:rsidP="001C71AF">
      <w:pPr>
        <w:ind w:right="1134"/>
      </w:pPr>
      <w:r w:rsidRPr="0078761D">
        <w:rPr>
          <w:b/>
          <w:bCs/>
          <w:i/>
          <w:iCs/>
          <w:u w:val="single"/>
        </w:rPr>
        <w:t>Stratejik Hedef 3.1:</w:t>
      </w:r>
      <w:r>
        <w:t xml:space="preserve"> Eğitim ve öğretim hizmetlerinin etkin sunumunu sağlamak için; yönetici, öğretmen ve diğer personelin kişisel ve mesleki becerilerini geliştirmek.</w:t>
      </w:r>
    </w:p>
    <w:p w:rsidR="00D0187A" w:rsidRDefault="00D0187A" w:rsidP="00EA149C">
      <w:pPr>
        <w:pStyle w:val="Default"/>
        <w:rPr>
          <w:sz w:val="23"/>
          <w:szCs w:val="23"/>
        </w:rPr>
      </w:pPr>
      <w:r>
        <w:rPr>
          <w:b/>
          <w:bCs/>
          <w:i/>
          <w:iCs/>
          <w:sz w:val="23"/>
          <w:szCs w:val="23"/>
        </w:rPr>
        <w:t xml:space="preserve">Stratejik Hedef 3.2. </w:t>
      </w:r>
      <w:r>
        <w:rPr>
          <w:sz w:val="23"/>
          <w:szCs w:val="23"/>
        </w:rPr>
        <w:t xml:space="preserve">Eğitim ve öğretim hizmetlerinin etkin sunumunu sağlamak için; yönetici, öğretmen ve diğer personelin kişisel ve mesleki becerilerini geliştirerek hakkaniyetli bir şekilde ödüllendirilmesi sağlanacaktır. </w:t>
      </w:r>
    </w:p>
    <w:p w:rsidR="00D0187A" w:rsidRDefault="00D0187A" w:rsidP="001C71AF">
      <w:pPr>
        <w:ind w:right="709"/>
        <w:rPr>
          <w:b/>
          <w:i/>
        </w:rPr>
      </w:pPr>
    </w:p>
    <w:p w:rsidR="00D0187A" w:rsidRPr="00F246D8" w:rsidRDefault="00D0187A" w:rsidP="001C71AF">
      <w:pPr>
        <w:ind w:right="709"/>
        <w:rPr>
          <w:rFonts w:ascii="Arial" w:hAnsi="Arial" w:cs="Arial"/>
          <w:b/>
          <w:i/>
          <w:sz w:val="20"/>
          <w:szCs w:val="20"/>
        </w:rPr>
      </w:pPr>
      <w:r w:rsidRPr="00F246D8">
        <w:rPr>
          <w:rFonts w:ascii="Arial" w:hAnsi="Arial" w:cs="Arial"/>
          <w:b/>
          <w:i/>
          <w:sz w:val="20"/>
          <w:szCs w:val="20"/>
        </w:rPr>
        <w:t>3-A –Okulun Fiziki Durumu</w:t>
      </w:r>
    </w:p>
    <w:p w:rsidR="00D0187A" w:rsidRPr="00F246D8" w:rsidRDefault="00D0187A" w:rsidP="00F246D8">
      <w:pPr>
        <w:pStyle w:val="AralkYok"/>
        <w:rPr>
          <w:rFonts w:ascii="Arial" w:hAnsi="Arial" w:cs="Arial"/>
          <w:sz w:val="20"/>
          <w:szCs w:val="20"/>
        </w:rPr>
      </w:pPr>
      <w:r w:rsidRPr="00F246D8">
        <w:rPr>
          <w:rFonts w:ascii="Arial" w:hAnsi="Arial" w:cs="Arial"/>
          <w:sz w:val="20"/>
          <w:szCs w:val="20"/>
        </w:rPr>
        <w:t>Stratejik Amaç 3-A:</w:t>
      </w:r>
    </w:p>
    <w:p w:rsidR="00D0187A" w:rsidRPr="00F246D8" w:rsidRDefault="00D0187A" w:rsidP="00F246D8">
      <w:pPr>
        <w:rPr>
          <w:rFonts w:ascii="Arial" w:hAnsi="Arial" w:cs="Arial"/>
          <w:sz w:val="20"/>
          <w:szCs w:val="20"/>
        </w:rPr>
      </w:pPr>
      <w:r w:rsidRPr="00F246D8">
        <w:rPr>
          <w:rFonts w:ascii="Arial" w:hAnsi="Arial" w:cs="Arial"/>
          <w:sz w:val="20"/>
          <w:szCs w:val="20"/>
        </w:rPr>
        <w:t>Kaliteli bir eğitim öğretim ortamı için okulun fiziki yapısını düzenlemek</w:t>
      </w:r>
    </w:p>
    <w:p w:rsidR="00D0187A" w:rsidRPr="00F246D8" w:rsidRDefault="00D0187A" w:rsidP="00F246D8">
      <w:pPr>
        <w:pStyle w:val="ListeParagraf1"/>
        <w:spacing w:after="0" w:line="240" w:lineRule="auto"/>
        <w:ind w:left="0"/>
        <w:rPr>
          <w:rFonts w:ascii="Arial" w:hAnsi="Arial" w:cs="Arial"/>
          <w:sz w:val="20"/>
          <w:szCs w:val="20"/>
        </w:rPr>
      </w:pPr>
      <w:r w:rsidRPr="00F246D8">
        <w:rPr>
          <w:rFonts w:ascii="Arial" w:hAnsi="Arial" w:cs="Arial"/>
          <w:sz w:val="20"/>
          <w:szCs w:val="20"/>
        </w:rPr>
        <w:t>Stratejik Hedef</w:t>
      </w:r>
      <w:r w:rsidRPr="00F246D8">
        <w:rPr>
          <w:rFonts w:ascii="Arial" w:hAnsi="Arial" w:cs="Arial"/>
          <w:b/>
          <w:sz w:val="20"/>
          <w:szCs w:val="20"/>
        </w:rPr>
        <w:t xml:space="preserve"> </w:t>
      </w:r>
      <w:r w:rsidRPr="00F246D8">
        <w:rPr>
          <w:rFonts w:ascii="Arial" w:hAnsi="Arial" w:cs="Arial"/>
          <w:sz w:val="20"/>
          <w:szCs w:val="20"/>
        </w:rPr>
        <w:t>2-A:</w:t>
      </w:r>
    </w:p>
    <w:p w:rsidR="00D0187A" w:rsidRPr="00F246D8" w:rsidRDefault="00D0187A" w:rsidP="00F246D8">
      <w:pPr>
        <w:pStyle w:val="ListeParagraf1"/>
        <w:spacing w:after="0" w:line="240" w:lineRule="auto"/>
        <w:ind w:left="0"/>
        <w:jc w:val="both"/>
        <w:rPr>
          <w:rFonts w:ascii="Arial" w:hAnsi="Arial" w:cs="Arial"/>
          <w:sz w:val="20"/>
          <w:szCs w:val="20"/>
        </w:rPr>
      </w:pPr>
      <w:r w:rsidRPr="00F246D8">
        <w:rPr>
          <w:rFonts w:ascii="Arial" w:hAnsi="Arial" w:cs="Arial"/>
          <w:b/>
          <w:sz w:val="20"/>
          <w:szCs w:val="20"/>
        </w:rPr>
        <w:t>3-A.1.</w:t>
      </w:r>
      <w:r w:rsidRPr="00F246D8">
        <w:rPr>
          <w:rFonts w:ascii="Arial" w:hAnsi="Arial" w:cs="Arial"/>
          <w:spacing w:val="-2"/>
          <w:sz w:val="20"/>
          <w:szCs w:val="20"/>
        </w:rPr>
        <w:t xml:space="preserve"> </w:t>
      </w:r>
      <w:r w:rsidRPr="00F246D8">
        <w:rPr>
          <w:rFonts w:ascii="Arial" w:hAnsi="Arial" w:cs="Arial"/>
          <w:sz w:val="20"/>
          <w:szCs w:val="20"/>
        </w:rPr>
        <w:t>Koridoru yeniden düzenlemek (15 Temmuz Köşesi ve Hayırsever Köşesi yapılması)</w:t>
      </w:r>
    </w:p>
    <w:p w:rsidR="00D0187A" w:rsidRPr="00F246D8" w:rsidRDefault="00D0187A" w:rsidP="00F246D8">
      <w:pPr>
        <w:pStyle w:val="ListeParagraf1"/>
        <w:spacing w:after="0" w:line="240" w:lineRule="auto"/>
        <w:ind w:left="0"/>
        <w:jc w:val="both"/>
        <w:rPr>
          <w:rFonts w:ascii="Arial" w:hAnsi="Arial" w:cs="Arial"/>
          <w:sz w:val="20"/>
          <w:szCs w:val="20"/>
        </w:rPr>
      </w:pPr>
      <w:r w:rsidRPr="00F246D8">
        <w:rPr>
          <w:rFonts w:ascii="Arial" w:hAnsi="Arial" w:cs="Arial"/>
          <w:b/>
          <w:sz w:val="20"/>
          <w:szCs w:val="20"/>
        </w:rPr>
        <w:t>3-A.2.</w:t>
      </w:r>
      <w:r w:rsidRPr="00F246D8">
        <w:rPr>
          <w:rFonts w:ascii="Arial" w:hAnsi="Arial" w:cs="Arial"/>
          <w:spacing w:val="-2"/>
          <w:sz w:val="20"/>
          <w:szCs w:val="20"/>
        </w:rPr>
        <w:t xml:space="preserve"> </w:t>
      </w:r>
      <w:r w:rsidRPr="00F246D8">
        <w:rPr>
          <w:rFonts w:ascii="Arial" w:hAnsi="Arial" w:cs="Arial"/>
          <w:sz w:val="20"/>
          <w:szCs w:val="20"/>
        </w:rPr>
        <w:t>Okul bahçesine spor alanlarının yapılması (basketbol,voleybol,futbol)</w:t>
      </w:r>
    </w:p>
    <w:p w:rsidR="00D0187A" w:rsidRPr="00F246D8" w:rsidRDefault="00D0187A" w:rsidP="00F246D8">
      <w:pPr>
        <w:jc w:val="both"/>
        <w:rPr>
          <w:rFonts w:ascii="Arial" w:hAnsi="Arial" w:cs="Arial"/>
          <w:sz w:val="20"/>
          <w:szCs w:val="20"/>
        </w:rPr>
      </w:pPr>
      <w:r w:rsidRPr="00F246D8">
        <w:rPr>
          <w:rFonts w:ascii="Arial" w:hAnsi="Arial" w:cs="Arial"/>
          <w:b/>
          <w:sz w:val="20"/>
          <w:szCs w:val="20"/>
        </w:rPr>
        <w:t>3-A.3.</w:t>
      </w:r>
      <w:r w:rsidRPr="00F246D8">
        <w:rPr>
          <w:rFonts w:ascii="Arial" w:hAnsi="Arial" w:cs="Arial"/>
          <w:spacing w:val="-2"/>
          <w:sz w:val="20"/>
          <w:szCs w:val="20"/>
        </w:rPr>
        <w:t xml:space="preserve"> </w:t>
      </w:r>
      <w:r w:rsidRPr="00F246D8">
        <w:rPr>
          <w:rFonts w:ascii="Arial" w:hAnsi="Arial" w:cs="Arial"/>
          <w:sz w:val="20"/>
          <w:szCs w:val="20"/>
        </w:rPr>
        <w:t>Bodrum kattaki bir odanın spor odasına çevrilmesi ve spor aletleri ile donatılması.Bu odaya masa tenisi kurulması.</w:t>
      </w:r>
      <w:r>
        <w:rPr>
          <w:rFonts w:ascii="Arial" w:hAnsi="Arial" w:cs="Arial"/>
          <w:sz w:val="20"/>
          <w:szCs w:val="20"/>
        </w:rPr>
        <w:t>Bir odanın da beceri atölyesine dönüştürülmesi.</w:t>
      </w:r>
    </w:p>
    <w:p w:rsidR="00D0187A" w:rsidRPr="00F246D8" w:rsidRDefault="00D0187A" w:rsidP="00F246D8">
      <w:pPr>
        <w:jc w:val="both"/>
        <w:rPr>
          <w:rFonts w:ascii="Arial" w:hAnsi="Arial" w:cs="Arial"/>
          <w:sz w:val="20"/>
          <w:szCs w:val="20"/>
        </w:rPr>
      </w:pPr>
      <w:r w:rsidRPr="00F246D8">
        <w:rPr>
          <w:rFonts w:ascii="Arial" w:hAnsi="Arial" w:cs="Arial"/>
          <w:b/>
          <w:sz w:val="20"/>
          <w:szCs w:val="20"/>
        </w:rPr>
        <w:t>3-A.4.</w:t>
      </w:r>
      <w:r w:rsidRPr="00F246D8">
        <w:rPr>
          <w:rFonts w:ascii="Arial" w:hAnsi="Arial" w:cs="Arial"/>
          <w:spacing w:val="-2"/>
          <w:sz w:val="20"/>
          <w:szCs w:val="20"/>
        </w:rPr>
        <w:t xml:space="preserve"> </w:t>
      </w:r>
      <w:r w:rsidRPr="00F246D8">
        <w:rPr>
          <w:rFonts w:ascii="Arial" w:hAnsi="Arial" w:cs="Arial"/>
          <w:sz w:val="20"/>
          <w:szCs w:val="20"/>
        </w:rPr>
        <w:t>Konferans salonunun tamamen yenilenmesi( boya,koltuk,parke,klima,ses sistemi v.s.)</w:t>
      </w:r>
    </w:p>
    <w:p w:rsidR="00D0187A" w:rsidRPr="00F246D8" w:rsidRDefault="00D0187A" w:rsidP="00F246D8">
      <w:pPr>
        <w:jc w:val="both"/>
        <w:rPr>
          <w:rFonts w:ascii="Arial" w:hAnsi="Arial" w:cs="Arial"/>
          <w:sz w:val="20"/>
          <w:szCs w:val="20"/>
        </w:rPr>
      </w:pPr>
      <w:r w:rsidRPr="00F246D8">
        <w:rPr>
          <w:rFonts w:ascii="Arial" w:hAnsi="Arial" w:cs="Arial"/>
          <w:b/>
          <w:sz w:val="20"/>
          <w:szCs w:val="20"/>
        </w:rPr>
        <w:t>3-A.5.</w:t>
      </w:r>
      <w:r w:rsidRPr="00F246D8">
        <w:rPr>
          <w:rFonts w:ascii="Arial" w:hAnsi="Arial" w:cs="Arial"/>
          <w:spacing w:val="-2"/>
          <w:sz w:val="20"/>
          <w:szCs w:val="20"/>
        </w:rPr>
        <w:t xml:space="preserve"> </w:t>
      </w:r>
      <w:r w:rsidRPr="00F246D8">
        <w:rPr>
          <w:rFonts w:ascii="Arial" w:hAnsi="Arial" w:cs="Arial"/>
          <w:sz w:val="20"/>
          <w:szCs w:val="20"/>
        </w:rPr>
        <w:t>Öğretmenler odasının tamamen yenilenmesi(boya,koltuk,parke,televizyon,v.s.)</w:t>
      </w:r>
    </w:p>
    <w:p w:rsidR="00D0187A" w:rsidRDefault="00D0187A" w:rsidP="00F246D8">
      <w:pPr>
        <w:jc w:val="both"/>
        <w:rPr>
          <w:rFonts w:ascii="Arial" w:hAnsi="Arial" w:cs="Arial"/>
          <w:sz w:val="20"/>
          <w:szCs w:val="20"/>
        </w:rPr>
      </w:pPr>
      <w:r w:rsidRPr="00F246D8">
        <w:rPr>
          <w:rFonts w:ascii="Arial" w:hAnsi="Arial" w:cs="Arial"/>
          <w:b/>
          <w:sz w:val="20"/>
          <w:szCs w:val="20"/>
        </w:rPr>
        <w:t>3.6.</w:t>
      </w:r>
      <w:r w:rsidRPr="00F246D8">
        <w:rPr>
          <w:rFonts w:ascii="Arial" w:hAnsi="Arial" w:cs="Arial"/>
          <w:sz w:val="20"/>
          <w:szCs w:val="20"/>
        </w:rPr>
        <w:t xml:space="preserve"> Okul kütüphanesin</w:t>
      </w:r>
      <w:r>
        <w:rPr>
          <w:rFonts w:ascii="Arial" w:hAnsi="Arial" w:cs="Arial"/>
          <w:sz w:val="20"/>
          <w:szCs w:val="20"/>
        </w:rPr>
        <w:t xml:space="preserve">deki mobilyaların ve boyanın </w:t>
      </w:r>
      <w:r w:rsidRPr="00F246D8">
        <w:rPr>
          <w:rFonts w:ascii="Arial" w:hAnsi="Arial" w:cs="Arial"/>
          <w:sz w:val="20"/>
          <w:szCs w:val="20"/>
        </w:rPr>
        <w:t>yenilenmesi</w:t>
      </w:r>
    </w:p>
    <w:p w:rsidR="00D0187A" w:rsidRPr="00F246D8" w:rsidRDefault="00D0187A" w:rsidP="00F246D8">
      <w:pPr>
        <w:jc w:val="both"/>
        <w:rPr>
          <w:rFonts w:ascii="Arial" w:hAnsi="Arial" w:cs="Arial"/>
          <w:sz w:val="20"/>
          <w:szCs w:val="20"/>
        </w:rPr>
      </w:pPr>
      <w:r>
        <w:rPr>
          <w:rFonts w:ascii="Arial" w:hAnsi="Arial" w:cs="Arial"/>
          <w:sz w:val="20"/>
          <w:szCs w:val="20"/>
        </w:rPr>
        <w:t>3.A.7.Rehberlik Servisinin ve idareci odalarının yenilenmesi (Boya,perde.mobilya)</w:t>
      </w:r>
    </w:p>
    <w:p w:rsidR="00D0187A" w:rsidRPr="00F527EF" w:rsidRDefault="00D0187A" w:rsidP="00F246D8">
      <w:pPr>
        <w:rPr>
          <w:b/>
        </w:rPr>
      </w:pPr>
    </w:p>
    <w:p w:rsidR="00D0187A" w:rsidRDefault="00D0187A" w:rsidP="001C71AF">
      <w:pPr>
        <w:ind w:right="709"/>
        <w:rPr>
          <w:b/>
          <w:i/>
        </w:rPr>
      </w:pPr>
      <w:r w:rsidRPr="00A47F2F">
        <w:t>I</w:t>
      </w:r>
      <w:r>
        <w:t>II</w:t>
      </w:r>
      <w:r w:rsidRPr="00A47F2F">
        <w:t>: KURUMSAL KAPASİTE</w:t>
      </w:r>
    </w:p>
    <w:p w:rsidR="00D0187A" w:rsidRPr="00FE6077" w:rsidRDefault="00D0187A" w:rsidP="009C6796">
      <w:pPr>
        <w:ind w:right="1134"/>
      </w:pPr>
      <w:r w:rsidRPr="0078761D">
        <w:rPr>
          <w:b/>
          <w:bCs/>
          <w:i/>
          <w:iCs/>
          <w:u w:val="single"/>
        </w:rPr>
        <w:t>Stratejik Hedef 3.1:</w:t>
      </w:r>
      <w:r>
        <w:t xml:space="preserve"> Eğitim ve öğretim hizmetlerinin etkin sunumunu sağlamak için; yönetici, öğretmen ve diğer personelin kişisel ve mesleki becerilerini geliştirmek.</w:t>
      </w:r>
    </w:p>
    <w:p w:rsidR="00D0187A" w:rsidRDefault="00D0187A" w:rsidP="001C71AF">
      <w:pPr>
        <w:ind w:right="709"/>
        <w:rPr>
          <w:rFonts w:cs="Calibri"/>
          <w:b/>
          <w:sz w:val="28"/>
        </w:rPr>
      </w:pPr>
    </w:p>
    <w:p w:rsidR="00D0187A" w:rsidRDefault="00D0187A" w:rsidP="001C71AF">
      <w:pPr>
        <w:ind w:right="709"/>
        <w:rPr>
          <w:rFonts w:cs="Calibri"/>
          <w:b/>
          <w:sz w:val="28"/>
        </w:rPr>
      </w:pPr>
    </w:p>
    <w:p w:rsidR="00D0187A" w:rsidRPr="006451CF" w:rsidRDefault="00D0187A" w:rsidP="001C71AF">
      <w:pPr>
        <w:ind w:right="709"/>
        <w:rPr>
          <w:rFonts w:cs="Calibri"/>
          <w:b/>
          <w:color w:val="FF0000"/>
          <w:sz w:val="28"/>
        </w:rPr>
      </w:pPr>
      <w:r w:rsidRPr="006451CF">
        <w:rPr>
          <w:rFonts w:cs="Calibri"/>
          <w:b/>
          <w:sz w:val="28"/>
        </w:rPr>
        <w:t>Performans Göstergeleri</w:t>
      </w:r>
    </w:p>
    <w:tbl>
      <w:tblPr>
        <w:tblW w:w="132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757"/>
        <w:gridCol w:w="5297"/>
        <w:gridCol w:w="957"/>
        <w:gridCol w:w="7"/>
        <w:gridCol w:w="1085"/>
        <w:gridCol w:w="1041"/>
        <w:gridCol w:w="1007"/>
        <w:gridCol w:w="1092"/>
        <w:gridCol w:w="1005"/>
        <w:gridCol w:w="15"/>
      </w:tblGrid>
      <w:tr w:rsidR="00D0187A" w:rsidRPr="00A47F2F" w:rsidTr="00CB31EF">
        <w:trPr>
          <w:trHeight w:val="421"/>
          <w:jc w:val="center"/>
        </w:trPr>
        <w:tc>
          <w:tcPr>
            <w:tcW w:w="1757" w:type="dxa"/>
            <w:vMerge w:val="restart"/>
            <w:shd w:val="clear" w:color="auto" w:fill="FBD4B4"/>
            <w:noWrap/>
            <w:vAlign w:val="center"/>
          </w:tcPr>
          <w:p w:rsidR="00D0187A" w:rsidRPr="003322A4" w:rsidRDefault="00D0187A" w:rsidP="00CB31EF">
            <w:pPr>
              <w:spacing w:after="0" w:line="240" w:lineRule="auto"/>
              <w:ind w:right="709"/>
              <w:jc w:val="center"/>
              <w:rPr>
                <w:b/>
                <w:bCs/>
                <w:color w:val="000000"/>
                <w:szCs w:val="22"/>
              </w:rPr>
            </w:pPr>
            <w:r>
              <w:rPr>
                <w:b/>
                <w:bCs/>
                <w:color w:val="000000"/>
                <w:sz w:val="22"/>
                <w:szCs w:val="22"/>
              </w:rPr>
              <w:t>SN</w:t>
            </w:r>
          </w:p>
        </w:tc>
        <w:tc>
          <w:tcPr>
            <w:tcW w:w="5297" w:type="dxa"/>
            <w:vMerge w:val="restart"/>
            <w:shd w:val="clear" w:color="auto" w:fill="FBD4B4"/>
            <w:vAlign w:val="center"/>
          </w:tcPr>
          <w:p w:rsidR="00D0187A" w:rsidRPr="003322A4" w:rsidRDefault="00D0187A" w:rsidP="001972D7">
            <w:pPr>
              <w:spacing w:after="0" w:line="240" w:lineRule="auto"/>
              <w:ind w:right="62"/>
              <w:jc w:val="center"/>
              <w:rPr>
                <w:b/>
                <w:bCs/>
                <w:color w:val="000000"/>
                <w:sz w:val="20"/>
                <w:szCs w:val="22"/>
              </w:rPr>
            </w:pPr>
            <w:r w:rsidRPr="003322A4">
              <w:rPr>
                <w:b/>
                <w:bCs/>
                <w:color w:val="000000"/>
                <w:sz w:val="20"/>
                <w:szCs w:val="22"/>
              </w:rPr>
              <w:t>PERFORMANS</w:t>
            </w:r>
            <w:r>
              <w:rPr>
                <w:b/>
                <w:bCs/>
                <w:color w:val="000000"/>
                <w:sz w:val="20"/>
                <w:szCs w:val="22"/>
              </w:rPr>
              <w:t xml:space="preserve"> GÖ</w:t>
            </w:r>
            <w:r w:rsidRPr="003322A4">
              <w:rPr>
                <w:b/>
                <w:bCs/>
                <w:color w:val="000000"/>
                <w:sz w:val="20"/>
                <w:szCs w:val="22"/>
              </w:rPr>
              <w:t>STERGESİ</w:t>
            </w:r>
          </w:p>
        </w:tc>
        <w:tc>
          <w:tcPr>
            <w:tcW w:w="964" w:type="dxa"/>
            <w:gridSpan w:val="2"/>
            <w:shd w:val="clear" w:color="auto" w:fill="FBD4B4"/>
            <w:vAlign w:val="center"/>
          </w:tcPr>
          <w:p w:rsidR="00D0187A" w:rsidRPr="003322A4" w:rsidRDefault="00D0187A" w:rsidP="00CB31EF">
            <w:pPr>
              <w:tabs>
                <w:tab w:val="left" w:pos="714"/>
              </w:tabs>
              <w:spacing w:after="0" w:line="240" w:lineRule="auto"/>
              <w:ind w:left="-108" w:right="-15"/>
              <w:jc w:val="center"/>
              <w:rPr>
                <w:b/>
                <w:bCs/>
                <w:color w:val="000000"/>
                <w:sz w:val="20"/>
                <w:szCs w:val="22"/>
              </w:rPr>
            </w:pPr>
            <w:r w:rsidRPr="003322A4">
              <w:rPr>
                <w:b/>
                <w:bCs/>
                <w:color w:val="000000"/>
                <w:sz w:val="20"/>
                <w:szCs w:val="22"/>
              </w:rPr>
              <w:t>Mevcut</w:t>
            </w:r>
          </w:p>
        </w:tc>
        <w:tc>
          <w:tcPr>
            <w:tcW w:w="5245" w:type="dxa"/>
            <w:gridSpan w:val="6"/>
            <w:shd w:val="clear" w:color="auto" w:fill="FBD4B4"/>
            <w:vAlign w:val="center"/>
          </w:tcPr>
          <w:p w:rsidR="00D0187A" w:rsidRPr="003322A4" w:rsidRDefault="00D0187A" w:rsidP="00CB31EF">
            <w:pPr>
              <w:spacing w:after="0" w:line="240" w:lineRule="auto"/>
              <w:ind w:right="-15"/>
              <w:jc w:val="center"/>
              <w:rPr>
                <w:b/>
                <w:bCs/>
                <w:color w:val="000000"/>
                <w:szCs w:val="22"/>
              </w:rPr>
            </w:pPr>
            <w:r w:rsidRPr="003322A4">
              <w:rPr>
                <w:b/>
                <w:bCs/>
                <w:color w:val="000000"/>
                <w:sz w:val="22"/>
                <w:szCs w:val="22"/>
              </w:rPr>
              <w:t>HEDEF</w:t>
            </w:r>
          </w:p>
        </w:tc>
      </w:tr>
      <w:tr w:rsidR="00D0187A" w:rsidRPr="00A47F2F" w:rsidTr="00CB31EF">
        <w:trPr>
          <w:gridAfter w:val="1"/>
          <w:wAfter w:w="15" w:type="dxa"/>
          <w:trHeight w:val="309"/>
          <w:jc w:val="center"/>
        </w:trPr>
        <w:tc>
          <w:tcPr>
            <w:tcW w:w="1757" w:type="dxa"/>
            <w:vMerge/>
            <w:shd w:val="clear" w:color="auto" w:fill="FBD4B4"/>
            <w:vAlign w:val="center"/>
          </w:tcPr>
          <w:p w:rsidR="00D0187A" w:rsidRPr="003322A4" w:rsidRDefault="00D0187A" w:rsidP="00CB31EF">
            <w:pPr>
              <w:spacing w:after="0" w:line="240" w:lineRule="auto"/>
              <w:ind w:right="709"/>
              <w:jc w:val="center"/>
              <w:rPr>
                <w:b/>
                <w:bCs/>
                <w:szCs w:val="22"/>
              </w:rPr>
            </w:pPr>
          </w:p>
        </w:tc>
        <w:tc>
          <w:tcPr>
            <w:tcW w:w="5297" w:type="dxa"/>
            <w:vMerge/>
            <w:shd w:val="clear" w:color="auto" w:fill="FBD4B4"/>
            <w:vAlign w:val="center"/>
          </w:tcPr>
          <w:p w:rsidR="00D0187A" w:rsidRPr="003322A4" w:rsidRDefault="00D0187A" w:rsidP="00CB31EF">
            <w:pPr>
              <w:spacing w:after="0" w:line="240" w:lineRule="auto"/>
              <w:ind w:right="62"/>
              <w:jc w:val="center"/>
              <w:rPr>
                <w:b/>
                <w:bCs/>
                <w:szCs w:val="22"/>
              </w:rPr>
            </w:pPr>
          </w:p>
        </w:tc>
        <w:tc>
          <w:tcPr>
            <w:tcW w:w="957" w:type="dxa"/>
            <w:shd w:val="clear" w:color="auto" w:fill="FBD4B4"/>
            <w:noWrap/>
            <w:vAlign w:val="center"/>
          </w:tcPr>
          <w:p w:rsidR="00D0187A" w:rsidRPr="003322A4" w:rsidRDefault="00D0187A" w:rsidP="00CB31EF">
            <w:pPr>
              <w:spacing w:after="0" w:line="240" w:lineRule="auto"/>
              <w:ind w:left="-108" w:right="27"/>
              <w:jc w:val="center"/>
              <w:rPr>
                <w:b/>
                <w:bCs/>
                <w:szCs w:val="22"/>
              </w:rPr>
            </w:pPr>
            <w:r w:rsidRPr="003322A4">
              <w:rPr>
                <w:b/>
                <w:bCs/>
                <w:sz w:val="22"/>
                <w:szCs w:val="22"/>
              </w:rPr>
              <w:t>2018</w:t>
            </w:r>
          </w:p>
        </w:tc>
        <w:tc>
          <w:tcPr>
            <w:tcW w:w="1092" w:type="dxa"/>
            <w:gridSpan w:val="2"/>
            <w:shd w:val="clear" w:color="auto" w:fill="FBD4B4"/>
            <w:noWrap/>
            <w:vAlign w:val="center"/>
          </w:tcPr>
          <w:p w:rsidR="00D0187A" w:rsidRPr="003322A4" w:rsidRDefault="00D0187A" w:rsidP="00CB31EF">
            <w:pPr>
              <w:spacing w:after="0" w:line="240" w:lineRule="auto"/>
              <w:ind w:left="-136" w:right="-15"/>
              <w:jc w:val="center"/>
              <w:rPr>
                <w:b/>
                <w:bCs/>
                <w:szCs w:val="22"/>
              </w:rPr>
            </w:pPr>
            <w:r w:rsidRPr="003322A4">
              <w:rPr>
                <w:b/>
                <w:bCs/>
                <w:sz w:val="22"/>
                <w:szCs w:val="22"/>
              </w:rPr>
              <w:t>2019</w:t>
            </w:r>
          </w:p>
        </w:tc>
        <w:tc>
          <w:tcPr>
            <w:tcW w:w="1041" w:type="dxa"/>
            <w:shd w:val="clear" w:color="auto" w:fill="FBD4B4"/>
            <w:vAlign w:val="center"/>
          </w:tcPr>
          <w:p w:rsidR="00D0187A" w:rsidRPr="003322A4" w:rsidRDefault="00D0187A" w:rsidP="00CB31EF">
            <w:pPr>
              <w:spacing w:after="0" w:line="240" w:lineRule="auto"/>
              <w:ind w:right="-15"/>
              <w:jc w:val="center"/>
              <w:rPr>
                <w:b/>
                <w:bCs/>
                <w:szCs w:val="22"/>
              </w:rPr>
            </w:pPr>
            <w:r w:rsidRPr="003322A4">
              <w:rPr>
                <w:b/>
                <w:bCs/>
                <w:sz w:val="22"/>
                <w:szCs w:val="22"/>
              </w:rPr>
              <w:t>2020</w:t>
            </w:r>
          </w:p>
        </w:tc>
        <w:tc>
          <w:tcPr>
            <w:tcW w:w="1007" w:type="dxa"/>
            <w:shd w:val="clear" w:color="auto" w:fill="FBD4B4"/>
            <w:vAlign w:val="center"/>
          </w:tcPr>
          <w:p w:rsidR="00D0187A" w:rsidRPr="003322A4" w:rsidRDefault="00D0187A" w:rsidP="00CB31EF">
            <w:pPr>
              <w:spacing w:after="0" w:line="240" w:lineRule="auto"/>
              <w:ind w:right="-15"/>
              <w:jc w:val="center"/>
              <w:rPr>
                <w:b/>
                <w:bCs/>
                <w:szCs w:val="22"/>
              </w:rPr>
            </w:pPr>
            <w:r w:rsidRPr="003322A4">
              <w:rPr>
                <w:b/>
                <w:bCs/>
                <w:sz w:val="22"/>
                <w:szCs w:val="22"/>
              </w:rPr>
              <w:t>2021</w:t>
            </w:r>
          </w:p>
        </w:tc>
        <w:tc>
          <w:tcPr>
            <w:tcW w:w="1092" w:type="dxa"/>
            <w:shd w:val="clear" w:color="auto" w:fill="FBD4B4"/>
            <w:vAlign w:val="center"/>
          </w:tcPr>
          <w:p w:rsidR="00D0187A" w:rsidRPr="003322A4" w:rsidRDefault="00D0187A" w:rsidP="00CB31EF">
            <w:pPr>
              <w:spacing w:after="0" w:line="240" w:lineRule="auto"/>
              <w:ind w:right="-15"/>
              <w:jc w:val="center"/>
              <w:rPr>
                <w:b/>
                <w:bCs/>
                <w:szCs w:val="22"/>
              </w:rPr>
            </w:pPr>
            <w:r w:rsidRPr="003322A4">
              <w:rPr>
                <w:b/>
                <w:bCs/>
                <w:sz w:val="22"/>
                <w:szCs w:val="22"/>
              </w:rPr>
              <w:t>2022</w:t>
            </w:r>
          </w:p>
        </w:tc>
        <w:tc>
          <w:tcPr>
            <w:tcW w:w="1005" w:type="dxa"/>
            <w:shd w:val="clear" w:color="auto" w:fill="FBD4B4"/>
            <w:vAlign w:val="center"/>
          </w:tcPr>
          <w:p w:rsidR="00D0187A" w:rsidRPr="003322A4" w:rsidRDefault="00D0187A" w:rsidP="00CB31EF">
            <w:pPr>
              <w:spacing w:after="0" w:line="240" w:lineRule="auto"/>
              <w:ind w:right="-15"/>
              <w:jc w:val="center"/>
              <w:rPr>
                <w:b/>
                <w:bCs/>
                <w:szCs w:val="22"/>
              </w:rPr>
            </w:pPr>
            <w:r w:rsidRPr="003322A4">
              <w:rPr>
                <w:b/>
                <w:bCs/>
                <w:sz w:val="22"/>
                <w:szCs w:val="22"/>
              </w:rPr>
              <w:t>2023</w:t>
            </w:r>
          </w:p>
        </w:tc>
      </w:tr>
      <w:tr w:rsidR="00D0187A" w:rsidRPr="00A47F2F" w:rsidTr="00533F1A">
        <w:trPr>
          <w:gridAfter w:val="1"/>
          <w:wAfter w:w="15" w:type="dxa"/>
          <w:trHeight w:hRule="exact" w:val="680"/>
          <w:jc w:val="center"/>
        </w:trPr>
        <w:tc>
          <w:tcPr>
            <w:tcW w:w="1757" w:type="dxa"/>
            <w:vAlign w:val="center"/>
          </w:tcPr>
          <w:p w:rsidR="00D0187A" w:rsidRPr="00824F8C" w:rsidRDefault="00D0187A" w:rsidP="00093253">
            <w:pPr>
              <w:pStyle w:val="Default"/>
              <w:rPr>
                <w:rFonts w:ascii="Calibri" w:hAnsi="Calibri" w:cs="Calibri"/>
                <w:sz w:val="23"/>
                <w:szCs w:val="23"/>
              </w:rPr>
            </w:pPr>
            <w:r w:rsidRPr="00824F8C">
              <w:rPr>
                <w:rFonts w:ascii="Calibri" w:hAnsi="Calibri" w:cs="Calibri"/>
                <w:b/>
                <w:bCs/>
                <w:sz w:val="23"/>
                <w:szCs w:val="23"/>
              </w:rPr>
              <w:t>PG.3.1</w:t>
            </w:r>
            <w:r>
              <w:rPr>
                <w:rFonts w:ascii="Calibri" w:hAnsi="Calibri" w:cs="Calibri"/>
                <w:b/>
                <w:bCs/>
                <w:sz w:val="23"/>
                <w:szCs w:val="23"/>
              </w:rPr>
              <w:t>.1</w:t>
            </w:r>
            <w:r w:rsidRPr="00824F8C">
              <w:rPr>
                <w:rFonts w:ascii="Calibri" w:hAnsi="Calibri" w:cs="Calibri"/>
                <w:b/>
                <w:bCs/>
                <w:sz w:val="23"/>
                <w:szCs w:val="23"/>
              </w:rPr>
              <w:t xml:space="preserve"> </w:t>
            </w:r>
          </w:p>
        </w:tc>
        <w:tc>
          <w:tcPr>
            <w:tcW w:w="5297" w:type="dxa"/>
            <w:vAlign w:val="center"/>
          </w:tcPr>
          <w:p w:rsidR="00D0187A" w:rsidRPr="00824F8C" w:rsidRDefault="00D0187A" w:rsidP="00824F8C">
            <w:pPr>
              <w:pStyle w:val="Default"/>
              <w:rPr>
                <w:rFonts w:ascii="Calibri" w:hAnsi="Calibri" w:cs="Calibri"/>
                <w:sz w:val="23"/>
                <w:szCs w:val="23"/>
              </w:rPr>
            </w:pPr>
            <w:r w:rsidRPr="00824F8C">
              <w:rPr>
                <w:rFonts w:ascii="Calibri" w:hAnsi="Calibri" w:cs="Calibri"/>
                <w:sz w:val="23"/>
                <w:szCs w:val="23"/>
              </w:rPr>
              <w:t xml:space="preserve">Okulumuz bilgi edinme sistemlerinden hizmet alanların memnuniyet oranı (%) </w:t>
            </w:r>
          </w:p>
        </w:tc>
        <w:tc>
          <w:tcPr>
            <w:tcW w:w="957" w:type="dxa"/>
            <w:noWrap/>
            <w:vAlign w:val="center"/>
          </w:tcPr>
          <w:p w:rsidR="00D0187A" w:rsidRPr="00824F8C" w:rsidRDefault="00D0187A" w:rsidP="00824F8C">
            <w:pPr>
              <w:pStyle w:val="Default"/>
              <w:rPr>
                <w:rFonts w:ascii="Calibri" w:hAnsi="Calibri" w:cs="Calibri"/>
                <w:sz w:val="23"/>
                <w:szCs w:val="23"/>
              </w:rPr>
            </w:pPr>
            <w:r>
              <w:rPr>
                <w:rFonts w:ascii="Calibri" w:hAnsi="Calibri" w:cs="Calibri"/>
                <w:sz w:val="23"/>
                <w:szCs w:val="23"/>
              </w:rPr>
              <w:t>%80</w:t>
            </w:r>
          </w:p>
        </w:tc>
        <w:tc>
          <w:tcPr>
            <w:tcW w:w="1092" w:type="dxa"/>
            <w:gridSpan w:val="2"/>
            <w:noWrap/>
          </w:tcPr>
          <w:p w:rsidR="00D0187A" w:rsidRDefault="00D0187A">
            <w:r>
              <w:rPr>
                <w:rFonts w:ascii="Calibri" w:hAnsi="Calibri" w:cs="Calibri"/>
                <w:sz w:val="23"/>
                <w:szCs w:val="23"/>
              </w:rPr>
              <w:t>%</w:t>
            </w:r>
            <w:r w:rsidRPr="00532A7E">
              <w:rPr>
                <w:rFonts w:ascii="Calibri" w:hAnsi="Calibri" w:cs="Calibri"/>
                <w:sz w:val="23"/>
                <w:szCs w:val="23"/>
              </w:rPr>
              <w:t>100</w:t>
            </w:r>
          </w:p>
        </w:tc>
        <w:tc>
          <w:tcPr>
            <w:tcW w:w="1041" w:type="dxa"/>
          </w:tcPr>
          <w:p w:rsidR="00D0187A" w:rsidRDefault="00D0187A">
            <w:r>
              <w:rPr>
                <w:rFonts w:ascii="Calibri" w:hAnsi="Calibri" w:cs="Calibri"/>
                <w:sz w:val="23"/>
                <w:szCs w:val="23"/>
              </w:rPr>
              <w:t>%</w:t>
            </w:r>
            <w:r w:rsidRPr="00532A7E">
              <w:rPr>
                <w:rFonts w:ascii="Calibri" w:hAnsi="Calibri" w:cs="Calibri"/>
                <w:sz w:val="23"/>
                <w:szCs w:val="23"/>
              </w:rPr>
              <w:t>100</w:t>
            </w:r>
          </w:p>
        </w:tc>
        <w:tc>
          <w:tcPr>
            <w:tcW w:w="1007" w:type="dxa"/>
          </w:tcPr>
          <w:p w:rsidR="00D0187A" w:rsidRDefault="00D0187A">
            <w:r>
              <w:rPr>
                <w:rFonts w:ascii="Calibri" w:hAnsi="Calibri" w:cs="Calibri"/>
                <w:sz w:val="23"/>
                <w:szCs w:val="23"/>
              </w:rPr>
              <w:t>%</w:t>
            </w:r>
            <w:r w:rsidRPr="00532A7E">
              <w:rPr>
                <w:rFonts w:ascii="Calibri" w:hAnsi="Calibri" w:cs="Calibri"/>
                <w:sz w:val="23"/>
                <w:szCs w:val="23"/>
              </w:rPr>
              <w:t>100</w:t>
            </w:r>
          </w:p>
        </w:tc>
        <w:tc>
          <w:tcPr>
            <w:tcW w:w="1092" w:type="dxa"/>
          </w:tcPr>
          <w:p w:rsidR="00D0187A" w:rsidRDefault="00D0187A">
            <w:r>
              <w:rPr>
                <w:rFonts w:ascii="Calibri" w:hAnsi="Calibri" w:cs="Calibri"/>
                <w:sz w:val="23"/>
                <w:szCs w:val="23"/>
              </w:rPr>
              <w:t>%</w:t>
            </w:r>
            <w:r w:rsidRPr="00532A7E">
              <w:rPr>
                <w:rFonts w:ascii="Calibri" w:hAnsi="Calibri" w:cs="Calibri"/>
                <w:sz w:val="23"/>
                <w:szCs w:val="23"/>
              </w:rPr>
              <w:t>100</w:t>
            </w:r>
          </w:p>
        </w:tc>
        <w:tc>
          <w:tcPr>
            <w:tcW w:w="1005" w:type="dxa"/>
          </w:tcPr>
          <w:p w:rsidR="00D0187A" w:rsidRDefault="00D0187A">
            <w:r>
              <w:rPr>
                <w:rFonts w:ascii="Calibri" w:hAnsi="Calibri" w:cs="Calibri"/>
                <w:sz w:val="23"/>
                <w:szCs w:val="23"/>
              </w:rPr>
              <w:t>%</w:t>
            </w:r>
            <w:r w:rsidRPr="00532A7E">
              <w:rPr>
                <w:rFonts w:ascii="Calibri" w:hAnsi="Calibri" w:cs="Calibri"/>
                <w:sz w:val="23"/>
                <w:szCs w:val="23"/>
              </w:rPr>
              <w:t>100</w:t>
            </w:r>
          </w:p>
        </w:tc>
      </w:tr>
      <w:tr w:rsidR="00D0187A" w:rsidRPr="00A47F2F" w:rsidTr="00533F1A">
        <w:trPr>
          <w:gridAfter w:val="1"/>
          <w:wAfter w:w="15" w:type="dxa"/>
          <w:trHeight w:hRule="exact" w:val="680"/>
          <w:jc w:val="center"/>
        </w:trPr>
        <w:tc>
          <w:tcPr>
            <w:tcW w:w="1757" w:type="dxa"/>
            <w:vAlign w:val="center"/>
          </w:tcPr>
          <w:p w:rsidR="00D0187A" w:rsidRPr="00824F8C" w:rsidRDefault="00D0187A" w:rsidP="00093253">
            <w:pPr>
              <w:pStyle w:val="Default"/>
              <w:rPr>
                <w:rFonts w:ascii="Calibri" w:hAnsi="Calibri" w:cs="Calibri"/>
                <w:sz w:val="23"/>
                <w:szCs w:val="23"/>
              </w:rPr>
            </w:pPr>
            <w:r w:rsidRPr="00824F8C">
              <w:rPr>
                <w:rFonts w:ascii="Calibri" w:hAnsi="Calibri" w:cs="Calibri"/>
                <w:b/>
                <w:bCs/>
                <w:sz w:val="23"/>
                <w:szCs w:val="23"/>
              </w:rPr>
              <w:t>PG.3.1.</w:t>
            </w:r>
            <w:r>
              <w:rPr>
                <w:rFonts w:ascii="Calibri" w:hAnsi="Calibri" w:cs="Calibri"/>
                <w:b/>
                <w:bCs/>
                <w:sz w:val="23"/>
                <w:szCs w:val="23"/>
              </w:rPr>
              <w:t>2</w:t>
            </w:r>
            <w:r w:rsidRPr="00824F8C">
              <w:rPr>
                <w:rFonts w:ascii="Calibri" w:hAnsi="Calibri" w:cs="Calibri"/>
                <w:b/>
                <w:bCs/>
                <w:sz w:val="23"/>
                <w:szCs w:val="23"/>
              </w:rPr>
              <w:t xml:space="preserve"> </w:t>
            </w:r>
          </w:p>
        </w:tc>
        <w:tc>
          <w:tcPr>
            <w:tcW w:w="5297" w:type="dxa"/>
            <w:vAlign w:val="center"/>
          </w:tcPr>
          <w:p w:rsidR="00D0187A" w:rsidRPr="00824F8C" w:rsidRDefault="00D0187A" w:rsidP="00824F8C">
            <w:pPr>
              <w:pStyle w:val="Default"/>
              <w:rPr>
                <w:rFonts w:ascii="Calibri" w:hAnsi="Calibri" w:cs="Calibri"/>
                <w:sz w:val="23"/>
                <w:szCs w:val="23"/>
              </w:rPr>
            </w:pPr>
            <w:r w:rsidRPr="00824F8C">
              <w:rPr>
                <w:rFonts w:ascii="Calibri" w:hAnsi="Calibri" w:cs="Calibri"/>
                <w:sz w:val="23"/>
                <w:szCs w:val="23"/>
              </w:rPr>
              <w:t xml:space="preserve">Okul web sitemizin kullanım sıklığı(%) </w:t>
            </w:r>
          </w:p>
        </w:tc>
        <w:tc>
          <w:tcPr>
            <w:tcW w:w="957" w:type="dxa"/>
            <w:noWrap/>
            <w:vAlign w:val="center"/>
          </w:tcPr>
          <w:p w:rsidR="00D0187A" w:rsidRPr="00824F8C" w:rsidRDefault="00D0187A" w:rsidP="00824F8C">
            <w:pPr>
              <w:pStyle w:val="Default"/>
              <w:rPr>
                <w:rFonts w:ascii="Calibri" w:hAnsi="Calibri" w:cs="Calibri"/>
                <w:sz w:val="23"/>
                <w:szCs w:val="23"/>
              </w:rPr>
            </w:pPr>
            <w:r>
              <w:rPr>
                <w:rFonts w:ascii="Calibri" w:hAnsi="Calibri" w:cs="Calibri"/>
                <w:sz w:val="23"/>
                <w:szCs w:val="23"/>
              </w:rPr>
              <w:t>%</w:t>
            </w:r>
            <w:r w:rsidRPr="00824F8C">
              <w:rPr>
                <w:rFonts w:ascii="Calibri" w:hAnsi="Calibri" w:cs="Calibri"/>
                <w:sz w:val="23"/>
                <w:szCs w:val="23"/>
              </w:rPr>
              <w:t xml:space="preserve">80 </w:t>
            </w:r>
          </w:p>
        </w:tc>
        <w:tc>
          <w:tcPr>
            <w:tcW w:w="1092" w:type="dxa"/>
            <w:gridSpan w:val="2"/>
            <w:noWrap/>
          </w:tcPr>
          <w:p w:rsidR="00D0187A" w:rsidRDefault="00D0187A">
            <w:r>
              <w:rPr>
                <w:rFonts w:ascii="Calibri" w:hAnsi="Calibri" w:cs="Calibri"/>
                <w:sz w:val="23"/>
                <w:szCs w:val="23"/>
              </w:rPr>
              <w:t>%</w:t>
            </w:r>
            <w:r w:rsidRPr="003A4631">
              <w:rPr>
                <w:rFonts w:ascii="Calibri" w:hAnsi="Calibri" w:cs="Calibri"/>
                <w:sz w:val="23"/>
                <w:szCs w:val="23"/>
              </w:rPr>
              <w:t>100</w:t>
            </w:r>
          </w:p>
        </w:tc>
        <w:tc>
          <w:tcPr>
            <w:tcW w:w="1041" w:type="dxa"/>
          </w:tcPr>
          <w:p w:rsidR="00D0187A" w:rsidRDefault="00D0187A">
            <w:r>
              <w:rPr>
                <w:rFonts w:ascii="Calibri" w:hAnsi="Calibri" w:cs="Calibri"/>
                <w:sz w:val="23"/>
                <w:szCs w:val="23"/>
              </w:rPr>
              <w:t>%</w:t>
            </w:r>
            <w:r w:rsidRPr="003A4631">
              <w:rPr>
                <w:rFonts w:ascii="Calibri" w:hAnsi="Calibri" w:cs="Calibri"/>
                <w:sz w:val="23"/>
                <w:szCs w:val="23"/>
              </w:rPr>
              <w:t>100</w:t>
            </w:r>
          </w:p>
        </w:tc>
        <w:tc>
          <w:tcPr>
            <w:tcW w:w="1007" w:type="dxa"/>
          </w:tcPr>
          <w:p w:rsidR="00D0187A" w:rsidRDefault="00D0187A">
            <w:r>
              <w:rPr>
                <w:rFonts w:ascii="Calibri" w:hAnsi="Calibri" w:cs="Calibri"/>
                <w:sz w:val="23"/>
                <w:szCs w:val="23"/>
              </w:rPr>
              <w:t>%</w:t>
            </w:r>
            <w:r w:rsidRPr="003A4631">
              <w:rPr>
                <w:rFonts w:ascii="Calibri" w:hAnsi="Calibri" w:cs="Calibri"/>
                <w:sz w:val="23"/>
                <w:szCs w:val="23"/>
              </w:rPr>
              <w:t>100</w:t>
            </w:r>
          </w:p>
        </w:tc>
        <w:tc>
          <w:tcPr>
            <w:tcW w:w="1092" w:type="dxa"/>
          </w:tcPr>
          <w:p w:rsidR="00D0187A" w:rsidRDefault="00D0187A">
            <w:r>
              <w:rPr>
                <w:rFonts w:ascii="Calibri" w:hAnsi="Calibri" w:cs="Calibri"/>
                <w:sz w:val="23"/>
                <w:szCs w:val="23"/>
              </w:rPr>
              <w:t>%</w:t>
            </w:r>
            <w:r w:rsidRPr="003A4631">
              <w:rPr>
                <w:rFonts w:ascii="Calibri" w:hAnsi="Calibri" w:cs="Calibri"/>
                <w:sz w:val="23"/>
                <w:szCs w:val="23"/>
              </w:rPr>
              <w:t>100</w:t>
            </w:r>
          </w:p>
        </w:tc>
        <w:tc>
          <w:tcPr>
            <w:tcW w:w="1005" w:type="dxa"/>
          </w:tcPr>
          <w:p w:rsidR="00D0187A" w:rsidRDefault="00D0187A">
            <w:r>
              <w:rPr>
                <w:rFonts w:ascii="Calibri" w:hAnsi="Calibri" w:cs="Calibri"/>
                <w:sz w:val="23"/>
                <w:szCs w:val="23"/>
              </w:rPr>
              <w:t>%</w:t>
            </w:r>
            <w:r w:rsidRPr="003A4631">
              <w:rPr>
                <w:rFonts w:ascii="Calibri" w:hAnsi="Calibri" w:cs="Calibri"/>
                <w:sz w:val="23"/>
                <w:szCs w:val="23"/>
              </w:rPr>
              <w:t>100</w:t>
            </w:r>
          </w:p>
        </w:tc>
      </w:tr>
      <w:tr w:rsidR="00D0187A" w:rsidRPr="00A47F2F" w:rsidTr="00D43358">
        <w:trPr>
          <w:gridAfter w:val="1"/>
          <w:wAfter w:w="15" w:type="dxa"/>
          <w:trHeight w:hRule="exact" w:val="680"/>
          <w:jc w:val="center"/>
        </w:trPr>
        <w:tc>
          <w:tcPr>
            <w:tcW w:w="1757" w:type="dxa"/>
            <w:vAlign w:val="center"/>
          </w:tcPr>
          <w:p w:rsidR="00D0187A" w:rsidRPr="00824F8C" w:rsidRDefault="00D0187A" w:rsidP="00093253">
            <w:pPr>
              <w:pStyle w:val="Default"/>
              <w:rPr>
                <w:rFonts w:ascii="Calibri" w:hAnsi="Calibri" w:cs="Calibri"/>
                <w:sz w:val="23"/>
                <w:szCs w:val="23"/>
              </w:rPr>
            </w:pPr>
            <w:r w:rsidRPr="00824F8C">
              <w:rPr>
                <w:rFonts w:ascii="Calibri" w:hAnsi="Calibri" w:cs="Calibri"/>
                <w:b/>
                <w:bCs/>
                <w:sz w:val="23"/>
                <w:szCs w:val="23"/>
              </w:rPr>
              <w:t>PG.3.1.</w:t>
            </w:r>
            <w:r>
              <w:rPr>
                <w:rFonts w:ascii="Calibri" w:hAnsi="Calibri" w:cs="Calibri"/>
                <w:b/>
                <w:bCs/>
                <w:sz w:val="23"/>
                <w:szCs w:val="23"/>
              </w:rPr>
              <w:t>3</w:t>
            </w:r>
          </w:p>
        </w:tc>
        <w:tc>
          <w:tcPr>
            <w:tcW w:w="5297" w:type="dxa"/>
            <w:vAlign w:val="center"/>
          </w:tcPr>
          <w:p w:rsidR="00D0187A" w:rsidRPr="00824F8C" w:rsidRDefault="00D0187A" w:rsidP="00824F8C">
            <w:pPr>
              <w:pStyle w:val="Default"/>
              <w:rPr>
                <w:rFonts w:ascii="Calibri" w:hAnsi="Calibri" w:cs="Calibri"/>
                <w:sz w:val="23"/>
                <w:szCs w:val="23"/>
              </w:rPr>
            </w:pPr>
            <w:r w:rsidRPr="00824F8C">
              <w:rPr>
                <w:rFonts w:ascii="Calibri" w:hAnsi="Calibri" w:cs="Calibri"/>
                <w:sz w:val="23"/>
                <w:szCs w:val="23"/>
              </w:rPr>
              <w:t xml:space="preserve">Okulumuz öğretmenlerinin ihtiyaç duyduğu bilgi, belge ve dokümanlara ulaşım oranı (%) </w:t>
            </w:r>
          </w:p>
        </w:tc>
        <w:tc>
          <w:tcPr>
            <w:tcW w:w="957" w:type="dxa"/>
            <w:noWrap/>
            <w:vAlign w:val="center"/>
          </w:tcPr>
          <w:p w:rsidR="00D0187A" w:rsidRPr="00824F8C" w:rsidRDefault="00D0187A" w:rsidP="00824F8C">
            <w:pPr>
              <w:pStyle w:val="Default"/>
              <w:rPr>
                <w:rFonts w:ascii="Calibri" w:hAnsi="Calibri" w:cs="Calibri"/>
                <w:sz w:val="23"/>
                <w:szCs w:val="23"/>
              </w:rPr>
            </w:pPr>
            <w:r>
              <w:rPr>
                <w:rFonts w:ascii="Calibri" w:hAnsi="Calibri" w:cs="Calibri"/>
                <w:sz w:val="23"/>
                <w:szCs w:val="23"/>
              </w:rPr>
              <w:t>%</w:t>
            </w:r>
            <w:r w:rsidRPr="00824F8C">
              <w:rPr>
                <w:rFonts w:ascii="Calibri" w:hAnsi="Calibri" w:cs="Calibri"/>
                <w:sz w:val="23"/>
                <w:szCs w:val="23"/>
              </w:rPr>
              <w:t xml:space="preserve">100 </w:t>
            </w:r>
          </w:p>
        </w:tc>
        <w:tc>
          <w:tcPr>
            <w:tcW w:w="1092" w:type="dxa"/>
            <w:gridSpan w:val="2"/>
            <w:noWrap/>
            <w:vAlign w:val="center"/>
          </w:tcPr>
          <w:p w:rsidR="00D0187A" w:rsidRPr="00824F8C" w:rsidRDefault="00D0187A" w:rsidP="00824F8C">
            <w:pPr>
              <w:pStyle w:val="Default"/>
              <w:rPr>
                <w:rFonts w:ascii="Calibri" w:hAnsi="Calibri" w:cs="Calibri"/>
                <w:sz w:val="23"/>
                <w:szCs w:val="23"/>
              </w:rPr>
            </w:pPr>
            <w:r>
              <w:rPr>
                <w:rFonts w:ascii="Calibri" w:hAnsi="Calibri" w:cs="Calibri"/>
                <w:sz w:val="23"/>
                <w:szCs w:val="23"/>
              </w:rPr>
              <w:t>%</w:t>
            </w:r>
            <w:r w:rsidRPr="00824F8C">
              <w:rPr>
                <w:rFonts w:ascii="Calibri" w:hAnsi="Calibri" w:cs="Calibri"/>
                <w:sz w:val="23"/>
                <w:szCs w:val="23"/>
              </w:rPr>
              <w:t xml:space="preserve">100 </w:t>
            </w:r>
          </w:p>
        </w:tc>
        <w:tc>
          <w:tcPr>
            <w:tcW w:w="1041" w:type="dxa"/>
            <w:vAlign w:val="center"/>
          </w:tcPr>
          <w:p w:rsidR="00D0187A" w:rsidRPr="00824F8C" w:rsidRDefault="00D0187A" w:rsidP="00824F8C">
            <w:pPr>
              <w:pStyle w:val="Default"/>
              <w:rPr>
                <w:rFonts w:ascii="Calibri" w:hAnsi="Calibri" w:cs="Calibri"/>
                <w:sz w:val="23"/>
                <w:szCs w:val="23"/>
              </w:rPr>
            </w:pPr>
            <w:r>
              <w:rPr>
                <w:rFonts w:ascii="Calibri" w:hAnsi="Calibri" w:cs="Calibri"/>
                <w:sz w:val="23"/>
                <w:szCs w:val="23"/>
              </w:rPr>
              <w:t>%</w:t>
            </w:r>
            <w:r w:rsidRPr="00824F8C">
              <w:rPr>
                <w:rFonts w:ascii="Calibri" w:hAnsi="Calibri" w:cs="Calibri"/>
                <w:sz w:val="23"/>
                <w:szCs w:val="23"/>
              </w:rPr>
              <w:t xml:space="preserve">100 </w:t>
            </w:r>
          </w:p>
        </w:tc>
        <w:tc>
          <w:tcPr>
            <w:tcW w:w="1007" w:type="dxa"/>
            <w:vAlign w:val="center"/>
          </w:tcPr>
          <w:p w:rsidR="00D0187A" w:rsidRPr="00824F8C" w:rsidRDefault="00D0187A" w:rsidP="00824F8C">
            <w:pPr>
              <w:pStyle w:val="Default"/>
              <w:rPr>
                <w:rFonts w:ascii="Calibri" w:hAnsi="Calibri" w:cs="Calibri"/>
                <w:sz w:val="23"/>
                <w:szCs w:val="23"/>
              </w:rPr>
            </w:pPr>
            <w:r>
              <w:rPr>
                <w:rFonts w:ascii="Calibri" w:hAnsi="Calibri" w:cs="Calibri"/>
                <w:sz w:val="23"/>
                <w:szCs w:val="23"/>
              </w:rPr>
              <w:t>%</w:t>
            </w:r>
            <w:r w:rsidRPr="00824F8C">
              <w:rPr>
                <w:rFonts w:ascii="Calibri" w:hAnsi="Calibri" w:cs="Calibri"/>
                <w:sz w:val="23"/>
                <w:szCs w:val="23"/>
              </w:rPr>
              <w:t xml:space="preserve">100 </w:t>
            </w:r>
          </w:p>
        </w:tc>
        <w:tc>
          <w:tcPr>
            <w:tcW w:w="1092" w:type="dxa"/>
            <w:vAlign w:val="center"/>
          </w:tcPr>
          <w:p w:rsidR="00D0187A" w:rsidRPr="00824F8C" w:rsidRDefault="00D0187A" w:rsidP="00824F8C">
            <w:pPr>
              <w:pStyle w:val="Default"/>
              <w:rPr>
                <w:rFonts w:ascii="Calibri" w:hAnsi="Calibri" w:cs="Calibri"/>
                <w:sz w:val="23"/>
                <w:szCs w:val="23"/>
              </w:rPr>
            </w:pPr>
            <w:r>
              <w:rPr>
                <w:rFonts w:ascii="Calibri" w:hAnsi="Calibri" w:cs="Calibri"/>
                <w:sz w:val="23"/>
                <w:szCs w:val="23"/>
              </w:rPr>
              <w:t>%</w:t>
            </w:r>
            <w:r w:rsidRPr="00824F8C">
              <w:rPr>
                <w:rFonts w:ascii="Calibri" w:hAnsi="Calibri" w:cs="Calibri"/>
                <w:sz w:val="23"/>
                <w:szCs w:val="23"/>
              </w:rPr>
              <w:t xml:space="preserve">100 </w:t>
            </w:r>
          </w:p>
        </w:tc>
        <w:tc>
          <w:tcPr>
            <w:tcW w:w="1005" w:type="dxa"/>
            <w:vAlign w:val="center"/>
          </w:tcPr>
          <w:p w:rsidR="00D0187A" w:rsidRPr="00824F8C" w:rsidRDefault="00D0187A" w:rsidP="00824F8C">
            <w:pPr>
              <w:pStyle w:val="Default"/>
              <w:rPr>
                <w:rFonts w:ascii="Calibri" w:hAnsi="Calibri" w:cs="Calibri"/>
                <w:sz w:val="23"/>
                <w:szCs w:val="23"/>
              </w:rPr>
            </w:pPr>
            <w:r>
              <w:rPr>
                <w:rFonts w:ascii="Calibri" w:hAnsi="Calibri" w:cs="Calibri"/>
                <w:sz w:val="23"/>
                <w:szCs w:val="23"/>
              </w:rPr>
              <w:t>%</w:t>
            </w:r>
            <w:r w:rsidRPr="00824F8C">
              <w:rPr>
                <w:rFonts w:ascii="Calibri" w:hAnsi="Calibri" w:cs="Calibri"/>
                <w:sz w:val="23"/>
                <w:szCs w:val="23"/>
              </w:rPr>
              <w:t xml:space="preserve">100 </w:t>
            </w:r>
          </w:p>
        </w:tc>
      </w:tr>
    </w:tbl>
    <w:p w:rsidR="00D0187A" w:rsidRDefault="00D0187A" w:rsidP="001C71AF">
      <w:pPr>
        <w:ind w:right="709"/>
        <w:rPr>
          <w:b/>
          <w:sz w:val="28"/>
        </w:rPr>
      </w:pPr>
    </w:p>
    <w:p w:rsidR="00D0187A" w:rsidRDefault="00D0187A" w:rsidP="001C71AF">
      <w:pPr>
        <w:ind w:right="709"/>
        <w:rPr>
          <w:b/>
          <w:sz w:val="28"/>
        </w:rPr>
      </w:pPr>
    </w:p>
    <w:p w:rsidR="00D0187A" w:rsidRDefault="00D0187A" w:rsidP="001C71AF">
      <w:pPr>
        <w:ind w:right="709"/>
        <w:rPr>
          <w:b/>
          <w:sz w:val="28"/>
        </w:rPr>
      </w:pPr>
    </w:p>
    <w:p w:rsidR="00D0187A" w:rsidRDefault="00D0187A" w:rsidP="001C71AF">
      <w:pPr>
        <w:ind w:right="709"/>
        <w:rPr>
          <w:b/>
          <w:sz w:val="28"/>
        </w:rPr>
      </w:pPr>
    </w:p>
    <w:p w:rsidR="00D0187A" w:rsidRDefault="00D0187A" w:rsidP="001C71AF">
      <w:pPr>
        <w:ind w:right="709"/>
        <w:rPr>
          <w:b/>
          <w:sz w:val="28"/>
        </w:rPr>
      </w:pPr>
    </w:p>
    <w:p w:rsidR="00D0187A" w:rsidRDefault="00D0187A" w:rsidP="001C71AF">
      <w:pPr>
        <w:ind w:right="709"/>
        <w:rPr>
          <w:b/>
          <w:sz w:val="28"/>
        </w:rPr>
      </w:pPr>
    </w:p>
    <w:p w:rsidR="00D0187A" w:rsidRDefault="00D0187A" w:rsidP="009C6796">
      <w:pPr>
        <w:ind w:right="709"/>
      </w:pPr>
    </w:p>
    <w:p w:rsidR="00D0187A" w:rsidRDefault="00D0187A" w:rsidP="009C6796">
      <w:pPr>
        <w:ind w:right="709"/>
        <w:rPr>
          <w:b/>
          <w:i/>
        </w:rPr>
      </w:pPr>
      <w:r w:rsidRPr="00A47F2F">
        <w:t>I</w:t>
      </w:r>
      <w:r>
        <w:t>II</w:t>
      </w:r>
      <w:r w:rsidRPr="00A47F2F">
        <w:t>: KURUMSAL KAPASİTE</w:t>
      </w:r>
    </w:p>
    <w:p w:rsidR="00D0187A" w:rsidRPr="00FE6077" w:rsidRDefault="00D0187A" w:rsidP="009C6796">
      <w:pPr>
        <w:ind w:right="1134"/>
      </w:pPr>
      <w:r w:rsidRPr="0078761D">
        <w:rPr>
          <w:b/>
          <w:bCs/>
          <w:i/>
          <w:iCs/>
          <w:u w:val="single"/>
        </w:rPr>
        <w:t>Stratejik Hedef 3.1:</w:t>
      </w:r>
      <w:r>
        <w:t xml:space="preserve"> Eğitim ve öğretim hizmetlerinin etkin sunumunu sağlamak için; yönetici, öğretmen ve diğer personelin kişisel ve mesleki becerilerini geliştirmek.</w:t>
      </w:r>
    </w:p>
    <w:p w:rsidR="00D0187A" w:rsidRDefault="00D0187A" w:rsidP="001C71AF">
      <w:pPr>
        <w:ind w:right="709"/>
        <w:rPr>
          <w:b/>
          <w:sz w:val="28"/>
        </w:rPr>
      </w:pPr>
    </w:p>
    <w:p w:rsidR="00D0187A" w:rsidRPr="002B6FDB" w:rsidRDefault="00D0187A" w:rsidP="001C71AF">
      <w:pPr>
        <w:ind w:right="709"/>
        <w:rPr>
          <w:b/>
          <w:sz w:val="28"/>
        </w:rPr>
      </w:pPr>
      <w:r w:rsidRPr="002B6FDB">
        <w:rPr>
          <w:b/>
          <w:sz w:val="28"/>
        </w:rPr>
        <w:t>Eylemler</w:t>
      </w:r>
    </w:p>
    <w:tbl>
      <w:tblPr>
        <w:tblW w:w="4610" w:type="pct"/>
        <w:jc w:val="center"/>
        <w:tblLayout w:type="fixed"/>
        <w:tblCellMar>
          <w:left w:w="70" w:type="dxa"/>
          <w:right w:w="70" w:type="dxa"/>
        </w:tblCellMar>
        <w:tblLook w:val="00A0"/>
      </w:tblPr>
      <w:tblGrid>
        <w:gridCol w:w="965"/>
        <w:gridCol w:w="6348"/>
        <w:gridCol w:w="3172"/>
        <w:gridCol w:w="2556"/>
      </w:tblGrid>
      <w:tr w:rsidR="00D0187A" w:rsidRPr="00A47F2F" w:rsidTr="00CB31EF">
        <w:trPr>
          <w:trHeight w:val="441"/>
          <w:tblHeader/>
          <w:jc w:val="center"/>
        </w:trPr>
        <w:tc>
          <w:tcPr>
            <w:tcW w:w="370" w:type="pct"/>
            <w:tcBorders>
              <w:top w:val="single" w:sz="8" w:space="0" w:color="auto"/>
              <w:left w:val="single" w:sz="8" w:space="0" w:color="auto"/>
              <w:bottom w:val="single" w:sz="8" w:space="0" w:color="auto"/>
              <w:right w:val="single" w:sz="8" w:space="0" w:color="auto"/>
            </w:tcBorders>
            <w:shd w:val="clear" w:color="auto" w:fill="FBD4B4"/>
            <w:vAlign w:val="center"/>
          </w:tcPr>
          <w:p w:rsidR="00D0187A" w:rsidRPr="001972D7" w:rsidRDefault="00D0187A" w:rsidP="0078761D">
            <w:pPr>
              <w:spacing w:after="0" w:line="240" w:lineRule="auto"/>
              <w:jc w:val="center"/>
              <w:rPr>
                <w:rFonts w:ascii="Calibri" w:hAnsi="Calibri" w:cs="Calibri"/>
                <w:b/>
                <w:bCs/>
                <w:color w:val="000000"/>
                <w:szCs w:val="24"/>
              </w:rPr>
            </w:pPr>
            <w:r w:rsidRPr="001972D7">
              <w:rPr>
                <w:rFonts w:ascii="Calibri" w:hAnsi="Calibri" w:cs="Calibri"/>
                <w:b/>
                <w:bCs/>
                <w:color w:val="000000"/>
                <w:sz w:val="22"/>
                <w:szCs w:val="24"/>
              </w:rPr>
              <w:t>SN</w:t>
            </w:r>
          </w:p>
        </w:tc>
        <w:tc>
          <w:tcPr>
            <w:tcW w:w="2434" w:type="pct"/>
            <w:tcBorders>
              <w:top w:val="single" w:sz="8" w:space="0" w:color="auto"/>
              <w:left w:val="nil"/>
              <w:bottom w:val="single" w:sz="8" w:space="0" w:color="auto"/>
              <w:right w:val="single" w:sz="8" w:space="0" w:color="auto"/>
            </w:tcBorders>
            <w:shd w:val="clear" w:color="auto" w:fill="FBD4B4"/>
            <w:noWrap/>
            <w:vAlign w:val="center"/>
          </w:tcPr>
          <w:p w:rsidR="00D0187A" w:rsidRPr="001972D7" w:rsidRDefault="00D0187A" w:rsidP="0078761D">
            <w:pPr>
              <w:spacing w:after="0" w:line="240" w:lineRule="auto"/>
              <w:ind w:right="709"/>
              <w:jc w:val="center"/>
              <w:rPr>
                <w:rFonts w:ascii="Calibri" w:hAnsi="Calibri" w:cs="Calibri"/>
                <w:b/>
                <w:bCs/>
                <w:color w:val="000000"/>
                <w:szCs w:val="24"/>
              </w:rPr>
            </w:pPr>
            <w:r w:rsidRPr="001972D7">
              <w:rPr>
                <w:rFonts w:ascii="Calibri" w:hAnsi="Calibri" w:cs="Calibri"/>
                <w:b/>
                <w:bCs/>
                <w:color w:val="000000"/>
                <w:sz w:val="22"/>
                <w:szCs w:val="24"/>
              </w:rPr>
              <w:t>EYLEM İFADESİ</w:t>
            </w:r>
          </w:p>
        </w:tc>
        <w:tc>
          <w:tcPr>
            <w:tcW w:w="1216" w:type="pct"/>
            <w:tcBorders>
              <w:top w:val="single" w:sz="8" w:space="0" w:color="auto"/>
              <w:left w:val="nil"/>
              <w:bottom w:val="single" w:sz="8" w:space="0" w:color="auto"/>
              <w:right w:val="single" w:sz="8" w:space="0" w:color="auto"/>
            </w:tcBorders>
            <w:shd w:val="clear" w:color="auto" w:fill="FBD4B4"/>
            <w:vAlign w:val="center"/>
          </w:tcPr>
          <w:p w:rsidR="00D0187A" w:rsidRPr="001972D7" w:rsidRDefault="00D0187A" w:rsidP="0078761D">
            <w:pPr>
              <w:spacing w:after="0" w:line="240" w:lineRule="auto"/>
              <w:ind w:right="709"/>
              <w:jc w:val="center"/>
              <w:rPr>
                <w:rFonts w:ascii="Calibri" w:hAnsi="Calibri" w:cs="Calibri"/>
                <w:b/>
                <w:bCs/>
                <w:color w:val="000000"/>
                <w:szCs w:val="24"/>
              </w:rPr>
            </w:pPr>
            <w:r w:rsidRPr="001972D7">
              <w:rPr>
                <w:rFonts w:ascii="Calibri" w:hAnsi="Calibri" w:cs="Calibri"/>
                <w:b/>
                <w:bCs/>
                <w:color w:val="000000"/>
                <w:sz w:val="22"/>
                <w:szCs w:val="24"/>
              </w:rPr>
              <w:t>EYLEM SORUMLUSU</w:t>
            </w:r>
          </w:p>
        </w:tc>
        <w:tc>
          <w:tcPr>
            <w:tcW w:w="980" w:type="pct"/>
            <w:tcBorders>
              <w:top w:val="single" w:sz="8" w:space="0" w:color="auto"/>
              <w:left w:val="nil"/>
              <w:bottom w:val="single" w:sz="8" w:space="0" w:color="auto"/>
              <w:right w:val="single" w:sz="8" w:space="0" w:color="auto"/>
            </w:tcBorders>
            <w:shd w:val="clear" w:color="auto" w:fill="FBD4B4"/>
            <w:vAlign w:val="center"/>
          </w:tcPr>
          <w:p w:rsidR="00D0187A" w:rsidRPr="001972D7" w:rsidRDefault="00D0187A" w:rsidP="0078761D">
            <w:pPr>
              <w:tabs>
                <w:tab w:val="left" w:pos="3289"/>
              </w:tabs>
              <w:spacing w:after="0" w:line="240" w:lineRule="auto"/>
              <w:jc w:val="center"/>
              <w:rPr>
                <w:rFonts w:ascii="Calibri" w:hAnsi="Calibri" w:cs="Calibri"/>
                <w:b/>
                <w:bCs/>
                <w:color w:val="000000"/>
                <w:szCs w:val="24"/>
              </w:rPr>
            </w:pPr>
            <w:r w:rsidRPr="001972D7">
              <w:rPr>
                <w:rFonts w:ascii="Calibri" w:hAnsi="Calibri" w:cs="Calibri"/>
                <w:b/>
                <w:bCs/>
                <w:color w:val="000000"/>
                <w:sz w:val="22"/>
                <w:szCs w:val="24"/>
              </w:rPr>
              <w:t>EYLEM TARİHİ</w:t>
            </w:r>
          </w:p>
        </w:tc>
      </w:tr>
      <w:tr w:rsidR="00D0187A" w:rsidRPr="00A47F2F" w:rsidTr="00824F8C">
        <w:trPr>
          <w:trHeight w:val="567"/>
          <w:jc w:val="center"/>
        </w:trPr>
        <w:tc>
          <w:tcPr>
            <w:tcW w:w="370" w:type="pct"/>
            <w:tcBorders>
              <w:top w:val="nil"/>
              <w:left w:val="single" w:sz="8" w:space="0" w:color="auto"/>
              <w:bottom w:val="single" w:sz="8" w:space="0" w:color="auto"/>
              <w:right w:val="single" w:sz="8" w:space="0" w:color="auto"/>
            </w:tcBorders>
            <w:noWrap/>
            <w:vAlign w:val="center"/>
          </w:tcPr>
          <w:p w:rsidR="00D0187A" w:rsidRPr="00824F8C" w:rsidRDefault="00D0187A" w:rsidP="00824F8C">
            <w:pPr>
              <w:pStyle w:val="Default"/>
              <w:rPr>
                <w:rFonts w:ascii="Calibri" w:hAnsi="Calibri" w:cs="Calibri"/>
                <w:sz w:val="23"/>
                <w:szCs w:val="23"/>
              </w:rPr>
            </w:pPr>
            <w:r w:rsidRPr="00824F8C">
              <w:rPr>
                <w:rFonts w:ascii="Calibri" w:hAnsi="Calibri" w:cs="Calibri"/>
                <w:b/>
                <w:bCs/>
                <w:sz w:val="23"/>
                <w:szCs w:val="23"/>
              </w:rPr>
              <w:t xml:space="preserve">3.1.1 </w:t>
            </w:r>
          </w:p>
        </w:tc>
        <w:tc>
          <w:tcPr>
            <w:tcW w:w="2434" w:type="pct"/>
            <w:tcBorders>
              <w:top w:val="nil"/>
              <w:left w:val="nil"/>
              <w:bottom w:val="single" w:sz="8" w:space="0" w:color="auto"/>
              <w:right w:val="single" w:sz="8" w:space="0" w:color="auto"/>
            </w:tcBorders>
            <w:vAlign w:val="center"/>
          </w:tcPr>
          <w:p w:rsidR="00D0187A" w:rsidRPr="00824F8C" w:rsidRDefault="00D0187A" w:rsidP="00824F8C">
            <w:pPr>
              <w:pStyle w:val="Default"/>
              <w:rPr>
                <w:rFonts w:ascii="Calibri" w:hAnsi="Calibri" w:cs="Calibri"/>
                <w:sz w:val="23"/>
                <w:szCs w:val="23"/>
              </w:rPr>
            </w:pPr>
            <w:r w:rsidRPr="00824F8C">
              <w:rPr>
                <w:rFonts w:ascii="Calibri" w:hAnsi="Calibri" w:cs="Calibri"/>
                <w:sz w:val="23"/>
                <w:szCs w:val="23"/>
              </w:rPr>
              <w:t xml:space="preserve">Yönetim ve öğrenme etkinliklerinin izlenmesi, değerlendirilmesi ve geliştirilmesi amacıyla veriye dayalı yönetim yapısı desteklenecektir. </w:t>
            </w:r>
          </w:p>
        </w:tc>
        <w:tc>
          <w:tcPr>
            <w:tcW w:w="1216" w:type="pct"/>
            <w:tcBorders>
              <w:top w:val="nil"/>
              <w:left w:val="nil"/>
              <w:bottom w:val="single" w:sz="8" w:space="0" w:color="auto"/>
              <w:right w:val="single" w:sz="8" w:space="0" w:color="auto"/>
            </w:tcBorders>
            <w:vAlign w:val="center"/>
          </w:tcPr>
          <w:p w:rsidR="00D0187A" w:rsidRPr="00824F8C" w:rsidRDefault="00D0187A" w:rsidP="00824F8C">
            <w:pPr>
              <w:pStyle w:val="Default"/>
              <w:rPr>
                <w:rFonts w:ascii="Calibri" w:hAnsi="Calibri" w:cs="Calibri"/>
                <w:sz w:val="23"/>
                <w:szCs w:val="23"/>
              </w:rPr>
            </w:pPr>
            <w:r w:rsidRPr="00824F8C">
              <w:rPr>
                <w:rFonts w:ascii="Calibri" w:hAnsi="Calibri" w:cs="Calibri"/>
                <w:sz w:val="23"/>
                <w:szCs w:val="23"/>
              </w:rPr>
              <w:t xml:space="preserve">Okul İdaresi </w:t>
            </w:r>
          </w:p>
        </w:tc>
        <w:tc>
          <w:tcPr>
            <w:tcW w:w="980" w:type="pct"/>
            <w:tcBorders>
              <w:top w:val="nil"/>
              <w:left w:val="nil"/>
              <w:bottom w:val="single" w:sz="8" w:space="0" w:color="auto"/>
              <w:right w:val="single" w:sz="8" w:space="0" w:color="auto"/>
            </w:tcBorders>
            <w:vAlign w:val="center"/>
          </w:tcPr>
          <w:p w:rsidR="00D0187A" w:rsidRPr="00824F8C" w:rsidRDefault="00D0187A" w:rsidP="00824F8C">
            <w:pPr>
              <w:pStyle w:val="Default"/>
              <w:rPr>
                <w:rFonts w:ascii="Calibri" w:hAnsi="Calibri" w:cs="Calibri"/>
                <w:sz w:val="23"/>
                <w:szCs w:val="23"/>
              </w:rPr>
            </w:pPr>
            <w:r w:rsidRPr="00824F8C">
              <w:rPr>
                <w:rFonts w:ascii="Calibri" w:hAnsi="Calibri" w:cs="Calibri"/>
                <w:sz w:val="23"/>
                <w:szCs w:val="23"/>
              </w:rPr>
              <w:t xml:space="preserve">Eğitim Öğretim Süresince </w:t>
            </w:r>
          </w:p>
        </w:tc>
      </w:tr>
      <w:tr w:rsidR="00D0187A" w:rsidRPr="00A47F2F" w:rsidTr="00824F8C">
        <w:trPr>
          <w:trHeight w:val="567"/>
          <w:jc w:val="center"/>
        </w:trPr>
        <w:tc>
          <w:tcPr>
            <w:tcW w:w="370" w:type="pct"/>
            <w:tcBorders>
              <w:top w:val="nil"/>
              <w:left w:val="single" w:sz="8" w:space="0" w:color="auto"/>
              <w:bottom w:val="single" w:sz="8" w:space="0" w:color="auto"/>
              <w:right w:val="single" w:sz="8" w:space="0" w:color="auto"/>
            </w:tcBorders>
            <w:noWrap/>
            <w:vAlign w:val="center"/>
          </w:tcPr>
          <w:p w:rsidR="00D0187A" w:rsidRPr="00824F8C" w:rsidRDefault="00D0187A" w:rsidP="00824F8C">
            <w:pPr>
              <w:pStyle w:val="Default"/>
              <w:rPr>
                <w:rFonts w:ascii="Calibri" w:hAnsi="Calibri" w:cs="Calibri"/>
                <w:sz w:val="23"/>
                <w:szCs w:val="23"/>
              </w:rPr>
            </w:pPr>
            <w:r w:rsidRPr="00824F8C">
              <w:rPr>
                <w:rFonts w:ascii="Calibri" w:hAnsi="Calibri" w:cs="Calibri"/>
                <w:b/>
                <w:bCs/>
                <w:sz w:val="23"/>
                <w:szCs w:val="23"/>
              </w:rPr>
              <w:t xml:space="preserve">3.1.2 </w:t>
            </w:r>
          </w:p>
        </w:tc>
        <w:tc>
          <w:tcPr>
            <w:tcW w:w="2434" w:type="pct"/>
            <w:tcBorders>
              <w:top w:val="nil"/>
              <w:left w:val="nil"/>
              <w:bottom w:val="single" w:sz="8" w:space="0" w:color="auto"/>
              <w:right w:val="single" w:sz="8" w:space="0" w:color="auto"/>
            </w:tcBorders>
            <w:vAlign w:val="center"/>
          </w:tcPr>
          <w:p w:rsidR="00D0187A" w:rsidRPr="00824F8C" w:rsidRDefault="00D0187A" w:rsidP="00824F8C">
            <w:pPr>
              <w:pStyle w:val="Default"/>
              <w:rPr>
                <w:rFonts w:ascii="Calibri" w:hAnsi="Calibri" w:cs="Calibri"/>
                <w:sz w:val="23"/>
                <w:szCs w:val="23"/>
              </w:rPr>
            </w:pPr>
            <w:r w:rsidRPr="00824F8C">
              <w:rPr>
                <w:rFonts w:ascii="Calibri" w:hAnsi="Calibri" w:cs="Calibri"/>
                <w:sz w:val="23"/>
                <w:szCs w:val="23"/>
              </w:rPr>
              <w:t xml:space="preserve">Okulumuz bilgi edinme sistemlerinin aktif bir şekilde kullanılması sağlanacaktır. </w:t>
            </w:r>
          </w:p>
        </w:tc>
        <w:tc>
          <w:tcPr>
            <w:tcW w:w="1216" w:type="pct"/>
            <w:tcBorders>
              <w:top w:val="nil"/>
              <w:left w:val="nil"/>
              <w:bottom w:val="single" w:sz="8" w:space="0" w:color="auto"/>
              <w:right w:val="single" w:sz="8" w:space="0" w:color="auto"/>
            </w:tcBorders>
            <w:vAlign w:val="center"/>
          </w:tcPr>
          <w:p w:rsidR="00D0187A" w:rsidRPr="00824F8C" w:rsidRDefault="00D0187A" w:rsidP="00824F8C">
            <w:pPr>
              <w:pStyle w:val="Default"/>
              <w:rPr>
                <w:rFonts w:ascii="Calibri" w:hAnsi="Calibri" w:cs="Calibri"/>
                <w:sz w:val="23"/>
                <w:szCs w:val="23"/>
              </w:rPr>
            </w:pPr>
            <w:r w:rsidRPr="00824F8C">
              <w:rPr>
                <w:rFonts w:ascii="Calibri" w:hAnsi="Calibri" w:cs="Calibri"/>
                <w:sz w:val="23"/>
                <w:szCs w:val="23"/>
              </w:rPr>
              <w:t xml:space="preserve">Okul İdaresi </w:t>
            </w:r>
          </w:p>
          <w:p w:rsidR="00D0187A" w:rsidRPr="00824F8C" w:rsidRDefault="00D0187A" w:rsidP="00824F8C">
            <w:pPr>
              <w:pStyle w:val="Default"/>
              <w:rPr>
                <w:rFonts w:ascii="Calibri" w:hAnsi="Calibri" w:cs="Calibri"/>
                <w:sz w:val="23"/>
                <w:szCs w:val="23"/>
              </w:rPr>
            </w:pPr>
            <w:r w:rsidRPr="00824F8C">
              <w:rPr>
                <w:rFonts w:ascii="Calibri" w:hAnsi="Calibri" w:cs="Calibri"/>
                <w:sz w:val="23"/>
                <w:szCs w:val="23"/>
              </w:rPr>
              <w:t xml:space="preserve">Öğretmenler </w:t>
            </w:r>
          </w:p>
        </w:tc>
        <w:tc>
          <w:tcPr>
            <w:tcW w:w="980" w:type="pct"/>
            <w:tcBorders>
              <w:top w:val="nil"/>
              <w:left w:val="nil"/>
              <w:bottom w:val="single" w:sz="8" w:space="0" w:color="auto"/>
              <w:right w:val="single" w:sz="8" w:space="0" w:color="auto"/>
            </w:tcBorders>
            <w:vAlign w:val="center"/>
          </w:tcPr>
          <w:p w:rsidR="00D0187A" w:rsidRPr="00824F8C" w:rsidRDefault="00D0187A" w:rsidP="00824F8C">
            <w:pPr>
              <w:pStyle w:val="Default"/>
              <w:rPr>
                <w:rFonts w:ascii="Calibri" w:hAnsi="Calibri" w:cs="Calibri"/>
                <w:sz w:val="23"/>
                <w:szCs w:val="23"/>
              </w:rPr>
            </w:pPr>
            <w:r w:rsidRPr="00824F8C">
              <w:rPr>
                <w:rFonts w:ascii="Calibri" w:hAnsi="Calibri" w:cs="Calibri"/>
                <w:sz w:val="23"/>
                <w:szCs w:val="23"/>
              </w:rPr>
              <w:t xml:space="preserve">Eğitim Öğretim Süresince </w:t>
            </w:r>
          </w:p>
        </w:tc>
      </w:tr>
      <w:tr w:rsidR="00D0187A" w:rsidRPr="00A47F2F" w:rsidTr="00824F8C">
        <w:trPr>
          <w:trHeight w:val="567"/>
          <w:jc w:val="center"/>
        </w:trPr>
        <w:tc>
          <w:tcPr>
            <w:tcW w:w="370" w:type="pct"/>
            <w:tcBorders>
              <w:top w:val="nil"/>
              <w:left w:val="single" w:sz="8" w:space="0" w:color="auto"/>
              <w:bottom w:val="single" w:sz="8" w:space="0" w:color="auto"/>
              <w:right w:val="single" w:sz="8" w:space="0" w:color="auto"/>
            </w:tcBorders>
            <w:noWrap/>
            <w:vAlign w:val="center"/>
          </w:tcPr>
          <w:p w:rsidR="00D0187A" w:rsidRPr="00824F8C" w:rsidRDefault="00D0187A" w:rsidP="00824F8C">
            <w:pPr>
              <w:pStyle w:val="Default"/>
              <w:rPr>
                <w:rFonts w:ascii="Calibri" w:hAnsi="Calibri" w:cs="Calibri"/>
                <w:sz w:val="23"/>
                <w:szCs w:val="23"/>
              </w:rPr>
            </w:pPr>
            <w:r w:rsidRPr="00824F8C">
              <w:rPr>
                <w:rFonts w:ascii="Calibri" w:hAnsi="Calibri" w:cs="Calibri"/>
                <w:b/>
                <w:bCs/>
                <w:sz w:val="23"/>
                <w:szCs w:val="23"/>
              </w:rPr>
              <w:t xml:space="preserve">3.1.3 </w:t>
            </w:r>
          </w:p>
        </w:tc>
        <w:tc>
          <w:tcPr>
            <w:tcW w:w="2434" w:type="pct"/>
            <w:tcBorders>
              <w:top w:val="nil"/>
              <w:left w:val="nil"/>
              <w:bottom w:val="single" w:sz="8" w:space="0" w:color="auto"/>
              <w:right w:val="single" w:sz="8" w:space="0" w:color="auto"/>
            </w:tcBorders>
            <w:vAlign w:val="center"/>
          </w:tcPr>
          <w:p w:rsidR="00D0187A" w:rsidRPr="00824F8C" w:rsidRDefault="00D0187A" w:rsidP="00824F8C">
            <w:pPr>
              <w:pStyle w:val="Default"/>
              <w:rPr>
                <w:rFonts w:ascii="Calibri" w:hAnsi="Calibri" w:cs="Calibri"/>
                <w:sz w:val="23"/>
                <w:szCs w:val="23"/>
              </w:rPr>
            </w:pPr>
            <w:r w:rsidRPr="00824F8C">
              <w:rPr>
                <w:rFonts w:ascii="Calibri" w:hAnsi="Calibri" w:cs="Calibri"/>
                <w:sz w:val="23"/>
                <w:szCs w:val="23"/>
              </w:rPr>
              <w:t xml:space="preserve">Okulumuzca bilgi edinme sistemleri vasıtasıyla bilgi istenilen konuların analizi yapılacak, sıklıkla talep edilen bilgiler web sitemizde yayınlanarak kamuoyu ile düzenli olarak paylaşılacaktır. Böylelikle mükerrer bilgi taleplerinin önüne geçilecektir. </w:t>
            </w:r>
          </w:p>
        </w:tc>
        <w:tc>
          <w:tcPr>
            <w:tcW w:w="1216" w:type="pct"/>
            <w:tcBorders>
              <w:top w:val="nil"/>
              <w:left w:val="nil"/>
              <w:bottom w:val="single" w:sz="8" w:space="0" w:color="auto"/>
              <w:right w:val="single" w:sz="8" w:space="0" w:color="auto"/>
            </w:tcBorders>
            <w:vAlign w:val="center"/>
          </w:tcPr>
          <w:p w:rsidR="00D0187A" w:rsidRPr="00824F8C" w:rsidRDefault="00D0187A" w:rsidP="00824F8C">
            <w:pPr>
              <w:pStyle w:val="Default"/>
              <w:rPr>
                <w:rFonts w:ascii="Calibri" w:hAnsi="Calibri" w:cs="Calibri"/>
                <w:sz w:val="23"/>
                <w:szCs w:val="23"/>
              </w:rPr>
            </w:pPr>
            <w:r w:rsidRPr="00824F8C">
              <w:rPr>
                <w:rFonts w:ascii="Calibri" w:hAnsi="Calibri" w:cs="Calibri"/>
                <w:sz w:val="23"/>
                <w:szCs w:val="23"/>
              </w:rPr>
              <w:t xml:space="preserve">Okul Müdürü </w:t>
            </w:r>
          </w:p>
        </w:tc>
        <w:tc>
          <w:tcPr>
            <w:tcW w:w="980" w:type="pct"/>
            <w:tcBorders>
              <w:top w:val="nil"/>
              <w:left w:val="nil"/>
              <w:bottom w:val="single" w:sz="8" w:space="0" w:color="auto"/>
              <w:right w:val="single" w:sz="8" w:space="0" w:color="auto"/>
            </w:tcBorders>
            <w:vAlign w:val="center"/>
          </w:tcPr>
          <w:p w:rsidR="00D0187A" w:rsidRPr="00824F8C" w:rsidRDefault="00D0187A" w:rsidP="00824F8C">
            <w:pPr>
              <w:pStyle w:val="Default"/>
              <w:rPr>
                <w:rFonts w:ascii="Calibri" w:hAnsi="Calibri" w:cs="Calibri"/>
                <w:sz w:val="23"/>
                <w:szCs w:val="23"/>
              </w:rPr>
            </w:pPr>
            <w:r w:rsidRPr="00824F8C">
              <w:rPr>
                <w:rFonts w:ascii="Calibri" w:hAnsi="Calibri" w:cs="Calibri"/>
                <w:sz w:val="23"/>
                <w:szCs w:val="23"/>
              </w:rPr>
              <w:t xml:space="preserve">Eğitim Öğretim Süresince </w:t>
            </w:r>
          </w:p>
        </w:tc>
      </w:tr>
      <w:tr w:rsidR="00D0187A" w:rsidRPr="00A47F2F" w:rsidTr="00824F8C">
        <w:trPr>
          <w:trHeight w:val="567"/>
          <w:jc w:val="center"/>
        </w:trPr>
        <w:tc>
          <w:tcPr>
            <w:tcW w:w="370" w:type="pct"/>
            <w:tcBorders>
              <w:top w:val="nil"/>
              <w:left w:val="single" w:sz="8" w:space="0" w:color="auto"/>
              <w:bottom w:val="single" w:sz="8" w:space="0" w:color="auto"/>
              <w:right w:val="single" w:sz="8" w:space="0" w:color="auto"/>
            </w:tcBorders>
            <w:noWrap/>
            <w:vAlign w:val="center"/>
          </w:tcPr>
          <w:p w:rsidR="00D0187A" w:rsidRPr="00824F8C" w:rsidRDefault="00D0187A" w:rsidP="00824F8C">
            <w:pPr>
              <w:pStyle w:val="Default"/>
              <w:rPr>
                <w:rFonts w:ascii="Calibri" w:hAnsi="Calibri" w:cs="Calibri"/>
                <w:sz w:val="23"/>
                <w:szCs w:val="23"/>
              </w:rPr>
            </w:pPr>
            <w:r w:rsidRPr="00824F8C">
              <w:rPr>
                <w:rFonts w:ascii="Calibri" w:hAnsi="Calibri" w:cs="Calibri"/>
                <w:b/>
                <w:bCs/>
                <w:sz w:val="23"/>
                <w:szCs w:val="23"/>
              </w:rPr>
              <w:t xml:space="preserve">3.1.4 </w:t>
            </w:r>
          </w:p>
        </w:tc>
        <w:tc>
          <w:tcPr>
            <w:tcW w:w="2434" w:type="pct"/>
            <w:tcBorders>
              <w:top w:val="nil"/>
              <w:left w:val="nil"/>
              <w:bottom w:val="single" w:sz="8" w:space="0" w:color="auto"/>
              <w:right w:val="single" w:sz="8" w:space="0" w:color="auto"/>
            </w:tcBorders>
            <w:vAlign w:val="center"/>
          </w:tcPr>
          <w:p w:rsidR="00D0187A" w:rsidRPr="00824F8C" w:rsidRDefault="00D0187A" w:rsidP="00824F8C">
            <w:pPr>
              <w:pStyle w:val="Default"/>
              <w:rPr>
                <w:rFonts w:ascii="Calibri" w:hAnsi="Calibri" w:cs="Calibri"/>
                <w:sz w:val="23"/>
                <w:szCs w:val="23"/>
              </w:rPr>
            </w:pPr>
            <w:r w:rsidRPr="00824F8C">
              <w:rPr>
                <w:rFonts w:ascii="Calibri" w:hAnsi="Calibri" w:cs="Calibri"/>
                <w:sz w:val="23"/>
                <w:szCs w:val="23"/>
              </w:rPr>
              <w:t xml:space="preserve">Öğretmenlerimizin ihtiyaç duyduğu bilgi, belge ve dokümanlara hızlı bir şekilde erişim sağlayabilmesi amacıyla doküman ve veri yönetim merkezi oluşturulması desteklenecektir. </w:t>
            </w:r>
          </w:p>
        </w:tc>
        <w:tc>
          <w:tcPr>
            <w:tcW w:w="1216" w:type="pct"/>
            <w:tcBorders>
              <w:top w:val="nil"/>
              <w:left w:val="nil"/>
              <w:bottom w:val="single" w:sz="8" w:space="0" w:color="auto"/>
              <w:right w:val="single" w:sz="8" w:space="0" w:color="auto"/>
            </w:tcBorders>
            <w:vAlign w:val="center"/>
          </w:tcPr>
          <w:p w:rsidR="00D0187A" w:rsidRPr="00824F8C" w:rsidRDefault="00D0187A" w:rsidP="00824F8C">
            <w:pPr>
              <w:pStyle w:val="Default"/>
              <w:rPr>
                <w:rFonts w:ascii="Calibri" w:hAnsi="Calibri" w:cs="Calibri"/>
                <w:sz w:val="23"/>
                <w:szCs w:val="23"/>
              </w:rPr>
            </w:pPr>
            <w:r w:rsidRPr="00824F8C">
              <w:rPr>
                <w:rFonts w:ascii="Calibri" w:hAnsi="Calibri" w:cs="Calibri"/>
                <w:sz w:val="23"/>
                <w:szCs w:val="23"/>
              </w:rPr>
              <w:t xml:space="preserve">Tüm Paydaşlar </w:t>
            </w:r>
          </w:p>
        </w:tc>
        <w:tc>
          <w:tcPr>
            <w:tcW w:w="980" w:type="pct"/>
            <w:tcBorders>
              <w:top w:val="nil"/>
              <w:left w:val="nil"/>
              <w:bottom w:val="single" w:sz="8" w:space="0" w:color="auto"/>
              <w:right w:val="single" w:sz="8" w:space="0" w:color="auto"/>
            </w:tcBorders>
            <w:vAlign w:val="center"/>
          </w:tcPr>
          <w:p w:rsidR="00D0187A" w:rsidRPr="00824F8C" w:rsidRDefault="00D0187A" w:rsidP="00824F8C">
            <w:pPr>
              <w:pStyle w:val="Default"/>
              <w:rPr>
                <w:rFonts w:ascii="Calibri" w:hAnsi="Calibri" w:cs="Calibri"/>
                <w:sz w:val="23"/>
                <w:szCs w:val="23"/>
              </w:rPr>
            </w:pPr>
            <w:r w:rsidRPr="00824F8C">
              <w:rPr>
                <w:rFonts w:ascii="Calibri" w:hAnsi="Calibri" w:cs="Calibri"/>
                <w:sz w:val="23"/>
                <w:szCs w:val="23"/>
              </w:rPr>
              <w:t xml:space="preserve">Eğitim Öğretim Süresince </w:t>
            </w:r>
          </w:p>
        </w:tc>
      </w:tr>
      <w:tr w:rsidR="00D0187A" w:rsidRPr="00A47F2F" w:rsidTr="00824F8C">
        <w:trPr>
          <w:trHeight w:hRule="exact" w:val="1418"/>
          <w:jc w:val="center"/>
        </w:trPr>
        <w:tc>
          <w:tcPr>
            <w:tcW w:w="370" w:type="pct"/>
            <w:tcBorders>
              <w:top w:val="nil"/>
              <w:left w:val="single" w:sz="8" w:space="0" w:color="auto"/>
              <w:bottom w:val="single" w:sz="8" w:space="0" w:color="auto"/>
              <w:right w:val="single" w:sz="8" w:space="0" w:color="auto"/>
            </w:tcBorders>
            <w:noWrap/>
            <w:vAlign w:val="center"/>
          </w:tcPr>
          <w:p w:rsidR="00D0187A" w:rsidRPr="00824F8C" w:rsidRDefault="00D0187A" w:rsidP="00824F8C">
            <w:pPr>
              <w:pStyle w:val="Default"/>
              <w:rPr>
                <w:rFonts w:ascii="Calibri" w:hAnsi="Calibri" w:cs="Calibri"/>
                <w:sz w:val="23"/>
                <w:szCs w:val="23"/>
              </w:rPr>
            </w:pPr>
            <w:r w:rsidRPr="00824F8C">
              <w:rPr>
                <w:rFonts w:ascii="Calibri" w:hAnsi="Calibri" w:cs="Calibri"/>
                <w:b/>
                <w:bCs/>
                <w:sz w:val="23"/>
                <w:szCs w:val="23"/>
              </w:rPr>
              <w:t>3.1.</w:t>
            </w:r>
            <w:r>
              <w:rPr>
                <w:rFonts w:ascii="Calibri" w:hAnsi="Calibri" w:cs="Calibri"/>
                <w:b/>
                <w:bCs/>
                <w:sz w:val="23"/>
                <w:szCs w:val="23"/>
              </w:rPr>
              <w:t>5</w:t>
            </w:r>
          </w:p>
        </w:tc>
        <w:tc>
          <w:tcPr>
            <w:tcW w:w="2434" w:type="pct"/>
            <w:tcBorders>
              <w:top w:val="nil"/>
              <w:left w:val="nil"/>
              <w:bottom w:val="single" w:sz="8" w:space="0" w:color="auto"/>
              <w:right w:val="single" w:sz="8" w:space="0" w:color="auto"/>
            </w:tcBorders>
            <w:vAlign w:val="center"/>
          </w:tcPr>
          <w:p w:rsidR="00D0187A" w:rsidRPr="00824F8C" w:rsidRDefault="00D0187A" w:rsidP="00824F8C">
            <w:pPr>
              <w:pStyle w:val="Default"/>
              <w:rPr>
                <w:rFonts w:ascii="Calibri" w:hAnsi="Calibri" w:cs="Calibri"/>
                <w:sz w:val="23"/>
                <w:szCs w:val="23"/>
              </w:rPr>
            </w:pPr>
            <w:r w:rsidRPr="00824F8C">
              <w:rPr>
                <w:rFonts w:ascii="Calibri" w:hAnsi="Calibri" w:cs="Calibri"/>
                <w:sz w:val="23"/>
                <w:szCs w:val="23"/>
              </w:rPr>
              <w:t xml:space="preserve">Yönetim ve öğrenme etkinliklerinin izlenmesi, değerlendirilmesi ve geliştirilmesi amacıyla veriye dayalı yönetim yapısı desteklenecektir. </w:t>
            </w:r>
          </w:p>
        </w:tc>
        <w:tc>
          <w:tcPr>
            <w:tcW w:w="1216" w:type="pct"/>
            <w:tcBorders>
              <w:top w:val="nil"/>
              <w:left w:val="nil"/>
              <w:bottom w:val="single" w:sz="8" w:space="0" w:color="auto"/>
              <w:right w:val="single" w:sz="8" w:space="0" w:color="auto"/>
            </w:tcBorders>
            <w:vAlign w:val="center"/>
          </w:tcPr>
          <w:p w:rsidR="00D0187A" w:rsidRPr="00824F8C" w:rsidRDefault="00D0187A" w:rsidP="00824F8C">
            <w:pPr>
              <w:pStyle w:val="Default"/>
              <w:rPr>
                <w:rFonts w:ascii="Calibri" w:hAnsi="Calibri" w:cs="Calibri"/>
                <w:sz w:val="23"/>
                <w:szCs w:val="23"/>
              </w:rPr>
            </w:pPr>
            <w:r w:rsidRPr="00824F8C">
              <w:rPr>
                <w:rFonts w:ascii="Calibri" w:hAnsi="Calibri" w:cs="Calibri"/>
                <w:sz w:val="23"/>
                <w:szCs w:val="23"/>
              </w:rPr>
              <w:t xml:space="preserve">Okul İdaresi </w:t>
            </w:r>
          </w:p>
        </w:tc>
        <w:tc>
          <w:tcPr>
            <w:tcW w:w="980" w:type="pct"/>
            <w:tcBorders>
              <w:top w:val="nil"/>
              <w:left w:val="nil"/>
              <w:bottom w:val="single" w:sz="8" w:space="0" w:color="auto"/>
              <w:right w:val="single" w:sz="8" w:space="0" w:color="auto"/>
            </w:tcBorders>
            <w:vAlign w:val="center"/>
          </w:tcPr>
          <w:p w:rsidR="00D0187A" w:rsidRPr="00824F8C" w:rsidRDefault="00D0187A" w:rsidP="00824F8C">
            <w:pPr>
              <w:pStyle w:val="Default"/>
              <w:rPr>
                <w:rFonts w:ascii="Calibri" w:hAnsi="Calibri" w:cs="Calibri"/>
                <w:sz w:val="23"/>
                <w:szCs w:val="23"/>
              </w:rPr>
            </w:pPr>
            <w:r w:rsidRPr="00824F8C">
              <w:rPr>
                <w:rFonts w:ascii="Calibri" w:hAnsi="Calibri" w:cs="Calibri"/>
                <w:sz w:val="23"/>
                <w:szCs w:val="23"/>
              </w:rPr>
              <w:t xml:space="preserve">Eğitim Öğretim Süresince </w:t>
            </w:r>
          </w:p>
        </w:tc>
      </w:tr>
    </w:tbl>
    <w:p w:rsidR="00D0187A" w:rsidRPr="00863FAD" w:rsidRDefault="00D0187A" w:rsidP="008639AE">
      <w:pPr>
        <w:rPr>
          <w:rFonts w:ascii="Calibri" w:hAnsi="Calibri"/>
          <w:lang w:eastAsia="ar-SA"/>
        </w:rPr>
      </w:pPr>
    </w:p>
    <w:p w:rsidR="00D0187A" w:rsidRPr="00863FAD" w:rsidRDefault="00D0187A" w:rsidP="008639AE">
      <w:pPr>
        <w:rPr>
          <w:rFonts w:ascii="Calibri" w:hAnsi="Calibri"/>
          <w:lang w:eastAsia="ar-SA"/>
        </w:rPr>
      </w:pPr>
    </w:p>
    <w:p w:rsidR="00D0187A" w:rsidRPr="00863FAD" w:rsidRDefault="00D0187A" w:rsidP="008639AE">
      <w:pPr>
        <w:rPr>
          <w:rFonts w:ascii="Calibri" w:hAnsi="Calibri"/>
          <w:lang w:eastAsia="ar-SA"/>
        </w:rPr>
      </w:pPr>
    </w:p>
    <w:p w:rsidR="00D0187A" w:rsidRDefault="00D0187A" w:rsidP="002D3A95">
      <w:pPr>
        <w:pStyle w:val="AltKonuBal"/>
        <w:jc w:val="both"/>
        <w:rPr>
          <w:rFonts w:ascii="Calibri" w:hAnsi="Calibri" w:cs="Calibri"/>
          <w:i w:val="0"/>
          <w:iCs w:val="0"/>
          <w:sz w:val="22"/>
          <w:szCs w:val="22"/>
        </w:rPr>
      </w:pPr>
    </w:p>
    <w:p w:rsidR="00D0187A" w:rsidRDefault="00D0187A" w:rsidP="00DE7990">
      <w:pPr>
        <w:rPr>
          <w:lang w:eastAsia="ar-SA"/>
        </w:rPr>
      </w:pPr>
    </w:p>
    <w:p w:rsidR="00D0187A" w:rsidRDefault="00D0187A" w:rsidP="009C6796">
      <w:pPr>
        <w:ind w:right="709"/>
      </w:pPr>
    </w:p>
    <w:p w:rsidR="00D0187A" w:rsidRPr="009C6796" w:rsidRDefault="00D0187A" w:rsidP="009C6796">
      <w:pPr>
        <w:ind w:right="709"/>
        <w:rPr>
          <w:b/>
          <w:i/>
        </w:rPr>
      </w:pPr>
      <w:r w:rsidRPr="00A47F2F">
        <w:t>I</w:t>
      </w:r>
      <w:r>
        <w:t>II</w:t>
      </w:r>
      <w:r w:rsidRPr="00A47F2F">
        <w:t>: KURUMSAL KAPASİTE</w:t>
      </w:r>
    </w:p>
    <w:p w:rsidR="00D0187A" w:rsidRDefault="00D0187A" w:rsidP="006451CF">
      <w:pPr>
        <w:pStyle w:val="Default"/>
        <w:rPr>
          <w:sz w:val="23"/>
          <w:szCs w:val="23"/>
        </w:rPr>
      </w:pPr>
      <w:r>
        <w:rPr>
          <w:b/>
          <w:bCs/>
          <w:i/>
          <w:iCs/>
          <w:sz w:val="23"/>
          <w:szCs w:val="23"/>
        </w:rPr>
        <w:t xml:space="preserve">Stratejik Hedef 3.2. </w:t>
      </w:r>
      <w:r>
        <w:rPr>
          <w:sz w:val="23"/>
          <w:szCs w:val="23"/>
        </w:rPr>
        <w:t xml:space="preserve">Eğitim ve öğretim hizmetlerinin etkin sunumunu sağlamak için; yönetici, öğretmen ve diğer personelin kişisel ve mesleki becerilerini geliştirerek hakkaniyetli bir şekilde ödüllendirilmesi sağlanacaktır. </w:t>
      </w:r>
    </w:p>
    <w:p w:rsidR="00D0187A" w:rsidRDefault="00D0187A" w:rsidP="006451CF">
      <w:pPr>
        <w:rPr>
          <w:b/>
          <w:bCs/>
          <w:sz w:val="32"/>
          <w:szCs w:val="32"/>
        </w:rPr>
      </w:pPr>
    </w:p>
    <w:p w:rsidR="00D0187A" w:rsidRPr="006451CF" w:rsidRDefault="00D0187A" w:rsidP="006451CF">
      <w:pPr>
        <w:rPr>
          <w:b/>
          <w:bCs/>
          <w:sz w:val="28"/>
          <w:szCs w:val="32"/>
        </w:rPr>
      </w:pPr>
      <w:r>
        <w:rPr>
          <w:b/>
          <w:bCs/>
          <w:sz w:val="28"/>
          <w:szCs w:val="32"/>
        </w:rPr>
        <w:t>Performans Göstergeleri</w:t>
      </w:r>
    </w:p>
    <w:tbl>
      <w:tblPr>
        <w:tblW w:w="132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048"/>
        <w:gridCol w:w="6095"/>
        <w:gridCol w:w="868"/>
        <w:gridCol w:w="7"/>
        <w:gridCol w:w="1085"/>
        <w:gridCol w:w="1041"/>
        <w:gridCol w:w="1007"/>
        <w:gridCol w:w="1092"/>
        <w:gridCol w:w="1005"/>
        <w:gridCol w:w="15"/>
      </w:tblGrid>
      <w:tr w:rsidR="00D0187A" w:rsidRPr="00A47F2F" w:rsidTr="00391416">
        <w:trPr>
          <w:trHeight w:val="421"/>
          <w:jc w:val="center"/>
        </w:trPr>
        <w:tc>
          <w:tcPr>
            <w:tcW w:w="1048" w:type="dxa"/>
            <w:vMerge w:val="restart"/>
            <w:shd w:val="clear" w:color="auto" w:fill="FBD4B4"/>
            <w:noWrap/>
            <w:vAlign w:val="center"/>
          </w:tcPr>
          <w:p w:rsidR="00D0187A" w:rsidRPr="003322A4" w:rsidRDefault="00D0187A" w:rsidP="00D43358">
            <w:pPr>
              <w:spacing w:after="0" w:line="240" w:lineRule="auto"/>
              <w:ind w:right="709"/>
              <w:rPr>
                <w:b/>
                <w:bCs/>
                <w:color w:val="000000"/>
                <w:szCs w:val="22"/>
              </w:rPr>
            </w:pPr>
            <w:r>
              <w:rPr>
                <w:b/>
                <w:bCs/>
                <w:color w:val="000000"/>
                <w:sz w:val="22"/>
                <w:szCs w:val="22"/>
              </w:rPr>
              <w:t>SN</w:t>
            </w:r>
          </w:p>
        </w:tc>
        <w:tc>
          <w:tcPr>
            <w:tcW w:w="6095" w:type="dxa"/>
            <w:vMerge w:val="restart"/>
            <w:shd w:val="clear" w:color="auto" w:fill="FBD4B4"/>
            <w:vAlign w:val="center"/>
          </w:tcPr>
          <w:p w:rsidR="00D0187A" w:rsidRPr="003322A4" w:rsidRDefault="00D0187A" w:rsidP="001972D7">
            <w:pPr>
              <w:spacing w:after="0" w:line="240" w:lineRule="auto"/>
              <w:ind w:right="62"/>
              <w:jc w:val="center"/>
              <w:rPr>
                <w:b/>
                <w:bCs/>
                <w:color w:val="000000"/>
                <w:sz w:val="20"/>
                <w:szCs w:val="22"/>
              </w:rPr>
            </w:pPr>
            <w:r w:rsidRPr="003322A4">
              <w:rPr>
                <w:b/>
                <w:bCs/>
                <w:color w:val="000000"/>
                <w:sz w:val="20"/>
                <w:szCs w:val="22"/>
              </w:rPr>
              <w:t>PERFORMANS</w:t>
            </w:r>
            <w:r>
              <w:rPr>
                <w:b/>
                <w:bCs/>
                <w:color w:val="000000"/>
                <w:sz w:val="20"/>
                <w:szCs w:val="22"/>
              </w:rPr>
              <w:t xml:space="preserve"> </w:t>
            </w:r>
            <w:r w:rsidRPr="003322A4">
              <w:rPr>
                <w:b/>
                <w:bCs/>
                <w:color w:val="000000"/>
                <w:sz w:val="20"/>
                <w:szCs w:val="22"/>
              </w:rPr>
              <w:t>GÖSTERGESİ</w:t>
            </w:r>
          </w:p>
        </w:tc>
        <w:tc>
          <w:tcPr>
            <w:tcW w:w="875" w:type="dxa"/>
            <w:gridSpan w:val="2"/>
            <w:shd w:val="clear" w:color="auto" w:fill="FBD4B4"/>
            <w:vAlign w:val="center"/>
          </w:tcPr>
          <w:p w:rsidR="00D0187A" w:rsidRPr="003322A4" w:rsidRDefault="00D0187A" w:rsidP="007B0025">
            <w:pPr>
              <w:tabs>
                <w:tab w:val="left" w:pos="714"/>
              </w:tabs>
              <w:spacing w:after="0" w:line="240" w:lineRule="auto"/>
              <w:ind w:left="-108" w:right="-15"/>
              <w:jc w:val="center"/>
              <w:rPr>
                <w:b/>
                <w:bCs/>
                <w:color w:val="000000"/>
                <w:sz w:val="20"/>
                <w:szCs w:val="22"/>
              </w:rPr>
            </w:pPr>
            <w:r w:rsidRPr="003322A4">
              <w:rPr>
                <w:b/>
                <w:bCs/>
                <w:color w:val="000000"/>
                <w:sz w:val="20"/>
                <w:szCs w:val="22"/>
              </w:rPr>
              <w:t>Mevcut</w:t>
            </w:r>
          </w:p>
        </w:tc>
        <w:tc>
          <w:tcPr>
            <w:tcW w:w="5245" w:type="dxa"/>
            <w:gridSpan w:val="6"/>
            <w:shd w:val="clear" w:color="auto" w:fill="FBD4B4"/>
            <w:vAlign w:val="center"/>
          </w:tcPr>
          <w:p w:rsidR="00D0187A" w:rsidRPr="003322A4" w:rsidRDefault="00D0187A" w:rsidP="007B0025">
            <w:pPr>
              <w:spacing w:after="0" w:line="240" w:lineRule="auto"/>
              <w:ind w:right="-15"/>
              <w:jc w:val="center"/>
              <w:rPr>
                <w:b/>
                <w:bCs/>
                <w:color w:val="000000"/>
                <w:szCs w:val="22"/>
              </w:rPr>
            </w:pPr>
            <w:r w:rsidRPr="003322A4">
              <w:rPr>
                <w:b/>
                <w:bCs/>
                <w:color w:val="000000"/>
                <w:sz w:val="22"/>
                <w:szCs w:val="22"/>
              </w:rPr>
              <w:t>HEDEF</w:t>
            </w:r>
          </w:p>
        </w:tc>
      </w:tr>
      <w:tr w:rsidR="00D0187A" w:rsidRPr="00A47F2F" w:rsidTr="00391416">
        <w:trPr>
          <w:gridAfter w:val="1"/>
          <w:wAfter w:w="15" w:type="dxa"/>
          <w:trHeight w:val="309"/>
          <w:jc w:val="center"/>
        </w:trPr>
        <w:tc>
          <w:tcPr>
            <w:tcW w:w="1048" w:type="dxa"/>
            <w:vMerge/>
            <w:shd w:val="clear" w:color="auto" w:fill="FBD4B4"/>
            <w:vAlign w:val="center"/>
          </w:tcPr>
          <w:p w:rsidR="00D0187A" w:rsidRPr="003322A4" w:rsidRDefault="00D0187A" w:rsidP="007B0025">
            <w:pPr>
              <w:spacing w:after="0" w:line="240" w:lineRule="auto"/>
              <w:ind w:right="709"/>
              <w:jc w:val="center"/>
              <w:rPr>
                <w:b/>
                <w:bCs/>
                <w:szCs w:val="22"/>
              </w:rPr>
            </w:pPr>
          </w:p>
        </w:tc>
        <w:tc>
          <w:tcPr>
            <w:tcW w:w="6095" w:type="dxa"/>
            <w:vMerge/>
            <w:shd w:val="clear" w:color="auto" w:fill="FBD4B4"/>
            <w:vAlign w:val="center"/>
          </w:tcPr>
          <w:p w:rsidR="00D0187A" w:rsidRPr="003322A4" w:rsidRDefault="00D0187A" w:rsidP="007B0025">
            <w:pPr>
              <w:spacing w:after="0" w:line="240" w:lineRule="auto"/>
              <w:ind w:right="62"/>
              <w:jc w:val="center"/>
              <w:rPr>
                <w:b/>
                <w:bCs/>
                <w:szCs w:val="22"/>
              </w:rPr>
            </w:pPr>
          </w:p>
        </w:tc>
        <w:tc>
          <w:tcPr>
            <w:tcW w:w="868" w:type="dxa"/>
            <w:shd w:val="clear" w:color="auto" w:fill="FBD4B4"/>
            <w:noWrap/>
            <w:vAlign w:val="center"/>
          </w:tcPr>
          <w:p w:rsidR="00D0187A" w:rsidRPr="003322A4" w:rsidRDefault="00D0187A" w:rsidP="007B0025">
            <w:pPr>
              <w:spacing w:after="0" w:line="240" w:lineRule="auto"/>
              <w:ind w:left="-108" w:right="27"/>
              <w:jc w:val="center"/>
              <w:rPr>
                <w:b/>
                <w:bCs/>
                <w:szCs w:val="22"/>
              </w:rPr>
            </w:pPr>
            <w:r w:rsidRPr="003322A4">
              <w:rPr>
                <w:b/>
                <w:bCs/>
                <w:sz w:val="22"/>
                <w:szCs w:val="22"/>
              </w:rPr>
              <w:t>2018</w:t>
            </w:r>
          </w:p>
        </w:tc>
        <w:tc>
          <w:tcPr>
            <w:tcW w:w="1092" w:type="dxa"/>
            <w:gridSpan w:val="2"/>
            <w:shd w:val="clear" w:color="auto" w:fill="FBD4B4"/>
            <w:noWrap/>
            <w:vAlign w:val="center"/>
          </w:tcPr>
          <w:p w:rsidR="00D0187A" w:rsidRPr="003322A4" w:rsidRDefault="00D0187A" w:rsidP="007B0025">
            <w:pPr>
              <w:spacing w:after="0" w:line="240" w:lineRule="auto"/>
              <w:ind w:left="-136" w:right="-15"/>
              <w:jc w:val="center"/>
              <w:rPr>
                <w:b/>
                <w:bCs/>
                <w:szCs w:val="22"/>
              </w:rPr>
            </w:pPr>
            <w:r w:rsidRPr="003322A4">
              <w:rPr>
                <w:b/>
                <w:bCs/>
                <w:sz w:val="22"/>
                <w:szCs w:val="22"/>
              </w:rPr>
              <w:t>2019</w:t>
            </w:r>
          </w:p>
        </w:tc>
        <w:tc>
          <w:tcPr>
            <w:tcW w:w="1041" w:type="dxa"/>
            <w:shd w:val="clear" w:color="auto" w:fill="FBD4B4"/>
            <w:vAlign w:val="center"/>
          </w:tcPr>
          <w:p w:rsidR="00D0187A" w:rsidRPr="003322A4" w:rsidRDefault="00D0187A" w:rsidP="007B0025">
            <w:pPr>
              <w:spacing w:after="0" w:line="240" w:lineRule="auto"/>
              <w:ind w:right="-15"/>
              <w:jc w:val="center"/>
              <w:rPr>
                <w:b/>
                <w:bCs/>
                <w:szCs w:val="22"/>
              </w:rPr>
            </w:pPr>
            <w:r w:rsidRPr="003322A4">
              <w:rPr>
                <w:b/>
                <w:bCs/>
                <w:sz w:val="22"/>
                <w:szCs w:val="22"/>
              </w:rPr>
              <w:t>2020</w:t>
            </w:r>
          </w:p>
        </w:tc>
        <w:tc>
          <w:tcPr>
            <w:tcW w:w="1007" w:type="dxa"/>
            <w:shd w:val="clear" w:color="auto" w:fill="FBD4B4"/>
            <w:vAlign w:val="center"/>
          </w:tcPr>
          <w:p w:rsidR="00D0187A" w:rsidRPr="003322A4" w:rsidRDefault="00D0187A" w:rsidP="007B0025">
            <w:pPr>
              <w:spacing w:after="0" w:line="240" w:lineRule="auto"/>
              <w:ind w:right="-15"/>
              <w:jc w:val="center"/>
              <w:rPr>
                <w:b/>
                <w:bCs/>
                <w:szCs w:val="22"/>
              </w:rPr>
            </w:pPr>
            <w:r w:rsidRPr="003322A4">
              <w:rPr>
                <w:b/>
                <w:bCs/>
                <w:sz w:val="22"/>
                <w:szCs w:val="22"/>
              </w:rPr>
              <w:t>2021</w:t>
            </w:r>
          </w:p>
        </w:tc>
        <w:tc>
          <w:tcPr>
            <w:tcW w:w="1092" w:type="dxa"/>
            <w:shd w:val="clear" w:color="auto" w:fill="FBD4B4"/>
            <w:vAlign w:val="center"/>
          </w:tcPr>
          <w:p w:rsidR="00D0187A" w:rsidRPr="003322A4" w:rsidRDefault="00D0187A" w:rsidP="007B0025">
            <w:pPr>
              <w:spacing w:after="0" w:line="240" w:lineRule="auto"/>
              <w:ind w:right="-15"/>
              <w:jc w:val="center"/>
              <w:rPr>
                <w:b/>
                <w:bCs/>
                <w:szCs w:val="22"/>
              </w:rPr>
            </w:pPr>
            <w:r w:rsidRPr="003322A4">
              <w:rPr>
                <w:b/>
                <w:bCs/>
                <w:sz w:val="22"/>
                <w:szCs w:val="22"/>
              </w:rPr>
              <w:t>2022</w:t>
            </w:r>
          </w:p>
        </w:tc>
        <w:tc>
          <w:tcPr>
            <w:tcW w:w="1005" w:type="dxa"/>
            <w:shd w:val="clear" w:color="auto" w:fill="FBD4B4"/>
            <w:vAlign w:val="center"/>
          </w:tcPr>
          <w:p w:rsidR="00D0187A" w:rsidRPr="003322A4" w:rsidRDefault="00D0187A" w:rsidP="007B0025">
            <w:pPr>
              <w:spacing w:after="0" w:line="240" w:lineRule="auto"/>
              <w:ind w:right="-15"/>
              <w:jc w:val="center"/>
              <w:rPr>
                <w:b/>
                <w:bCs/>
                <w:szCs w:val="22"/>
              </w:rPr>
            </w:pPr>
            <w:r w:rsidRPr="003322A4">
              <w:rPr>
                <w:b/>
                <w:bCs/>
                <w:sz w:val="22"/>
                <w:szCs w:val="22"/>
              </w:rPr>
              <w:t>2023</w:t>
            </w:r>
          </w:p>
        </w:tc>
      </w:tr>
      <w:tr w:rsidR="00D0187A" w:rsidRPr="00A47F2F" w:rsidTr="00D43358">
        <w:trPr>
          <w:gridAfter w:val="1"/>
          <w:wAfter w:w="15" w:type="dxa"/>
          <w:trHeight w:hRule="exact" w:val="680"/>
          <w:jc w:val="center"/>
        </w:trPr>
        <w:tc>
          <w:tcPr>
            <w:tcW w:w="1048" w:type="dxa"/>
            <w:vAlign w:val="center"/>
          </w:tcPr>
          <w:p w:rsidR="00D0187A" w:rsidRPr="006451CF" w:rsidRDefault="00D0187A" w:rsidP="006451CF">
            <w:pPr>
              <w:pStyle w:val="Default"/>
              <w:rPr>
                <w:rFonts w:ascii="Calibri" w:hAnsi="Calibri" w:cs="Calibri"/>
                <w:sz w:val="23"/>
                <w:szCs w:val="23"/>
              </w:rPr>
            </w:pPr>
            <w:r w:rsidRPr="006451CF">
              <w:rPr>
                <w:rFonts w:ascii="Calibri" w:hAnsi="Calibri" w:cs="Calibri"/>
                <w:b/>
                <w:bCs/>
                <w:sz w:val="23"/>
                <w:szCs w:val="23"/>
              </w:rPr>
              <w:t xml:space="preserve">PG.3.2.1 </w:t>
            </w:r>
          </w:p>
        </w:tc>
        <w:tc>
          <w:tcPr>
            <w:tcW w:w="6095" w:type="dxa"/>
            <w:shd w:val="clear" w:color="auto" w:fill="FFFFFF"/>
            <w:vAlign w:val="center"/>
          </w:tcPr>
          <w:p w:rsidR="00D0187A" w:rsidRPr="006451CF" w:rsidRDefault="00D0187A" w:rsidP="006451CF">
            <w:pPr>
              <w:pStyle w:val="Default"/>
              <w:rPr>
                <w:rFonts w:ascii="Calibri" w:hAnsi="Calibri" w:cs="Calibri"/>
                <w:sz w:val="23"/>
                <w:szCs w:val="23"/>
              </w:rPr>
            </w:pPr>
            <w:r w:rsidRPr="006451CF">
              <w:rPr>
                <w:rFonts w:ascii="Calibri" w:hAnsi="Calibri" w:cs="Calibri"/>
                <w:sz w:val="23"/>
                <w:szCs w:val="23"/>
              </w:rPr>
              <w:t xml:space="preserve">Hizmet İçi Eğitime katılan yönetici, öğretmen ve personel sayısı </w:t>
            </w:r>
          </w:p>
        </w:tc>
        <w:tc>
          <w:tcPr>
            <w:tcW w:w="868" w:type="dxa"/>
            <w:noWrap/>
            <w:vAlign w:val="center"/>
          </w:tcPr>
          <w:p w:rsidR="00D0187A" w:rsidRPr="006451CF" w:rsidRDefault="00D0187A" w:rsidP="006451CF">
            <w:pPr>
              <w:pStyle w:val="Default"/>
              <w:rPr>
                <w:rFonts w:ascii="Calibri" w:hAnsi="Calibri" w:cs="Calibri"/>
                <w:sz w:val="23"/>
                <w:szCs w:val="23"/>
              </w:rPr>
            </w:pPr>
            <w:r>
              <w:rPr>
                <w:rFonts w:ascii="Calibri" w:hAnsi="Calibri" w:cs="Calibri"/>
                <w:sz w:val="23"/>
                <w:szCs w:val="23"/>
              </w:rPr>
              <w:t>26</w:t>
            </w:r>
          </w:p>
        </w:tc>
        <w:tc>
          <w:tcPr>
            <w:tcW w:w="1092" w:type="dxa"/>
            <w:gridSpan w:val="2"/>
            <w:noWrap/>
            <w:vAlign w:val="center"/>
          </w:tcPr>
          <w:p w:rsidR="00D0187A" w:rsidRPr="006451CF" w:rsidRDefault="00D0187A" w:rsidP="006451CF">
            <w:pPr>
              <w:pStyle w:val="Default"/>
              <w:rPr>
                <w:rFonts w:ascii="Calibri" w:hAnsi="Calibri" w:cs="Calibri"/>
                <w:sz w:val="23"/>
                <w:szCs w:val="23"/>
              </w:rPr>
            </w:pPr>
            <w:r>
              <w:rPr>
                <w:rFonts w:ascii="Calibri" w:hAnsi="Calibri" w:cs="Calibri"/>
                <w:sz w:val="23"/>
                <w:szCs w:val="23"/>
              </w:rPr>
              <w:t>29</w:t>
            </w:r>
          </w:p>
        </w:tc>
        <w:tc>
          <w:tcPr>
            <w:tcW w:w="1041" w:type="dxa"/>
            <w:vAlign w:val="center"/>
          </w:tcPr>
          <w:p w:rsidR="00D0187A" w:rsidRPr="006451CF" w:rsidRDefault="00D0187A" w:rsidP="006451CF">
            <w:pPr>
              <w:pStyle w:val="Default"/>
              <w:rPr>
                <w:rFonts w:ascii="Calibri" w:hAnsi="Calibri" w:cs="Calibri"/>
                <w:sz w:val="23"/>
                <w:szCs w:val="23"/>
              </w:rPr>
            </w:pPr>
            <w:r>
              <w:rPr>
                <w:rFonts w:ascii="Calibri" w:hAnsi="Calibri" w:cs="Calibri"/>
                <w:sz w:val="23"/>
                <w:szCs w:val="23"/>
              </w:rPr>
              <w:t>29</w:t>
            </w:r>
          </w:p>
        </w:tc>
        <w:tc>
          <w:tcPr>
            <w:tcW w:w="1007" w:type="dxa"/>
            <w:vAlign w:val="center"/>
          </w:tcPr>
          <w:p w:rsidR="00D0187A" w:rsidRPr="006451CF" w:rsidRDefault="00D0187A" w:rsidP="006451CF">
            <w:pPr>
              <w:pStyle w:val="Default"/>
              <w:rPr>
                <w:rFonts w:ascii="Calibri" w:hAnsi="Calibri" w:cs="Calibri"/>
                <w:sz w:val="23"/>
                <w:szCs w:val="23"/>
              </w:rPr>
            </w:pPr>
            <w:r>
              <w:rPr>
                <w:rFonts w:ascii="Calibri" w:hAnsi="Calibri" w:cs="Calibri"/>
                <w:sz w:val="23"/>
                <w:szCs w:val="23"/>
              </w:rPr>
              <w:t>29</w:t>
            </w:r>
          </w:p>
        </w:tc>
        <w:tc>
          <w:tcPr>
            <w:tcW w:w="1092" w:type="dxa"/>
            <w:vAlign w:val="center"/>
          </w:tcPr>
          <w:p w:rsidR="00D0187A" w:rsidRPr="006451CF" w:rsidRDefault="00D0187A" w:rsidP="006451CF">
            <w:pPr>
              <w:pStyle w:val="Default"/>
              <w:rPr>
                <w:rFonts w:ascii="Calibri" w:hAnsi="Calibri" w:cs="Calibri"/>
                <w:sz w:val="23"/>
                <w:szCs w:val="23"/>
              </w:rPr>
            </w:pPr>
            <w:r>
              <w:rPr>
                <w:rFonts w:ascii="Calibri" w:hAnsi="Calibri" w:cs="Calibri"/>
                <w:sz w:val="23"/>
                <w:szCs w:val="23"/>
              </w:rPr>
              <w:t>29</w:t>
            </w:r>
          </w:p>
        </w:tc>
        <w:tc>
          <w:tcPr>
            <w:tcW w:w="1005" w:type="dxa"/>
            <w:vAlign w:val="center"/>
          </w:tcPr>
          <w:p w:rsidR="00D0187A" w:rsidRPr="006451CF" w:rsidRDefault="00D0187A" w:rsidP="006451CF">
            <w:pPr>
              <w:pStyle w:val="Default"/>
              <w:rPr>
                <w:rFonts w:ascii="Calibri" w:hAnsi="Calibri" w:cs="Calibri"/>
                <w:sz w:val="23"/>
                <w:szCs w:val="23"/>
              </w:rPr>
            </w:pPr>
            <w:r>
              <w:rPr>
                <w:rFonts w:ascii="Calibri" w:hAnsi="Calibri" w:cs="Calibri"/>
                <w:sz w:val="23"/>
                <w:szCs w:val="23"/>
              </w:rPr>
              <w:t>29</w:t>
            </w:r>
          </w:p>
        </w:tc>
      </w:tr>
      <w:tr w:rsidR="00D0187A" w:rsidRPr="00A47F2F" w:rsidTr="00D43358">
        <w:trPr>
          <w:gridAfter w:val="1"/>
          <w:wAfter w:w="15" w:type="dxa"/>
          <w:trHeight w:hRule="exact" w:val="680"/>
          <w:jc w:val="center"/>
        </w:trPr>
        <w:tc>
          <w:tcPr>
            <w:tcW w:w="1048" w:type="dxa"/>
            <w:vAlign w:val="center"/>
          </w:tcPr>
          <w:p w:rsidR="00D0187A" w:rsidRPr="006451CF" w:rsidRDefault="00D0187A" w:rsidP="006451CF">
            <w:pPr>
              <w:pStyle w:val="Default"/>
              <w:rPr>
                <w:rFonts w:ascii="Calibri" w:hAnsi="Calibri" w:cs="Calibri"/>
                <w:sz w:val="23"/>
                <w:szCs w:val="23"/>
              </w:rPr>
            </w:pPr>
            <w:r w:rsidRPr="006451CF">
              <w:rPr>
                <w:rFonts w:ascii="Calibri" w:hAnsi="Calibri" w:cs="Calibri"/>
                <w:b/>
                <w:bCs/>
                <w:sz w:val="23"/>
                <w:szCs w:val="23"/>
              </w:rPr>
              <w:t xml:space="preserve">PG.3.2.2 </w:t>
            </w:r>
          </w:p>
        </w:tc>
        <w:tc>
          <w:tcPr>
            <w:tcW w:w="6095" w:type="dxa"/>
            <w:shd w:val="clear" w:color="auto" w:fill="FFFFFF"/>
            <w:vAlign w:val="center"/>
          </w:tcPr>
          <w:p w:rsidR="00D0187A" w:rsidRPr="006451CF" w:rsidRDefault="00D0187A" w:rsidP="006451CF">
            <w:pPr>
              <w:pStyle w:val="Default"/>
              <w:rPr>
                <w:rFonts w:ascii="Calibri" w:hAnsi="Calibri" w:cs="Calibri"/>
                <w:sz w:val="23"/>
                <w:szCs w:val="23"/>
              </w:rPr>
            </w:pPr>
            <w:r w:rsidRPr="006451CF">
              <w:rPr>
                <w:rFonts w:ascii="Calibri" w:hAnsi="Calibri" w:cs="Calibri"/>
                <w:sz w:val="23"/>
                <w:szCs w:val="23"/>
              </w:rPr>
              <w:t xml:space="preserve">Ödül alan personel oranı (%) </w:t>
            </w:r>
          </w:p>
        </w:tc>
        <w:tc>
          <w:tcPr>
            <w:tcW w:w="868" w:type="dxa"/>
            <w:noWrap/>
            <w:vAlign w:val="center"/>
          </w:tcPr>
          <w:p w:rsidR="00D0187A" w:rsidRPr="006451CF" w:rsidRDefault="00D0187A" w:rsidP="006451CF">
            <w:pPr>
              <w:pStyle w:val="Default"/>
              <w:rPr>
                <w:rFonts w:ascii="Calibri" w:hAnsi="Calibri" w:cs="Calibri"/>
                <w:sz w:val="23"/>
                <w:szCs w:val="23"/>
              </w:rPr>
            </w:pPr>
            <w:r>
              <w:rPr>
                <w:rFonts w:ascii="Calibri" w:hAnsi="Calibri" w:cs="Calibri"/>
                <w:sz w:val="23"/>
                <w:szCs w:val="23"/>
              </w:rPr>
              <w:t>%30</w:t>
            </w:r>
          </w:p>
        </w:tc>
        <w:tc>
          <w:tcPr>
            <w:tcW w:w="1092" w:type="dxa"/>
            <w:gridSpan w:val="2"/>
            <w:noWrap/>
            <w:vAlign w:val="center"/>
          </w:tcPr>
          <w:p w:rsidR="00D0187A" w:rsidRPr="006451CF" w:rsidRDefault="00D0187A" w:rsidP="006451CF">
            <w:pPr>
              <w:pStyle w:val="Default"/>
              <w:rPr>
                <w:rFonts w:ascii="Calibri" w:hAnsi="Calibri" w:cs="Calibri"/>
                <w:sz w:val="23"/>
                <w:szCs w:val="23"/>
              </w:rPr>
            </w:pPr>
            <w:r>
              <w:rPr>
                <w:rFonts w:ascii="Calibri" w:hAnsi="Calibri" w:cs="Calibri"/>
                <w:sz w:val="23"/>
                <w:szCs w:val="23"/>
              </w:rPr>
              <w:t>%40</w:t>
            </w:r>
          </w:p>
        </w:tc>
        <w:tc>
          <w:tcPr>
            <w:tcW w:w="1041" w:type="dxa"/>
            <w:vAlign w:val="center"/>
          </w:tcPr>
          <w:p w:rsidR="00D0187A" w:rsidRPr="006451CF" w:rsidRDefault="00D0187A" w:rsidP="006451CF">
            <w:pPr>
              <w:pStyle w:val="Default"/>
              <w:rPr>
                <w:rFonts w:ascii="Calibri" w:hAnsi="Calibri" w:cs="Calibri"/>
                <w:sz w:val="23"/>
                <w:szCs w:val="23"/>
              </w:rPr>
            </w:pPr>
            <w:r>
              <w:rPr>
                <w:rFonts w:ascii="Calibri" w:hAnsi="Calibri" w:cs="Calibri"/>
                <w:sz w:val="23"/>
                <w:szCs w:val="23"/>
              </w:rPr>
              <w:t>%50</w:t>
            </w:r>
          </w:p>
        </w:tc>
        <w:tc>
          <w:tcPr>
            <w:tcW w:w="1007" w:type="dxa"/>
            <w:vAlign w:val="center"/>
          </w:tcPr>
          <w:p w:rsidR="00D0187A" w:rsidRPr="006451CF" w:rsidRDefault="00D0187A" w:rsidP="006451CF">
            <w:pPr>
              <w:pStyle w:val="Default"/>
              <w:rPr>
                <w:rFonts w:ascii="Calibri" w:hAnsi="Calibri" w:cs="Calibri"/>
                <w:sz w:val="23"/>
                <w:szCs w:val="23"/>
              </w:rPr>
            </w:pPr>
            <w:r>
              <w:rPr>
                <w:rFonts w:ascii="Calibri" w:hAnsi="Calibri" w:cs="Calibri"/>
                <w:sz w:val="23"/>
                <w:szCs w:val="23"/>
              </w:rPr>
              <w:t>%60</w:t>
            </w:r>
          </w:p>
        </w:tc>
        <w:tc>
          <w:tcPr>
            <w:tcW w:w="1092" w:type="dxa"/>
            <w:vAlign w:val="center"/>
          </w:tcPr>
          <w:p w:rsidR="00D0187A" w:rsidRPr="006451CF" w:rsidRDefault="00D0187A" w:rsidP="006451CF">
            <w:pPr>
              <w:pStyle w:val="Default"/>
              <w:rPr>
                <w:rFonts w:ascii="Calibri" w:hAnsi="Calibri" w:cs="Calibri"/>
                <w:sz w:val="23"/>
                <w:szCs w:val="23"/>
              </w:rPr>
            </w:pPr>
            <w:r>
              <w:rPr>
                <w:rFonts w:ascii="Calibri" w:hAnsi="Calibri" w:cs="Calibri"/>
                <w:sz w:val="23"/>
                <w:szCs w:val="23"/>
              </w:rPr>
              <w:t>%70</w:t>
            </w:r>
          </w:p>
        </w:tc>
        <w:tc>
          <w:tcPr>
            <w:tcW w:w="1005" w:type="dxa"/>
            <w:vAlign w:val="center"/>
          </w:tcPr>
          <w:p w:rsidR="00D0187A" w:rsidRPr="006451CF" w:rsidRDefault="00D0187A" w:rsidP="006451CF">
            <w:pPr>
              <w:pStyle w:val="Default"/>
              <w:rPr>
                <w:rFonts w:ascii="Calibri" w:hAnsi="Calibri" w:cs="Calibri"/>
                <w:sz w:val="23"/>
                <w:szCs w:val="23"/>
              </w:rPr>
            </w:pPr>
            <w:r>
              <w:rPr>
                <w:rFonts w:ascii="Calibri" w:hAnsi="Calibri" w:cs="Calibri"/>
                <w:sz w:val="23"/>
                <w:szCs w:val="23"/>
              </w:rPr>
              <w:t>%80</w:t>
            </w:r>
          </w:p>
        </w:tc>
      </w:tr>
      <w:tr w:rsidR="00D0187A" w:rsidRPr="00A47F2F" w:rsidTr="00D43358">
        <w:trPr>
          <w:gridAfter w:val="1"/>
          <w:wAfter w:w="15" w:type="dxa"/>
          <w:trHeight w:hRule="exact" w:val="680"/>
          <w:jc w:val="center"/>
        </w:trPr>
        <w:tc>
          <w:tcPr>
            <w:tcW w:w="1048" w:type="dxa"/>
            <w:vAlign w:val="center"/>
          </w:tcPr>
          <w:p w:rsidR="00D0187A" w:rsidRPr="006451CF" w:rsidRDefault="00D0187A" w:rsidP="006451CF">
            <w:pPr>
              <w:pStyle w:val="Default"/>
              <w:rPr>
                <w:rFonts w:ascii="Calibri" w:hAnsi="Calibri" w:cs="Calibri"/>
                <w:sz w:val="23"/>
                <w:szCs w:val="23"/>
              </w:rPr>
            </w:pPr>
            <w:r>
              <w:rPr>
                <w:rFonts w:ascii="Calibri" w:hAnsi="Calibri" w:cs="Calibri"/>
                <w:b/>
                <w:bCs/>
                <w:sz w:val="23"/>
                <w:szCs w:val="23"/>
              </w:rPr>
              <w:t>PG.3.2.3</w:t>
            </w:r>
            <w:r w:rsidRPr="006451CF">
              <w:rPr>
                <w:rFonts w:ascii="Calibri" w:hAnsi="Calibri" w:cs="Calibri"/>
                <w:b/>
                <w:bCs/>
                <w:sz w:val="23"/>
                <w:szCs w:val="23"/>
              </w:rPr>
              <w:t xml:space="preserve"> </w:t>
            </w:r>
          </w:p>
        </w:tc>
        <w:tc>
          <w:tcPr>
            <w:tcW w:w="6095" w:type="dxa"/>
            <w:shd w:val="clear" w:color="auto" w:fill="FFFFFF"/>
            <w:vAlign w:val="center"/>
          </w:tcPr>
          <w:p w:rsidR="00D0187A" w:rsidRPr="006451CF" w:rsidRDefault="00D0187A" w:rsidP="006451CF">
            <w:pPr>
              <w:pStyle w:val="Default"/>
              <w:rPr>
                <w:rFonts w:ascii="Calibri" w:hAnsi="Calibri" w:cs="Calibri"/>
                <w:sz w:val="23"/>
                <w:szCs w:val="23"/>
              </w:rPr>
            </w:pPr>
            <w:r w:rsidRPr="006451CF">
              <w:rPr>
                <w:rFonts w:ascii="Calibri" w:hAnsi="Calibri" w:cs="Calibri"/>
                <w:sz w:val="23"/>
                <w:szCs w:val="23"/>
              </w:rPr>
              <w:t>Öğretmenlerin derslerde</w:t>
            </w:r>
            <w:r>
              <w:rPr>
                <w:rFonts w:ascii="Calibri" w:hAnsi="Calibri" w:cs="Calibri"/>
                <w:sz w:val="23"/>
                <w:szCs w:val="23"/>
              </w:rPr>
              <w:t xml:space="preserve"> teknolojiyi etkin kullanma oranı</w:t>
            </w:r>
            <w:r w:rsidRPr="006451CF">
              <w:rPr>
                <w:rFonts w:ascii="Calibri" w:hAnsi="Calibri" w:cs="Calibri"/>
                <w:sz w:val="23"/>
                <w:szCs w:val="23"/>
              </w:rPr>
              <w:t xml:space="preserve">(%) </w:t>
            </w:r>
          </w:p>
        </w:tc>
        <w:tc>
          <w:tcPr>
            <w:tcW w:w="868" w:type="dxa"/>
            <w:noWrap/>
            <w:vAlign w:val="center"/>
          </w:tcPr>
          <w:p w:rsidR="00D0187A" w:rsidRPr="006451CF" w:rsidRDefault="00D0187A" w:rsidP="006451CF">
            <w:pPr>
              <w:pStyle w:val="Default"/>
              <w:rPr>
                <w:rFonts w:ascii="Calibri" w:hAnsi="Calibri" w:cs="Calibri"/>
                <w:sz w:val="23"/>
                <w:szCs w:val="23"/>
              </w:rPr>
            </w:pPr>
            <w:r>
              <w:rPr>
                <w:rFonts w:ascii="Calibri" w:hAnsi="Calibri" w:cs="Calibri"/>
                <w:sz w:val="23"/>
                <w:szCs w:val="23"/>
              </w:rPr>
              <w:t>%70</w:t>
            </w:r>
          </w:p>
        </w:tc>
        <w:tc>
          <w:tcPr>
            <w:tcW w:w="1092" w:type="dxa"/>
            <w:gridSpan w:val="2"/>
            <w:noWrap/>
            <w:vAlign w:val="center"/>
          </w:tcPr>
          <w:p w:rsidR="00D0187A" w:rsidRPr="006451CF" w:rsidRDefault="00D0187A" w:rsidP="006451CF">
            <w:pPr>
              <w:pStyle w:val="Default"/>
              <w:rPr>
                <w:rFonts w:ascii="Calibri" w:hAnsi="Calibri" w:cs="Calibri"/>
                <w:sz w:val="23"/>
                <w:szCs w:val="23"/>
              </w:rPr>
            </w:pPr>
            <w:r>
              <w:rPr>
                <w:rFonts w:ascii="Calibri" w:hAnsi="Calibri" w:cs="Calibri"/>
                <w:sz w:val="23"/>
                <w:szCs w:val="23"/>
              </w:rPr>
              <w:t>%80</w:t>
            </w:r>
          </w:p>
        </w:tc>
        <w:tc>
          <w:tcPr>
            <w:tcW w:w="1041" w:type="dxa"/>
            <w:vAlign w:val="center"/>
          </w:tcPr>
          <w:p w:rsidR="00D0187A" w:rsidRPr="006451CF" w:rsidRDefault="00D0187A" w:rsidP="006451CF">
            <w:pPr>
              <w:pStyle w:val="Default"/>
              <w:rPr>
                <w:rFonts w:ascii="Calibri" w:hAnsi="Calibri" w:cs="Calibri"/>
                <w:sz w:val="23"/>
                <w:szCs w:val="23"/>
              </w:rPr>
            </w:pPr>
            <w:r>
              <w:rPr>
                <w:rFonts w:ascii="Calibri" w:hAnsi="Calibri" w:cs="Calibri"/>
                <w:sz w:val="23"/>
                <w:szCs w:val="23"/>
              </w:rPr>
              <w:t>%90</w:t>
            </w:r>
          </w:p>
        </w:tc>
        <w:tc>
          <w:tcPr>
            <w:tcW w:w="1007" w:type="dxa"/>
            <w:vAlign w:val="center"/>
          </w:tcPr>
          <w:p w:rsidR="00D0187A" w:rsidRPr="006451CF" w:rsidRDefault="00D0187A" w:rsidP="006451CF">
            <w:pPr>
              <w:pStyle w:val="Default"/>
              <w:rPr>
                <w:rFonts w:ascii="Calibri" w:hAnsi="Calibri" w:cs="Calibri"/>
                <w:sz w:val="23"/>
                <w:szCs w:val="23"/>
              </w:rPr>
            </w:pPr>
            <w:r>
              <w:rPr>
                <w:rFonts w:ascii="Calibri" w:hAnsi="Calibri" w:cs="Calibri"/>
                <w:sz w:val="23"/>
                <w:szCs w:val="23"/>
              </w:rPr>
              <w:t>%100</w:t>
            </w:r>
          </w:p>
        </w:tc>
        <w:tc>
          <w:tcPr>
            <w:tcW w:w="1092" w:type="dxa"/>
            <w:vAlign w:val="center"/>
          </w:tcPr>
          <w:p w:rsidR="00D0187A" w:rsidRPr="006451CF" w:rsidRDefault="00D0187A" w:rsidP="006451CF">
            <w:pPr>
              <w:pStyle w:val="Default"/>
              <w:rPr>
                <w:rFonts w:ascii="Calibri" w:hAnsi="Calibri" w:cs="Calibri"/>
                <w:sz w:val="23"/>
                <w:szCs w:val="23"/>
              </w:rPr>
            </w:pPr>
            <w:r>
              <w:rPr>
                <w:rFonts w:ascii="Calibri" w:hAnsi="Calibri" w:cs="Calibri"/>
                <w:sz w:val="23"/>
                <w:szCs w:val="23"/>
              </w:rPr>
              <w:t>%100</w:t>
            </w:r>
          </w:p>
        </w:tc>
        <w:tc>
          <w:tcPr>
            <w:tcW w:w="1005" w:type="dxa"/>
            <w:vAlign w:val="center"/>
          </w:tcPr>
          <w:p w:rsidR="00D0187A" w:rsidRPr="006451CF" w:rsidRDefault="00D0187A" w:rsidP="006451CF">
            <w:pPr>
              <w:pStyle w:val="Default"/>
              <w:rPr>
                <w:rFonts w:ascii="Calibri" w:hAnsi="Calibri" w:cs="Calibri"/>
                <w:sz w:val="23"/>
                <w:szCs w:val="23"/>
              </w:rPr>
            </w:pPr>
            <w:r>
              <w:rPr>
                <w:rFonts w:ascii="Calibri" w:hAnsi="Calibri" w:cs="Calibri"/>
                <w:sz w:val="23"/>
                <w:szCs w:val="23"/>
              </w:rPr>
              <w:t>%100</w:t>
            </w:r>
          </w:p>
        </w:tc>
      </w:tr>
      <w:tr w:rsidR="00D0187A" w:rsidRPr="00A47F2F" w:rsidTr="00D43358">
        <w:trPr>
          <w:gridAfter w:val="1"/>
          <w:wAfter w:w="15" w:type="dxa"/>
          <w:trHeight w:hRule="exact" w:val="680"/>
          <w:jc w:val="center"/>
        </w:trPr>
        <w:tc>
          <w:tcPr>
            <w:tcW w:w="1048" w:type="dxa"/>
            <w:vAlign w:val="center"/>
          </w:tcPr>
          <w:p w:rsidR="00D0187A" w:rsidRPr="006451CF" w:rsidRDefault="00D0187A" w:rsidP="006451CF">
            <w:pPr>
              <w:pStyle w:val="Default"/>
              <w:rPr>
                <w:rFonts w:ascii="Calibri" w:hAnsi="Calibri" w:cs="Calibri"/>
                <w:sz w:val="23"/>
                <w:szCs w:val="23"/>
              </w:rPr>
            </w:pPr>
            <w:r>
              <w:rPr>
                <w:rFonts w:ascii="Calibri" w:hAnsi="Calibri" w:cs="Calibri"/>
                <w:b/>
                <w:bCs/>
                <w:sz w:val="23"/>
                <w:szCs w:val="23"/>
              </w:rPr>
              <w:t>PG.3.2.4</w:t>
            </w:r>
            <w:r w:rsidRPr="006451CF">
              <w:rPr>
                <w:rFonts w:ascii="Calibri" w:hAnsi="Calibri" w:cs="Calibri"/>
                <w:b/>
                <w:bCs/>
                <w:sz w:val="23"/>
                <w:szCs w:val="23"/>
              </w:rPr>
              <w:t xml:space="preserve"> </w:t>
            </w:r>
          </w:p>
        </w:tc>
        <w:tc>
          <w:tcPr>
            <w:tcW w:w="6095" w:type="dxa"/>
            <w:shd w:val="clear" w:color="auto" w:fill="FFFFFF"/>
            <w:vAlign w:val="center"/>
          </w:tcPr>
          <w:p w:rsidR="00D0187A" w:rsidRPr="006451CF" w:rsidRDefault="00D0187A" w:rsidP="006451CF">
            <w:pPr>
              <w:pStyle w:val="Default"/>
              <w:rPr>
                <w:rFonts w:ascii="Calibri" w:hAnsi="Calibri" w:cs="Calibri"/>
                <w:sz w:val="23"/>
                <w:szCs w:val="23"/>
              </w:rPr>
            </w:pPr>
            <w:r w:rsidRPr="006451CF">
              <w:rPr>
                <w:rFonts w:ascii="Calibri" w:hAnsi="Calibri" w:cs="Calibri"/>
                <w:sz w:val="23"/>
                <w:szCs w:val="23"/>
              </w:rPr>
              <w:t xml:space="preserve">Lisansüstü eğitimi tamamlayan personel sayısı </w:t>
            </w:r>
          </w:p>
        </w:tc>
        <w:tc>
          <w:tcPr>
            <w:tcW w:w="868" w:type="dxa"/>
            <w:noWrap/>
            <w:vAlign w:val="center"/>
          </w:tcPr>
          <w:p w:rsidR="00D0187A" w:rsidRPr="006451CF" w:rsidRDefault="00C74117" w:rsidP="006451CF">
            <w:pPr>
              <w:pStyle w:val="Default"/>
              <w:rPr>
                <w:rFonts w:ascii="Calibri" w:hAnsi="Calibri" w:cs="Calibri"/>
                <w:sz w:val="23"/>
                <w:szCs w:val="23"/>
              </w:rPr>
            </w:pPr>
            <w:r>
              <w:rPr>
                <w:rFonts w:ascii="Calibri" w:hAnsi="Calibri" w:cs="Calibri"/>
                <w:sz w:val="23"/>
                <w:szCs w:val="23"/>
              </w:rPr>
              <w:t>2</w:t>
            </w:r>
          </w:p>
        </w:tc>
        <w:tc>
          <w:tcPr>
            <w:tcW w:w="1092" w:type="dxa"/>
            <w:gridSpan w:val="2"/>
            <w:noWrap/>
            <w:vAlign w:val="center"/>
          </w:tcPr>
          <w:p w:rsidR="00D0187A" w:rsidRPr="006451CF" w:rsidRDefault="00C74117" w:rsidP="006451CF">
            <w:pPr>
              <w:pStyle w:val="Default"/>
              <w:rPr>
                <w:rFonts w:ascii="Calibri" w:hAnsi="Calibri" w:cs="Calibri"/>
                <w:sz w:val="23"/>
                <w:szCs w:val="23"/>
              </w:rPr>
            </w:pPr>
            <w:r>
              <w:rPr>
                <w:rFonts w:ascii="Calibri" w:hAnsi="Calibri" w:cs="Calibri"/>
                <w:sz w:val="23"/>
                <w:szCs w:val="23"/>
              </w:rPr>
              <w:t>2</w:t>
            </w:r>
          </w:p>
        </w:tc>
        <w:tc>
          <w:tcPr>
            <w:tcW w:w="1041" w:type="dxa"/>
            <w:vAlign w:val="center"/>
          </w:tcPr>
          <w:p w:rsidR="00D0187A" w:rsidRPr="006451CF" w:rsidRDefault="00C74117" w:rsidP="006451CF">
            <w:pPr>
              <w:pStyle w:val="Default"/>
              <w:rPr>
                <w:rFonts w:ascii="Calibri" w:hAnsi="Calibri" w:cs="Calibri"/>
                <w:sz w:val="23"/>
                <w:szCs w:val="23"/>
              </w:rPr>
            </w:pPr>
            <w:r>
              <w:rPr>
                <w:rFonts w:ascii="Calibri" w:hAnsi="Calibri" w:cs="Calibri"/>
                <w:sz w:val="23"/>
                <w:szCs w:val="23"/>
              </w:rPr>
              <w:t>2</w:t>
            </w:r>
          </w:p>
        </w:tc>
        <w:tc>
          <w:tcPr>
            <w:tcW w:w="1007" w:type="dxa"/>
            <w:vAlign w:val="center"/>
          </w:tcPr>
          <w:p w:rsidR="00D0187A" w:rsidRPr="006451CF" w:rsidRDefault="00C74117" w:rsidP="006451CF">
            <w:pPr>
              <w:pStyle w:val="Default"/>
              <w:rPr>
                <w:rFonts w:ascii="Calibri" w:hAnsi="Calibri" w:cs="Calibri"/>
                <w:sz w:val="23"/>
                <w:szCs w:val="23"/>
              </w:rPr>
            </w:pPr>
            <w:r>
              <w:rPr>
                <w:rFonts w:ascii="Calibri" w:hAnsi="Calibri" w:cs="Calibri"/>
                <w:sz w:val="23"/>
                <w:szCs w:val="23"/>
              </w:rPr>
              <w:t>2</w:t>
            </w:r>
          </w:p>
        </w:tc>
        <w:tc>
          <w:tcPr>
            <w:tcW w:w="1092" w:type="dxa"/>
            <w:vAlign w:val="center"/>
          </w:tcPr>
          <w:p w:rsidR="00D0187A" w:rsidRPr="006451CF" w:rsidRDefault="0081294B" w:rsidP="006451CF">
            <w:pPr>
              <w:pStyle w:val="Default"/>
              <w:rPr>
                <w:rFonts w:ascii="Calibri" w:hAnsi="Calibri" w:cs="Calibri"/>
                <w:sz w:val="23"/>
                <w:szCs w:val="23"/>
              </w:rPr>
            </w:pPr>
            <w:r>
              <w:rPr>
                <w:rFonts w:ascii="Calibri" w:hAnsi="Calibri" w:cs="Calibri"/>
                <w:sz w:val="23"/>
                <w:szCs w:val="23"/>
              </w:rPr>
              <w:t>3</w:t>
            </w:r>
          </w:p>
        </w:tc>
        <w:tc>
          <w:tcPr>
            <w:tcW w:w="1005" w:type="dxa"/>
            <w:vAlign w:val="center"/>
          </w:tcPr>
          <w:p w:rsidR="00D0187A" w:rsidRPr="006451CF" w:rsidRDefault="00C74117" w:rsidP="006451CF">
            <w:pPr>
              <w:pStyle w:val="Default"/>
              <w:rPr>
                <w:rFonts w:ascii="Calibri" w:hAnsi="Calibri" w:cs="Calibri"/>
                <w:sz w:val="23"/>
                <w:szCs w:val="23"/>
              </w:rPr>
            </w:pPr>
            <w:r>
              <w:rPr>
                <w:rFonts w:ascii="Calibri" w:hAnsi="Calibri" w:cs="Calibri"/>
                <w:sz w:val="23"/>
                <w:szCs w:val="23"/>
              </w:rPr>
              <w:t>4</w:t>
            </w:r>
          </w:p>
        </w:tc>
      </w:tr>
    </w:tbl>
    <w:p w:rsidR="00D0187A" w:rsidRDefault="00D0187A" w:rsidP="006451CF">
      <w:pPr>
        <w:rPr>
          <w:lang w:eastAsia="ar-SA"/>
        </w:rPr>
      </w:pPr>
    </w:p>
    <w:p w:rsidR="00D0187A" w:rsidRDefault="00D0187A" w:rsidP="006451CF">
      <w:pPr>
        <w:rPr>
          <w:lang w:eastAsia="ar-SA"/>
        </w:rPr>
      </w:pPr>
    </w:p>
    <w:p w:rsidR="00D0187A" w:rsidRDefault="00D0187A" w:rsidP="006451CF">
      <w:pPr>
        <w:rPr>
          <w:lang w:eastAsia="ar-SA"/>
        </w:rPr>
      </w:pPr>
    </w:p>
    <w:p w:rsidR="00D0187A" w:rsidRDefault="00D0187A" w:rsidP="006451CF">
      <w:pPr>
        <w:rPr>
          <w:lang w:eastAsia="ar-SA"/>
        </w:rPr>
      </w:pPr>
    </w:p>
    <w:p w:rsidR="00D0187A" w:rsidRDefault="00D0187A" w:rsidP="009C6796">
      <w:pPr>
        <w:ind w:right="709"/>
        <w:rPr>
          <w:b/>
          <w:i/>
        </w:rPr>
      </w:pPr>
      <w:r w:rsidRPr="00A47F2F">
        <w:t>I</w:t>
      </w:r>
      <w:r>
        <w:t>II</w:t>
      </w:r>
      <w:r w:rsidRPr="00A47F2F">
        <w:t>: KURUMSAL KAPASİTE</w:t>
      </w:r>
    </w:p>
    <w:p w:rsidR="00D0187A" w:rsidRDefault="00D0187A" w:rsidP="009C6796">
      <w:pPr>
        <w:pStyle w:val="Default"/>
        <w:rPr>
          <w:sz w:val="23"/>
          <w:szCs w:val="23"/>
        </w:rPr>
      </w:pPr>
      <w:r>
        <w:rPr>
          <w:b/>
          <w:bCs/>
          <w:i/>
          <w:iCs/>
          <w:sz w:val="23"/>
          <w:szCs w:val="23"/>
        </w:rPr>
        <w:t xml:space="preserve">Stratejik Hedef 3.2. </w:t>
      </w:r>
      <w:r>
        <w:rPr>
          <w:sz w:val="23"/>
          <w:szCs w:val="23"/>
        </w:rPr>
        <w:t xml:space="preserve">Eğitim ve öğretim hizmetlerinin etkin sunumunu sağlamak için; yönetici, öğretmen ve diğer personelin kişisel ve mesleki becerilerini geliştirerek hakkaniyetli bir şekilde ödüllendirilmesi sağlanacaktır. </w:t>
      </w:r>
    </w:p>
    <w:p w:rsidR="00D0187A" w:rsidRDefault="00D0187A" w:rsidP="006451CF">
      <w:pPr>
        <w:ind w:right="709"/>
        <w:rPr>
          <w:b/>
          <w:sz w:val="28"/>
        </w:rPr>
      </w:pPr>
    </w:p>
    <w:p w:rsidR="00D0187A" w:rsidRPr="002B6FDB" w:rsidRDefault="00D0187A" w:rsidP="006451CF">
      <w:pPr>
        <w:ind w:right="709"/>
        <w:rPr>
          <w:b/>
          <w:sz w:val="28"/>
        </w:rPr>
      </w:pPr>
      <w:r w:rsidRPr="002B6FDB">
        <w:rPr>
          <w:b/>
          <w:sz w:val="28"/>
        </w:rPr>
        <w:t>Eylemler</w:t>
      </w:r>
    </w:p>
    <w:tbl>
      <w:tblPr>
        <w:tblW w:w="4610" w:type="pct"/>
        <w:jc w:val="center"/>
        <w:tblLayout w:type="fixed"/>
        <w:tblCellMar>
          <w:left w:w="70" w:type="dxa"/>
          <w:right w:w="70" w:type="dxa"/>
        </w:tblCellMar>
        <w:tblLook w:val="00A0"/>
      </w:tblPr>
      <w:tblGrid>
        <w:gridCol w:w="965"/>
        <w:gridCol w:w="6348"/>
        <w:gridCol w:w="3172"/>
        <w:gridCol w:w="2556"/>
      </w:tblGrid>
      <w:tr w:rsidR="00D0187A" w:rsidRPr="00A47F2F" w:rsidTr="007B0025">
        <w:trPr>
          <w:trHeight w:val="441"/>
          <w:tblHeader/>
          <w:jc w:val="center"/>
        </w:trPr>
        <w:tc>
          <w:tcPr>
            <w:tcW w:w="370" w:type="pct"/>
            <w:tcBorders>
              <w:top w:val="single" w:sz="8" w:space="0" w:color="auto"/>
              <w:left w:val="single" w:sz="8" w:space="0" w:color="auto"/>
              <w:bottom w:val="single" w:sz="8" w:space="0" w:color="auto"/>
              <w:right w:val="single" w:sz="8" w:space="0" w:color="auto"/>
            </w:tcBorders>
            <w:shd w:val="clear" w:color="auto" w:fill="FBD4B4"/>
            <w:vAlign w:val="center"/>
          </w:tcPr>
          <w:p w:rsidR="00D0187A" w:rsidRPr="001972D7" w:rsidRDefault="00D0187A" w:rsidP="007B0025">
            <w:pPr>
              <w:spacing w:after="0" w:line="240" w:lineRule="auto"/>
              <w:jc w:val="center"/>
              <w:rPr>
                <w:rFonts w:ascii="Calibri" w:hAnsi="Calibri" w:cs="Calibri"/>
                <w:b/>
                <w:bCs/>
                <w:color w:val="000000"/>
                <w:sz w:val="20"/>
                <w:szCs w:val="24"/>
              </w:rPr>
            </w:pPr>
            <w:r w:rsidRPr="001972D7">
              <w:rPr>
                <w:rFonts w:ascii="Calibri" w:hAnsi="Calibri" w:cs="Calibri"/>
                <w:b/>
                <w:bCs/>
                <w:color w:val="000000"/>
                <w:sz w:val="20"/>
                <w:szCs w:val="24"/>
              </w:rPr>
              <w:t>SN</w:t>
            </w:r>
          </w:p>
        </w:tc>
        <w:tc>
          <w:tcPr>
            <w:tcW w:w="2434" w:type="pct"/>
            <w:tcBorders>
              <w:top w:val="single" w:sz="8" w:space="0" w:color="auto"/>
              <w:left w:val="nil"/>
              <w:bottom w:val="single" w:sz="8" w:space="0" w:color="auto"/>
              <w:right w:val="single" w:sz="8" w:space="0" w:color="auto"/>
            </w:tcBorders>
            <w:shd w:val="clear" w:color="auto" w:fill="FBD4B4"/>
            <w:noWrap/>
            <w:vAlign w:val="center"/>
          </w:tcPr>
          <w:p w:rsidR="00D0187A" w:rsidRPr="001972D7" w:rsidRDefault="00D0187A" w:rsidP="007B0025">
            <w:pPr>
              <w:spacing w:after="0" w:line="240" w:lineRule="auto"/>
              <w:ind w:right="709"/>
              <w:jc w:val="center"/>
              <w:rPr>
                <w:rFonts w:ascii="Calibri" w:hAnsi="Calibri" w:cs="Calibri"/>
                <w:b/>
                <w:bCs/>
                <w:color w:val="000000"/>
                <w:sz w:val="20"/>
                <w:szCs w:val="24"/>
              </w:rPr>
            </w:pPr>
            <w:r w:rsidRPr="001972D7">
              <w:rPr>
                <w:rFonts w:ascii="Calibri" w:hAnsi="Calibri" w:cs="Calibri"/>
                <w:b/>
                <w:bCs/>
                <w:color w:val="000000"/>
                <w:sz w:val="20"/>
                <w:szCs w:val="24"/>
              </w:rPr>
              <w:t>EYLEM İFADESİ</w:t>
            </w:r>
          </w:p>
        </w:tc>
        <w:tc>
          <w:tcPr>
            <w:tcW w:w="1216" w:type="pct"/>
            <w:tcBorders>
              <w:top w:val="single" w:sz="8" w:space="0" w:color="auto"/>
              <w:left w:val="nil"/>
              <w:bottom w:val="single" w:sz="8" w:space="0" w:color="auto"/>
              <w:right w:val="single" w:sz="8" w:space="0" w:color="auto"/>
            </w:tcBorders>
            <w:shd w:val="clear" w:color="auto" w:fill="FBD4B4"/>
            <w:vAlign w:val="center"/>
          </w:tcPr>
          <w:p w:rsidR="00D0187A" w:rsidRPr="001972D7" w:rsidRDefault="00D0187A" w:rsidP="007B0025">
            <w:pPr>
              <w:spacing w:after="0" w:line="240" w:lineRule="auto"/>
              <w:ind w:right="709"/>
              <w:jc w:val="center"/>
              <w:rPr>
                <w:rFonts w:ascii="Calibri" w:hAnsi="Calibri" w:cs="Calibri"/>
                <w:b/>
                <w:bCs/>
                <w:color w:val="000000"/>
                <w:sz w:val="20"/>
                <w:szCs w:val="24"/>
              </w:rPr>
            </w:pPr>
            <w:r w:rsidRPr="001972D7">
              <w:rPr>
                <w:rFonts w:ascii="Calibri" w:hAnsi="Calibri" w:cs="Calibri"/>
                <w:b/>
                <w:bCs/>
                <w:color w:val="000000"/>
                <w:sz w:val="20"/>
                <w:szCs w:val="24"/>
              </w:rPr>
              <w:t>EYLEM SORUMLUSU</w:t>
            </w:r>
          </w:p>
        </w:tc>
        <w:tc>
          <w:tcPr>
            <w:tcW w:w="980" w:type="pct"/>
            <w:tcBorders>
              <w:top w:val="single" w:sz="8" w:space="0" w:color="auto"/>
              <w:left w:val="nil"/>
              <w:bottom w:val="single" w:sz="8" w:space="0" w:color="auto"/>
              <w:right w:val="single" w:sz="8" w:space="0" w:color="auto"/>
            </w:tcBorders>
            <w:shd w:val="clear" w:color="auto" w:fill="FBD4B4"/>
            <w:vAlign w:val="center"/>
          </w:tcPr>
          <w:p w:rsidR="00D0187A" w:rsidRPr="001972D7" w:rsidRDefault="00D0187A" w:rsidP="007B0025">
            <w:pPr>
              <w:tabs>
                <w:tab w:val="left" w:pos="3289"/>
              </w:tabs>
              <w:spacing w:after="0" w:line="240" w:lineRule="auto"/>
              <w:jc w:val="center"/>
              <w:rPr>
                <w:rFonts w:ascii="Calibri" w:hAnsi="Calibri" w:cs="Calibri"/>
                <w:b/>
                <w:bCs/>
                <w:color w:val="000000"/>
                <w:sz w:val="20"/>
                <w:szCs w:val="24"/>
              </w:rPr>
            </w:pPr>
            <w:r w:rsidRPr="001972D7">
              <w:rPr>
                <w:rFonts w:ascii="Calibri" w:hAnsi="Calibri" w:cs="Calibri"/>
                <w:b/>
                <w:bCs/>
                <w:color w:val="000000"/>
                <w:sz w:val="20"/>
                <w:szCs w:val="24"/>
              </w:rPr>
              <w:t>EYLEM TARİHİ</w:t>
            </w:r>
          </w:p>
        </w:tc>
      </w:tr>
      <w:tr w:rsidR="00D0187A" w:rsidRPr="00A47F2F" w:rsidTr="006451CF">
        <w:trPr>
          <w:trHeight w:val="567"/>
          <w:jc w:val="center"/>
        </w:trPr>
        <w:tc>
          <w:tcPr>
            <w:tcW w:w="370" w:type="pct"/>
            <w:tcBorders>
              <w:top w:val="nil"/>
              <w:left w:val="single" w:sz="8" w:space="0" w:color="auto"/>
              <w:bottom w:val="single" w:sz="8" w:space="0" w:color="auto"/>
              <w:right w:val="single" w:sz="8" w:space="0" w:color="auto"/>
            </w:tcBorders>
            <w:noWrap/>
            <w:vAlign w:val="center"/>
          </w:tcPr>
          <w:p w:rsidR="00D0187A" w:rsidRPr="006451CF" w:rsidRDefault="00D0187A" w:rsidP="006451CF">
            <w:pPr>
              <w:pStyle w:val="Default"/>
              <w:rPr>
                <w:rFonts w:ascii="Calibri" w:hAnsi="Calibri" w:cs="Calibri"/>
                <w:sz w:val="23"/>
                <w:szCs w:val="23"/>
              </w:rPr>
            </w:pPr>
            <w:r w:rsidRPr="006451CF">
              <w:rPr>
                <w:rFonts w:ascii="Calibri" w:hAnsi="Calibri" w:cs="Calibri"/>
                <w:b/>
                <w:bCs/>
                <w:sz w:val="23"/>
                <w:szCs w:val="23"/>
              </w:rPr>
              <w:t xml:space="preserve">3.2.1 </w:t>
            </w:r>
          </w:p>
        </w:tc>
        <w:tc>
          <w:tcPr>
            <w:tcW w:w="2434" w:type="pct"/>
            <w:tcBorders>
              <w:top w:val="nil"/>
              <w:left w:val="nil"/>
              <w:bottom w:val="single" w:sz="8" w:space="0" w:color="auto"/>
              <w:right w:val="single" w:sz="8" w:space="0" w:color="auto"/>
            </w:tcBorders>
            <w:vAlign w:val="center"/>
          </w:tcPr>
          <w:p w:rsidR="00D0187A" w:rsidRPr="006451CF" w:rsidRDefault="00D0187A" w:rsidP="006451CF">
            <w:pPr>
              <w:pStyle w:val="Default"/>
              <w:rPr>
                <w:rFonts w:ascii="Calibri" w:hAnsi="Calibri" w:cs="Calibri"/>
                <w:sz w:val="23"/>
                <w:szCs w:val="23"/>
              </w:rPr>
            </w:pPr>
            <w:r w:rsidRPr="006451CF">
              <w:rPr>
                <w:rFonts w:ascii="Calibri" w:hAnsi="Calibri" w:cs="Calibri"/>
                <w:sz w:val="23"/>
                <w:szCs w:val="23"/>
              </w:rPr>
              <w:t xml:space="preserve">Özellikle sorun alanları olarak tespit edilen konularda (liderlik ve sınıf yönetimi, yetkinlik, öğretme usulü, ölçme ve değerlendirme, materyal hazırlama, iletişim kurma, teknolojiyi etkin ve verimli kullanma, yabancı dil, mesleki etik) öğretmenlerin belirli periyotlarda eğitim yapmaları sağlanacaktır. </w:t>
            </w:r>
          </w:p>
        </w:tc>
        <w:tc>
          <w:tcPr>
            <w:tcW w:w="1216" w:type="pct"/>
            <w:tcBorders>
              <w:top w:val="nil"/>
              <w:left w:val="nil"/>
              <w:bottom w:val="single" w:sz="8" w:space="0" w:color="auto"/>
              <w:right w:val="single" w:sz="8" w:space="0" w:color="auto"/>
            </w:tcBorders>
            <w:vAlign w:val="center"/>
          </w:tcPr>
          <w:p w:rsidR="00D0187A" w:rsidRPr="006451CF" w:rsidRDefault="00D0187A" w:rsidP="006451CF">
            <w:pPr>
              <w:pStyle w:val="Default"/>
              <w:rPr>
                <w:rFonts w:ascii="Calibri" w:hAnsi="Calibri" w:cs="Calibri"/>
                <w:sz w:val="23"/>
                <w:szCs w:val="23"/>
              </w:rPr>
            </w:pPr>
            <w:r w:rsidRPr="006451CF">
              <w:rPr>
                <w:rFonts w:ascii="Calibri" w:hAnsi="Calibri" w:cs="Calibri"/>
                <w:sz w:val="23"/>
                <w:szCs w:val="23"/>
              </w:rPr>
              <w:t xml:space="preserve">Okul Müdürü </w:t>
            </w:r>
          </w:p>
        </w:tc>
        <w:tc>
          <w:tcPr>
            <w:tcW w:w="980" w:type="pct"/>
            <w:tcBorders>
              <w:top w:val="nil"/>
              <w:left w:val="nil"/>
              <w:bottom w:val="single" w:sz="8" w:space="0" w:color="auto"/>
              <w:right w:val="single" w:sz="8" w:space="0" w:color="auto"/>
            </w:tcBorders>
            <w:vAlign w:val="center"/>
          </w:tcPr>
          <w:p w:rsidR="00D0187A" w:rsidRPr="006451CF" w:rsidRDefault="00D0187A" w:rsidP="006451CF">
            <w:pPr>
              <w:pStyle w:val="Default"/>
              <w:rPr>
                <w:rFonts w:ascii="Calibri" w:hAnsi="Calibri" w:cs="Calibri"/>
                <w:sz w:val="23"/>
                <w:szCs w:val="23"/>
              </w:rPr>
            </w:pPr>
            <w:r w:rsidRPr="006451CF">
              <w:rPr>
                <w:rFonts w:ascii="Calibri" w:hAnsi="Calibri" w:cs="Calibri"/>
                <w:sz w:val="23"/>
                <w:szCs w:val="23"/>
              </w:rPr>
              <w:t xml:space="preserve">Seminer Dönemi </w:t>
            </w:r>
          </w:p>
        </w:tc>
      </w:tr>
      <w:tr w:rsidR="00D0187A" w:rsidRPr="00A47F2F" w:rsidTr="00D43358">
        <w:trPr>
          <w:trHeight w:val="888"/>
          <w:jc w:val="center"/>
        </w:trPr>
        <w:tc>
          <w:tcPr>
            <w:tcW w:w="370" w:type="pct"/>
            <w:tcBorders>
              <w:top w:val="nil"/>
              <w:left w:val="single" w:sz="8" w:space="0" w:color="auto"/>
              <w:bottom w:val="single" w:sz="8" w:space="0" w:color="auto"/>
              <w:right w:val="single" w:sz="8" w:space="0" w:color="auto"/>
            </w:tcBorders>
            <w:noWrap/>
            <w:vAlign w:val="center"/>
          </w:tcPr>
          <w:p w:rsidR="00D0187A" w:rsidRPr="006451CF" w:rsidRDefault="00D0187A" w:rsidP="006451CF">
            <w:pPr>
              <w:pStyle w:val="Default"/>
              <w:rPr>
                <w:rFonts w:ascii="Calibri" w:hAnsi="Calibri" w:cs="Calibri"/>
                <w:sz w:val="23"/>
                <w:szCs w:val="23"/>
              </w:rPr>
            </w:pPr>
            <w:r w:rsidRPr="006451CF">
              <w:rPr>
                <w:rFonts w:ascii="Calibri" w:hAnsi="Calibri" w:cs="Calibri"/>
                <w:b/>
                <w:bCs/>
                <w:sz w:val="23"/>
                <w:szCs w:val="23"/>
              </w:rPr>
              <w:t xml:space="preserve">3.2.2 </w:t>
            </w:r>
          </w:p>
        </w:tc>
        <w:tc>
          <w:tcPr>
            <w:tcW w:w="2434" w:type="pct"/>
            <w:tcBorders>
              <w:top w:val="nil"/>
              <w:left w:val="nil"/>
              <w:bottom w:val="single" w:sz="8" w:space="0" w:color="auto"/>
              <w:right w:val="single" w:sz="8" w:space="0" w:color="auto"/>
            </w:tcBorders>
            <w:vAlign w:val="center"/>
          </w:tcPr>
          <w:p w:rsidR="00D0187A" w:rsidRPr="006451CF" w:rsidRDefault="00D0187A" w:rsidP="006451CF">
            <w:pPr>
              <w:pStyle w:val="Default"/>
              <w:rPr>
                <w:rFonts w:ascii="Calibri" w:hAnsi="Calibri" w:cs="Calibri"/>
                <w:sz w:val="23"/>
                <w:szCs w:val="23"/>
              </w:rPr>
            </w:pPr>
            <w:r w:rsidRPr="006451CF">
              <w:rPr>
                <w:rFonts w:ascii="Calibri" w:hAnsi="Calibri" w:cs="Calibri"/>
                <w:sz w:val="23"/>
                <w:szCs w:val="23"/>
              </w:rPr>
              <w:t xml:space="preserve">Başarılı öğretmenlerin ödüllendirilmesi sağlanacaktır </w:t>
            </w:r>
          </w:p>
        </w:tc>
        <w:tc>
          <w:tcPr>
            <w:tcW w:w="1216" w:type="pct"/>
            <w:tcBorders>
              <w:top w:val="nil"/>
              <w:left w:val="nil"/>
              <w:bottom w:val="single" w:sz="8" w:space="0" w:color="auto"/>
              <w:right w:val="single" w:sz="8" w:space="0" w:color="auto"/>
            </w:tcBorders>
            <w:vAlign w:val="center"/>
          </w:tcPr>
          <w:p w:rsidR="00D0187A" w:rsidRPr="006451CF" w:rsidRDefault="00D0187A" w:rsidP="006451CF">
            <w:pPr>
              <w:pStyle w:val="Default"/>
              <w:rPr>
                <w:rFonts w:ascii="Calibri" w:hAnsi="Calibri" w:cs="Calibri"/>
                <w:sz w:val="23"/>
                <w:szCs w:val="23"/>
              </w:rPr>
            </w:pPr>
            <w:r w:rsidRPr="006451CF">
              <w:rPr>
                <w:rFonts w:ascii="Calibri" w:hAnsi="Calibri" w:cs="Calibri"/>
                <w:sz w:val="23"/>
                <w:szCs w:val="23"/>
              </w:rPr>
              <w:t xml:space="preserve">Okul Müdürü </w:t>
            </w:r>
          </w:p>
        </w:tc>
        <w:tc>
          <w:tcPr>
            <w:tcW w:w="980" w:type="pct"/>
            <w:tcBorders>
              <w:top w:val="nil"/>
              <w:left w:val="nil"/>
              <w:bottom w:val="single" w:sz="8" w:space="0" w:color="auto"/>
              <w:right w:val="single" w:sz="8" w:space="0" w:color="auto"/>
            </w:tcBorders>
            <w:vAlign w:val="center"/>
          </w:tcPr>
          <w:p w:rsidR="00D0187A" w:rsidRPr="006451CF" w:rsidRDefault="00D0187A" w:rsidP="006451CF">
            <w:pPr>
              <w:pStyle w:val="Default"/>
              <w:rPr>
                <w:rFonts w:ascii="Calibri" w:hAnsi="Calibri" w:cs="Calibri"/>
                <w:sz w:val="23"/>
                <w:szCs w:val="23"/>
              </w:rPr>
            </w:pPr>
            <w:r w:rsidRPr="006451CF">
              <w:rPr>
                <w:rFonts w:ascii="Calibri" w:hAnsi="Calibri" w:cs="Calibri"/>
                <w:sz w:val="23"/>
                <w:szCs w:val="23"/>
              </w:rPr>
              <w:t>Eğitim Öğretim Süresince</w:t>
            </w:r>
          </w:p>
        </w:tc>
      </w:tr>
      <w:tr w:rsidR="00D0187A" w:rsidRPr="00A47F2F" w:rsidTr="006451CF">
        <w:trPr>
          <w:trHeight w:val="567"/>
          <w:jc w:val="center"/>
        </w:trPr>
        <w:tc>
          <w:tcPr>
            <w:tcW w:w="370" w:type="pct"/>
            <w:tcBorders>
              <w:top w:val="nil"/>
              <w:left w:val="single" w:sz="8" w:space="0" w:color="auto"/>
              <w:bottom w:val="single" w:sz="8" w:space="0" w:color="auto"/>
              <w:right w:val="single" w:sz="8" w:space="0" w:color="auto"/>
            </w:tcBorders>
            <w:noWrap/>
            <w:vAlign w:val="center"/>
          </w:tcPr>
          <w:p w:rsidR="00D0187A" w:rsidRPr="006451CF" w:rsidRDefault="00D0187A" w:rsidP="006451CF">
            <w:pPr>
              <w:pStyle w:val="Default"/>
              <w:rPr>
                <w:rFonts w:ascii="Calibri" w:hAnsi="Calibri" w:cs="Calibri"/>
                <w:sz w:val="23"/>
                <w:szCs w:val="23"/>
              </w:rPr>
            </w:pPr>
            <w:r w:rsidRPr="006451CF">
              <w:rPr>
                <w:rFonts w:ascii="Calibri" w:hAnsi="Calibri" w:cs="Calibri"/>
                <w:b/>
                <w:bCs/>
                <w:sz w:val="23"/>
                <w:szCs w:val="23"/>
              </w:rPr>
              <w:t>3.2.</w:t>
            </w:r>
            <w:r>
              <w:rPr>
                <w:rFonts w:ascii="Calibri" w:hAnsi="Calibri" w:cs="Calibri"/>
                <w:b/>
                <w:bCs/>
                <w:sz w:val="23"/>
                <w:szCs w:val="23"/>
              </w:rPr>
              <w:t>3</w:t>
            </w:r>
          </w:p>
        </w:tc>
        <w:tc>
          <w:tcPr>
            <w:tcW w:w="2434" w:type="pct"/>
            <w:tcBorders>
              <w:top w:val="nil"/>
              <w:left w:val="nil"/>
              <w:bottom w:val="single" w:sz="8" w:space="0" w:color="auto"/>
              <w:right w:val="single" w:sz="8" w:space="0" w:color="auto"/>
            </w:tcBorders>
            <w:vAlign w:val="center"/>
          </w:tcPr>
          <w:p w:rsidR="00D0187A" w:rsidRPr="006451CF" w:rsidRDefault="00D0187A" w:rsidP="006451CF">
            <w:pPr>
              <w:pStyle w:val="Default"/>
              <w:rPr>
                <w:rFonts w:ascii="Calibri" w:hAnsi="Calibri" w:cs="Calibri"/>
                <w:sz w:val="23"/>
                <w:szCs w:val="23"/>
              </w:rPr>
            </w:pPr>
            <w:r w:rsidRPr="006451CF">
              <w:rPr>
                <w:rFonts w:ascii="Calibri" w:hAnsi="Calibri" w:cs="Calibri"/>
                <w:sz w:val="23"/>
                <w:szCs w:val="23"/>
              </w:rPr>
              <w:t xml:space="preserve">Eğitimde Fırsatları Artırma ve Teknolojiyi İyileştirme Hareketi (FATİH) Projesi ile Okulumuzda öğrenci ve öğretmenlerin teknoloji kullanma yetkinlikleri artırılacaktır. </w:t>
            </w:r>
          </w:p>
        </w:tc>
        <w:tc>
          <w:tcPr>
            <w:tcW w:w="1216" w:type="pct"/>
            <w:tcBorders>
              <w:top w:val="nil"/>
              <w:left w:val="nil"/>
              <w:bottom w:val="single" w:sz="8" w:space="0" w:color="auto"/>
              <w:right w:val="single" w:sz="8" w:space="0" w:color="auto"/>
            </w:tcBorders>
            <w:vAlign w:val="center"/>
          </w:tcPr>
          <w:p w:rsidR="00D0187A" w:rsidRPr="006451CF" w:rsidRDefault="00D0187A" w:rsidP="006451CF">
            <w:pPr>
              <w:pStyle w:val="Default"/>
              <w:rPr>
                <w:rFonts w:ascii="Calibri" w:hAnsi="Calibri" w:cs="Calibri"/>
                <w:sz w:val="23"/>
                <w:szCs w:val="23"/>
              </w:rPr>
            </w:pPr>
            <w:r w:rsidRPr="006451CF">
              <w:rPr>
                <w:rFonts w:ascii="Calibri" w:hAnsi="Calibri" w:cs="Calibri"/>
                <w:sz w:val="23"/>
                <w:szCs w:val="23"/>
              </w:rPr>
              <w:t xml:space="preserve">Okul Müdürü </w:t>
            </w:r>
          </w:p>
        </w:tc>
        <w:tc>
          <w:tcPr>
            <w:tcW w:w="980" w:type="pct"/>
            <w:tcBorders>
              <w:top w:val="nil"/>
              <w:left w:val="nil"/>
              <w:bottom w:val="single" w:sz="8" w:space="0" w:color="auto"/>
              <w:right w:val="single" w:sz="8" w:space="0" w:color="auto"/>
            </w:tcBorders>
            <w:vAlign w:val="center"/>
          </w:tcPr>
          <w:p w:rsidR="00D0187A" w:rsidRPr="006451CF" w:rsidRDefault="00D0187A" w:rsidP="006451CF">
            <w:pPr>
              <w:pStyle w:val="Default"/>
              <w:rPr>
                <w:rFonts w:ascii="Calibri" w:hAnsi="Calibri" w:cs="Calibri"/>
                <w:sz w:val="23"/>
                <w:szCs w:val="23"/>
              </w:rPr>
            </w:pPr>
            <w:r w:rsidRPr="006451CF">
              <w:rPr>
                <w:rFonts w:ascii="Calibri" w:hAnsi="Calibri" w:cs="Calibri"/>
                <w:sz w:val="23"/>
                <w:szCs w:val="23"/>
              </w:rPr>
              <w:t xml:space="preserve">Eğitim Öğretim Süresince </w:t>
            </w:r>
          </w:p>
        </w:tc>
      </w:tr>
      <w:tr w:rsidR="00D0187A" w:rsidRPr="00A47F2F" w:rsidTr="006451CF">
        <w:trPr>
          <w:trHeight w:hRule="exact" w:val="1418"/>
          <w:jc w:val="center"/>
        </w:trPr>
        <w:tc>
          <w:tcPr>
            <w:tcW w:w="370" w:type="pct"/>
            <w:tcBorders>
              <w:top w:val="nil"/>
              <w:left w:val="single" w:sz="8" w:space="0" w:color="auto"/>
              <w:bottom w:val="single" w:sz="8" w:space="0" w:color="auto"/>
              <w:right w:val="single" w:sz="8" w:space="0" w:color="auto"/>
            </w:tcBorders>
            <w:noWrap/>
            <w:vAlign w:val="center"/>
          </w:tcPr>
          <w:p w:rsidR="00D0187A" w:rsidRPr="006451CF" w:rsidRDefault="00D0187A" w:rsidP="006451CF">
            <w:pPr>
              <w:pStyle w:val="Default"/>
              <w:rPr>
                <w:rFonts w:ascii="Calibri" w:hAnsi="Calibri" w:cs="Calibri"/>
                <w:sz w:val="23"/>
                <w:szCs w:val="23"/>
              </w:rPr>
            </w:pPr>
            <w:r>
              <w:rPr>
                <w:rFonts w:ascii="Calibri" w:hAnsi="Calibri" w:cs="Calibri"/>
                <w:b/>
                <w:bCs/>
                <w:sz w:val="23"/>
                <w:szCs w:val="23"/>
              </w:rPr>
              <w:t>3.2.4</w:t>
            </w:r>
            <w:r w:rsidRPr="006451CF">
              <w:rPr>
                <w:rFonts w:ascii="Calibri" w:hAnsi="Calibri" w:cs="Calibri"/>
                <w:b/>
                <w:bCs/>
                <w:sz w:val="23"/>
                <w:szCs w:val="23"/>
              </w:rPr>
              <w:t xml:space="preserve"> </w:t>
            </w:r>
          </w:p>
        </w:tc>
        <w:tc>
          <w:tcPr>
            <w:tcW w:w="2434" w:type="pct"/>
            <w:tcBorders>
              <w:top w:val="nil"/>
              <w:left w:val="nil"/>
              <w:bottom w:val="single" w:sz="8" w:space="0" w:color="auto"/>
              <w:right w:val="single" w:sz="8" w:space="0" w:color="auto"/>
            </w:tcBorders>
            <w:vAlign w:val="center"/>
          </w:tcPr>
          <w:p w:rsidR="00D0187A" w:rsidRPr="006451CF" w:rsidRDefault="00D0187A" w:rsidP="006451CF">
            <w:pPr>
              <w:pStyle w:val="Default"/>
              <w:rPr>
                <w:rFonts w:ascii="Calibri" w:hAnsi="Calibri" w:cs="Calibri"/>
                <w:sz w:val="22"/>
                <w:szCs w:val="22"/>
              </w:rPr>
            </w:pPr>
            <w:r w:rsidRPr="006451CF">
              <w:rPr>
                <w:rFonts w:ascii="Calibri" w:hAnsi="Calibri" w:cs="Calibri"/>
                <w:sz w:val="22"/>
                <w:szCs w:val="22"/>
              </w:rPr>
              <w:t xml:space="preserve">Öğretmen ve okul yöneticilerimizin genel ve özel alanlarına yönelik becerilerini geliştirmek için lisansüstü düzeyde mesleki gelişim programlarına katılımı desteklenecektir. </w:t>
            </w:r>
          </w:p>
        </w:tc>
        <w:tc>
          <w:tcPr>
            <w:tcW w:w="1216" w:type="pct"/>
            <w:tcBorders>
              <w:top w:val="nil"/>
              <w:left w:val="nil"/>
              <w:bottom w:val="single" w:sz="8" w:space="0" w:color="auto"/>
              <w:right w:val="single" w:sz="8" w:space="0" w:color="auto"/>
            </w:tcBorders>
            <w:vAlign w:val="center"/>
          </w:tcPr>
          <w:p w:rsidR="00D0187A" w:rsidRPr="006451CF" w:rsidRDefault="00D0187A" w:rsidP="006451CF">
            <w:pPr>
              <w:pStyle w:val="Default"/>
              <w:rPr>
                <w:rFonts w:ascii="Calibri" w:hAnsi="Calibri" w:cs="Calibri"/>
                <w:sz w:val="23"/>
                <w:szCs w:val="23"/>
              </w:rPr>
            </w:pPr>
            <w:r w:rsidRPr="006451CF">
              <w:rPr>
                <w:rFonts w:ascii="Calibri" w:hAnsi="Calibri" w:cs="Calibri"/>
                <w:sz w:val="23"/>
                <w:szCs w:val="23"/>
              </w:rPr>
              <w:t xml:space="preserve">Tüm Paydaşlar </w:t>
            </w:r>
          </w:p>
        </w:tc>
        <w:tc>
          <w:tcPr>
            <w:tcW w:w="980" w:type="pct"/>
            <w:tcBorders>
              <w:top w:val="nil"/>
              <w:left w:val="nil"/>
              <w:bottom w:val="single" w:sz="8" w:space="0" w:color="auto"/>
              <w:right w:val="single" w:sz="8" w:space="0" w:color="auto"/>
            </w:tcBorders>
            <w:vAlign w:val="center"/>
          </w:tcPr>
          <w:p w:rsidR="00D0187A" w:rsidRPr="006451CF" w:rsidRDefault="00D0187A" w:rsidP="006451CF">
            <w:pPr>
              <w:pStyle w:val="Default"/>
              <w:rPr>
                <w:rFonts w:ascii="Calibri" w:hAnsi="Calibri" w:cs="Calibri"/>
                <w:sz w:val="23"/>
                <w:szCs w:val="23"/>
              </w:rPr>
            </w:pPr>
            <w:r w:rsidRPr="006451CF">
              <w:rPr>
                <w:rFonts w:ascii="Calibri" w:hAnsi="Calibri" w:cs="Calibri"/>
                <w:sz w:val="23"/>
                <w:szCs w:val="23"/>
              </w:rPr>
              <w:t xml:space="preserve">Eğitim Öğretim Süresince </w:t>
            </w:r>
          </w:p>
        </w:tc>
      </w:tr>
    </w:tbl>
    <w:p w:rsidR="00D0187A" w:rsidRDefault="00D0187A" w:rsidP="00DE7990">
      <w:pPr>
        <w:rPr>
          <w:lang w:eastAsia="ar-SA"/>
        </w:rPr>
      </w:pPr>
    </w:p>
    <w:p w:rsidR="00D0187A" w:rsidRDefault="00D0187A" w:rsidP="00DE7990">
      <w:pPr>
        <w:rPr>
          <w:lang w:eastAsia="ar-SA"/>
        </w:rPr>
      </w:pPr>
    </w:p>
    <w:p w:rsidR="00D0187A" w:rsidRDefault="00D0187A" w:rsidP="009C6796">
      <w:pPr>
        <w:pStyle w:val="Balk2"/>
        <w:rPr>
          <w:rFonts w:ascii="Arial" w:hAnsi="Arial" w:cs="Arial"/>
          <w:sz w:val="22"/>
          <w:szCs w:val="22"/>
        </w:rPr>
      </w:pPr>
      <w:r>
        <w:rPr>
          <w:rFonts w:ascii="Arial" w:hAnsi="Arial" w:cs="Arial"/>
          <w:sz w:val="22"/>
          <w:szCs w:val="22"/>
        </w:rPr>
        <w:lastRenderedPageBreak/>
        <w:t>3-A – OKULKUN FİZİKİ DURUMU</w:t>
      </w:r>
    </w:p>
    <w:p w:rsidR="00D0187A" w:rsidRDefault="00D0187A" w:rsidP="009C6796">
      <w:pPr>
        <w:ind w:right="1134"/>
        <w:rPr>
          <w:rFonts w:ascii="Calibri" w:hAnsi="Calibri"/>
          <w:b/>
          <w:sz w:val="28"/>
        </w:rPr>
      </w:pPr>
      <w:r>
        <w:rPr>
          <w:rFonts w:ascii="Calibri" w:hAnsi="Calibri"/>
          <w:b/>
          <w:sz w:val="28"/>
        </w:rPr>
        <w:t>Performans Göstergeleri 3.A</w:t>
      </w:r>
    </w:p>
    <w:tbl>
      <w:tblPr>
        <w:tblW w:w="130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523"/>
        <w:gridCol w:w="5265"/>
        <w:gridCol w:w="1078"/>
        <w:gridCol w:w="992"/>
        <w:gridCol w:w="1134"/>
        <w:gridCol w:w="992"/>
        <w:gridCol w:w="996"/>
        <w:gridCol w:w="1013"/>
        <w:gridCol w:w="15"/>
      </w:tblGrid>
      <w:tr w:rsidR="00D0187A" w:rsidRPr="00863FAD" w:rsidTr="00543A99">
        <w:trPr>
          <w:trHeight w:val="421"/>
          <w:jc w:val="center"/>
        </w:trPr>
        <w:tc>
          <w:tcPr>
            <w:tcW w:w="1523" w:type="dxa"/>
            <w:vMerge w:val="restart"/>
            <w:shd w:val="clear" w:color="auto" w:fill="FBD4B4"/>
            <w:noWrap/>
            <w:vAlign w:val="center"/>
          </w:tcPr>
          <w:p w:rsidR="00D0187A" w:rsidRPr="00863FAD" w:rsidRDefault="00D0187A" w:rsidP="00533F1A">
            <w:pPr>
              <w:spacing w:after="0" w:line="240" w:lineRule="auto"/>
              <w:ind w:right="34"/>
              <w:jc w:val="center"/>
              <w:rPr>
                <w:rFonts w:ascii="Calibri" w:hAnsi="Calibri"/>
                <w:b/>
                <w:bCs/>
                <w:color w:val="000000"/>
                <w:szCs w:val="22"/>
              </w:rPr>
            </w:pPr>
            <w:r>
              <w:rPr>
                <w:rFonts w:ascii="Calibri" w:hAnsi="Calibri"/>
                <w:b/>
                <w:bCs/>
                <w:color w:val="000000"/>
                <w:sz w:val="22"/>
                <w:szCs w:val="22"/>
              </w:rPr>
              <w:t>SN</w:t>
            </w:r>
          </w:p>
        </w:tc>
        <w:tc>
          <w:tcPr>
            <w:tcW w:w="5265" w:type="dxa"/>
            <w:vMerge w:val="restart"/>
            <w:shd w:val="clear" w:color="auto" w:fill="FBD4B4"/>
            <w:vAlign w:val="center"/>
          </w:tcPr>
          <w:p w:rsidR="00D0187A" w:rsidRPr="00863FAD" w:rsidRDefault="00D0187A" w:rsidP="00533F1A">
            <w:pPr>
              <w:spacing w:after="0" w:line="240" w:lineRule="auto"/>
              <w:ind w:right="709"/>
              <w:jc w:val="center"/>
              <w:rPr>
                <w:rFonts w:ascii="Calibri" w:hAnsi="Calibri"/>
                <w:b/>
                <w:bCs/>
                <w:color w:val="000000"/>
                <w:sz w:val="20"/>
                <w:szCs w:val="22"/>
              </w:rPr>
            </w:pPr>
            <w:r w:rsidRPr="00863FAD">
              <w:rPr>
                <w:rFonts w:ascii="Calibri" w:hAnsi="Calibri"/>
                <w:b/>
                <w:bCs/>
                <w:color w:val="000000"/>
                <w:sz w:val="20"/>
                <w:szCs w:val="22"/>
              </w:rPr>
              <w:t>PERFORMANS</w:t>
            </w:r>
            <w:r>
              <w:rPr>
                <w:rFonts w:ascii="Calibri" w:hAnsi="Calibri"/>
                <w:b/>
                <w:bCs/>
                <w:color w:val="000000"/>
                <w:sz w:val="20"/>
                <w:szCs w:val="22"/>
              </w:rPr>
              <w:t xml:space="preserve"> </w:t>
            </w:r>
            <w:r w:rsidRPr="00863FAD">
              <w:rPr>
                <w:rFonts w:ascii="Calibri" w:hAnsi="Calibri"/>
                <w:b/>
                <w:bCs/>
                <w:color w:val="000000"/>
                <w:sz w:val="20"/>
                <w:szCs w:val="22"/>
              </w:rPr>
              <w:t>GÖSTERGESİ</w:t>
            </w:r>
          </w:p>
        </w:tc>
        <w:tc>
          <w:tcPr>
            <w:tcW w:w="1078" w:type="dxa"/>
            <w:shd w:val="clear" w:color="auto" w:fill="FBD4B4"/>
            <w:vAlign w:val="center"/>
          </w:tcPr>
          <w:p w:rsidR="00D0187A" w:rsidRPr="00863FAD" w:rsidRDefault="00D0187A" w:rsidP="00533F1A">
            <w:pPr>
              <w:spacing w:after="0" w:line="240" w:lineRule="auto"/>
              <w:ind w:left="-19"/>
              <w:jc w:val="center"/>
              <w:rPr>
                <w:rFonts w:ascii="Calibri" w:hAnsi="Calibri"/>
                <w:b/>
                <w:bCs/>
                <w:color w:val="000000"/>
                <w:sz w:val="20"/>
                <w:szCs w:val="22"/>
              </w:rPr>
            </w:pPr>
            <w:r w:rsidRPr="00863FAD">
              <w:rPr>
                <w:rFonts w:ascii="Calibri" w:hAnsi="Calibri"/>
                <w:b/>
                <w:bCs/>
                <w:color w:val="000000"/>
                <w:sz w:val="20"/>
                <w:szCs w:val="22"/>
              </w:rPr>
              <w:t>Mevcut</w:t>
            </w:r>
          </w:p>
        </w:tc>
        <w:tc>
          <w:tcPr>
            <w:tcW w:w="5142" w:type="dxa"/>
            <w:gridSpan w:val="6"/>
            <w:shd w:val="clear" w:color="auto" w:fill="FBD4B4"/>
            <w:vAlign w:val="center"/>
          </w:tcPr>
          <w:p w:rsidR="00D0187A" w:rsidRPr="00863FAD" w:rsidRDefault="00D0187A" w:rsidP="00533F1A">
            <w:pPr>
              <w:spacing w:after="0" w:line="240" w:lineRule="auto"/>
              <w:ind w:right="709"/>
              <w:jc w:val="center"/>
              <w:rPr>
                <w:rFonts w:ascii="Calibri" w:hAnsi="Calibri"/>
                <w:b/>
                <w:bCs/>
                <w:color w:val="000000"/>
                <w:szCs w:val="22"/>
              </w:rPr>
            </w:pPr>
            <w:r w:rsidRPr="00863FAD">
              <w:rPr>
                <w:rFonts w:ascii="Calibri" w:hAnsi="Calibri"/>
                <w:b/>
                <w:bCs/>
                <w:color w:val="000000"/>
                <w:sz w:val="22"/>
                <w:szCs w:val="22"/>
              </w:rPr>
              <w:t>HEDEF</w:t>
            </w:r>
          </w:p>
        </w:tc>
      </w:tr>
      <w:tr w:rsidR="00D0187A" w:rsidRPr="00863FAD" w:rsidTr="00543A99">
        <w:trPr>
          <w:gridAfter w:val="1"/>
          <w:wAfter w:w="15" w:type="dxa"/>
          <w:trHeight w:val="309"/>
          <w:jc w:val="center"/>
        </w:trPr>
        <w:tc>
          <w:tcPr>
            <w:tcW w:w="1523" w:type="dxa"/>
            <w:vMerge/>
            <w:shd w:val="clear" w:color="auto" w:fill="FBD4B4"/>
            <w:vAlign w:val="center"/>
          </w:tcPr>
          <w:p w:rsidR="00D0187A" w:rsidRPr="00863FAD" w:rsidRDefault="00D0187A" w:rsidP="00533F1A">
            <w:pPr>
              <w:spacing w:after="0" w:line="240" w:lineRule="auto"/>
              <w:ind w:right="34"/>
              <w:jc w:val="center"/>
              <w:rPr>
                <w:rFonts w:ascii="Calibri" w:hAnsi="Calibri"/>
                <w:b/>
                <w:bCs/>
                <w:szCs w:val="22"/>
              </w:rPr>
            </w:pPr>
          </w:p>
        </w:tc>
        <w:tc>
          <w:tcPr>
            <w:tcW w:w="5265" w:type="dxa"/>
            <w:vMerge/>
            <w:shd w:val="clear" w:color="auto" w:fill="FBD4B4"/>
            <w:vAlign w:val="center"/>
          </w:tcPr>
          <w:p w:rsidR="00D0187A" w:rsidRPr="00863FAD" w:rsidRDefault="00D0187A" w:rsidP="00533F1A">
            <w:pPr>
              <w:spacing w:after="0" w:line="240" w:lineRule="auto"/>
              <w:ind w:right="709"/>
              <w:jc w:val="center"/>
              <w:rPr>
                <w:rFonts w:ascii="Calibri" w:hAnsi="Calibri"/>
                <w:b/>
                <w:bCs/>
                <w:szCs w:val="22"/>
              </w:rPr>
            </w:pPr>
          </w:p>
        </w:tc>
        <w:tc>
          <w:tcPr>
            <w:tcW w:w="1078" w:type="dxa"/>
            <w:shd w:val="clear" w:color="auto" w:fill="FBD4B4"/>
            <w:noWrap/>
            <w:vAlign w:val="center"/>
          </w:tcPr>
          <w:p w:rsidR="00D0187A" w:rsidRPr="00863FAD" w:rsidRDefault="00D0187A" w:rsidP="00533F1A">
            <w:pPr>
              <w:spacing w:after="0" w:line="240" w:lineRule="auto"/>
              <w:ind w:left="-19"/>
              <w:jc w:val="center"/>
              <w:rPr>
                <w:rFonts w:ascii="Calibri" w:hAnsi="Calibri"/>
                <w:b/>
                <w:bCs/>
                <w:szCs w:val="22"/>
              </w:rPr>
            </w:pPr>
            <w:r w:rsidRPr="00863FAD">
              <w:rPr>
                <w:rFonts w:ascii="Calibri" w:hAnsi="Calibri"/>
                <w:b/>
                <w:bCs/>
                <w:sz w:val="22"/>
                <w:szCs w:val="22"/>
              </w:rPr>
              <w:t>2018</w:t>
            </w:r>
          </w:p>
        </w:tc>
        <w:tc>
          <w:tcPr>
            <w:tcW w:w="992" w:type="dxa"/>
            <w:shd w:val="clear" w:color="auto" w:fill="FBD4B4"/>
            <w:noWrap/>
            <w:vAlign w:val="center"/>
          </w:tcPr>
          <w:p w:rsidR="00D0187A" w:rsidRPr="00863FAD" w:rsidRDefault="00D0187A" w:rsidP="00533F1A">
            <w:pPr>
              <w:spacing w:after="0" w:line="240" w:lineRule="auto"/>
              <w:ind w:right="-15"/>
              <w:jc w:val="center"/>
              <w:rPr>
                <w:rFonts w:ascii="Calibri" w:hAnsi="Calibri"/>
                <w:b/>
                <w:bCs/>
                <w:szCs w:val="22"/>
              </w:rPr>
            </w:pPr>
            <w:r w:rsidRPr="00863FAD">
              <w:rPr>
                <w:rFonts w:ascii="Calibri" w:hAnsi="Calibri"/>
                <w:b/>
                <w:bCs/>
                <w:sz w:val="22"/>
                <w:szCs w:val="22"/>
              </w:rPr>
              <w:t>2019</w:t>
            </w:r>
          </w:p>
        </w:tc>
        <w:tc>
          <w:tcPr>
            <w:tcW w:w="1134" w:type="dxa"/>
            <w:shd w:val="clear" w:color="auto" w:fill="FBD4B4"/>
            <w:vAlign w:val="center"/>
          </w:tcPr>
          <w:p w:rsidR="00D0187A" w:rsidRPr="00863FAD" w:rsidRDefault="00D0187A" w:rsidP="00533F1A">
            <w:pPr>
              <w:spacing w:after="0" w:line="240" w:lineRule="auto"/>
              <w:ind w:right="34"/>
              <w:jc w:val="center"/>
              <w:rPr>
                <w:rFonts w:ascii="Calibri" w:hAnsi="Calibri"/>
                <w:b/>
                <w:bCs/>
                <w:szCs w:val="22"/>
              </w:rPr>
            </w:pPr>
            <w:r w:rsidRPr="00863FAD">
              <w:rPr>
                <w:rFonts w:ascii="Calibri" w:hAnsi="Calibri"/>
                <w:b/>
                <w:bCs/>
                <w:sz w:val="22"/>
                <w:szCs w:val="22"/>
              </w:rPr>
              <w:t>2020</w:t>
            </w:r>
          </w:p>
        </w:tc>
        <w:tc>
          <w:tcPr>
            <w:tcW w:w="992" w:type="dxa"/>
            <w:shd w:val="clear" w:color="auto" w:fill="FBD4B4"/>
            <w:vAlign w:val="center"/>
          </w:tcPr>
          <w:p w:rsidR="00D0187A" w:rsidRPr="00863FAD" w:rsidRDefault="00D0187A" w:rsidP="00533F1A">
            <w:pPr>
              <w:spacing w:after="0" w:line="240" w:lineRule="auto"/>
              <w:jc w:val="center"/>
              <w:rPr>
                <w:rFonts w:ascii="Calibri" w:hAnsi="Calibri"/>
                <w:b/>
                <w:bCs/>
                <w:szCs w:val="22"/>
              </w:rPr>
            </w:pPr>
            <w:r w:rsidRPr="00863FAD">
              <w:rPr>
                <w:rFonts w:ascii="Calibri" w:hAnsi="Calibri"/>
                <w:b/>
                <w:bCs/>
                <w:sz w:val="22"/>
                <w:szCs w:val="22"/>
              </w:rPr>
              <w:t>2021</w:t>
            </w:r>
          </w:p>
        </w:tc>
        <w:tc>
          <w:tcPr>
            <w:tcW w:w="996" w:type="dxa"/>
            <w:shd w:val="clear" w:color="auto" w:fill="FBD4B4"/>
            <w:vAlign w:val="center"/>
          </w:tcPr>
          <w:p w:rsidR="00D0187A" w:rsidRPr="00863FAD" w:rsidRDefault="00D0187A" w:rsidP="00533F1A">
            <w:pPr>
              <w:spacing w:after="0" w:line="240" w:lineRule="auto"/>
              <w:jc w:val="center"/>
              <w:rPr>
                <w:rFonts w:ascii="Calibri" w:hAnsi="Calibri"/>
                <w:b/>
                <w:bCs/>
                <w:szCs w:val="22"/>
              </w:rPr>
            </w:pPr>
            <w:r w:rsidRPr="00863FAD">
              <w:rPr>
                <w:rFonts w:ascii="Calibri" w:hAnsi="Calibri"/>
                <w:b/>
                <w:bCs/>
                <w:sz w:val="22"/>
                <w:szCs w:val="22"/>
              </w:rPr>
              <w:t>2022</w:t>
            </w:r>
          </w:p>
        </w:tc>
        <w:tc>
          <w:tcPr>
            <w:tcW w:w="1013" w:type="dxa"/>
            <w:shd w:val="clear" w:color="auto" w:fill="FBD4B4"/>
            <w:vAlign w:val="center"/>
          </w:tcPr>
          <w:p w:rsidR="00D0187A" w:rsidRPr="00863FAD" w:rsidRDefault="00D0187A" w:rsidP="00533F1A">
            <w:pPr>
              <w:spacing w:after="0" w:line="240" w:lineRule="auto"/>
              <w:ind w:right="19"/>
              <w:jc w:val="center"/>
              <w:rPr>
                <w:rFonts w:ascii="Calibri" w:hAnsi="Calibri"/>
                <w:b/>
                <w:bCs/>
                <w:szCs w:val="22"/>
              </w:rPr>
            </w:pPr>
            <w:r w:rsidRPr="00863FAD">
              <w:rPr>
                <w:rFonts w:ascii="Calibri" w:hAnsi="Calibri"/>
                <w:b/>
                <w:bCs/>
                <w:sz w:val="22"/>
                <w:szCs w:val="22"/>
              </w:rPr>
              <w:t>2023</w:t>
            </w:r>
          </w:p>
        </w:tc>
      </w:tr>
      <w:tr w:rsidR="00D0187A" w:rsidRPr="00863FAD" w:rsidTr="00AF7C74">
        <w:trPr>
          <w:gridAfter w:val="1"/>
          <w:wAfter w:w="15" w:type="dxa"/>
          <w:trHeight w:val="680"/>
          <w:jc w:val="center"/>
        </w:trPr>
        <w:tc>
          <w:tcPr>
            <w:tcW w:w="1523" w:type="dxa"/>
            <w:vAlign w:val="center"/>
          </w:tcPr>
          <w:p w:rsidR="00D0187A" w:rsidRPr="00824F8C" w:rsidRDefault="00D0187A" w:rsidP="00CD44BD">
            <w:pPr>
              <w:pStyle w:val="Default"/>
              <w:rPr>
                <w:rFonts w:ascii="Calibri" w:hAnsi="Calibri" w:cs="Calibri"/>
                <w:b/>
                <w:color w:val="FF0000"/>
                <w:sz w:val="23"/>
                <w:szCs w:val="23"/>
              </w:rPr>
            </w:pPr>
            <w:r>
              <w:rPr>
                <w:rFonts w:ascii="Calibri" w:hAnsi="Calibri" w:cs="Calibri"/>
                <w:b/>
                <w:bCs/>
                <w:color w:val="FF0000"/>
                <w:sz w:val="23"/>
                <w:szCs w:val="23"/>
              </w:rPr>
              <w:t>PG.3.A</w:t>
            </w:r>
            <w:r w:rsidRPr="00824F8C">
              <w:rPr>
                <w:rFonts w:ascii="Calibri" w:hAnsi="Calibri" w:cs="Calibri"/>
                <w:b/>
                <w:bCs/>
                <w:color w:val="FF0000"/>
                <w:sz w:val="23"/>
                <w:szCs w:val="23"/>
              </w:rPr>
              <w:t xml:space="preserve">.1 </w:t>
            </w:r>
          </w:p>
        </w:tc>
        <w:tc>
          <w:tcPr>
            <w:tcW w:w="5265" w:type="dxa"/>
            <w:vAlign w:val="center"/>
          </w:tcPr>
          <w:p w:rsidR="00D0187A" w:rsidRPr="00543A99" w:rsidRDefault="00D0187A" w:rsidP="00CD44BD">
            <w:pPr>
              <w:rPr>
                <w:color w:val="000000"/>
                <w:sz w:val="20"/>
                <w:szCs w:val="20"/>
              </w:rPr>
            </w:pPr>
            <w:r w:rsidRPr="00543A99">
              <w:rPr>
                <w:color w:val="000000"/>
                <w:sz w:val="20"/>
                <w:szCs w:val="20"/>
              </w:rPr>
              <w:t>Koridorun durumu (</w:t>
            </w:r>
            <w:r>
              <w:rPr>
                <w:color w:val="000000"/>
                <w:sz w:val="20"/>
                <w:szCs w:val="20"/>
              </w:rPr>
              <w:t>Beklentilere cevap verme düzüzey</w:t>
            </w:r>
            <w:r w:rsidRPr="00543A99">
              <w:rPr>
                <w:color w:val="000000"/>
                <w:sz w:val="20"/>
                <w:szCs w:val="20"/>
              </w:rPr>
              <w:t>i % )</w:t>
            </w:r>
          </w:p>
        </w:tc>
        <w:tc>
          <w:tcPr>
            <w:tcW w:w="1078" w:type="dxa"/>
            <w:noWrap/>
          </w:tcPr>
          <w:p w:rsidR="00D0187A" w:rsidRDefault="00D0187A">
            <w:r w:rsidRPr="00E63CD6">
              <w:rPr>
                <w:rFonts w:ascii="Calibri" w:hAnsi="Calibri" w:cs="Calibri"/>
                <w:sz w:val="23"/>
                <w:szCs w:val="23"/>
              </w:rPr>
              <w:t>%</w:t>
            </w:r>
            <w:r>
              <w:rPr>
                <w:rFonts w:ascii="Calibri" w:hAnsi="Calibri" w:cs="Calibri"/>
                <w:sz w:val="23"/>
                <w:szCs w:val="23"/>
              </w:rPr>
              <w:t xml:space="preserve"> 50</w:t>
            </w:r>
          </w:p>
        </w:tc>
        <w:tc>
          <w:tcPr>
            <w:tcW w:w="992" w:type="dxa"/>
            <w:noWrap/>
          </w:tcPr>
          <w:p w:rsidR="00D0187A" w:rsidRDefault="00D0187A">
            <w:r w:rsidRPr="00E63CD6">
              <w:rPr>
                <w:rFonts w:ascii="Calibri" w:hAnsi="Calibri" w:cs="Calibri"/>
                <w:sz w:val="23"/>
                <w:szCs w:val="23"/>
              </w:rPr>
              <w:t>%</w:t>
            </w:r>
            <w:r>
              <w:rPr>
                <w:rFonts w:ascii="Calibri" w:hAnsi="Calibri" w:cs="Calibri"/>
                <w:sz w:val="23"/>
                <w:szCs w:val="23"/>
              </w:rPr>
              <w:t xml:space="preserve"> 100</w:t>
            </w:r>
          </w:p>
        </w:tc>
        <w:tc>
          <w:tcPr>
            <w:tcW w:w="1134" w:type="dxa"/>
          </w:tcPr>
          <w:p w:rsidR="00D0187A" w:rsidRDefault="00D0187A">
            <w:r w:rsidRPr="00E63CD6">
              <w:rPr>
                <w:rFonts w:ascii="Calibri" w:hAnsi="Calibri" w:cs="Calibri"/>
                <w:sz w:val="23"/>
                <w:szCs w:val="23"/>
              </w:rPr>
              <w:t>%</w:t>
            </w:r>
            <w:r>
              <w:rPr>
                <w:rFonts w:ascii="Calibri" w:hAnsi="Calibri" w:cs="Calibri"/>
                <w:sz w:val="23"/>
                <w:szCs w:val="23"/>
              </w:rPr>
              <w:t xml:space="preserve"> 100</w:t>
            </w:r>
          </w:p>
        </w:tc>
        <w:tc>
          <w:tcPr>
            <w:tcW w:w="992" w:type="dxa"/>
          </w:tcPr>
          <w:p w:rsidR="00D0187A" w:rsidRDefault="00D0187A">
            <w:r w:rsidRPr="00E63CD6">
              <w:rPr>
                <w:rFonts w:ascii="Calibri" w:hAnsi="Calibri" w:cs="Calibri"/>
                <w:sz w:val="23"/>
                <w:szCs w:val="23"/>
              </w:rPr>
              <w:t>%</w:t>
            </w:r>
            <w:r>
              <w:rPr>
                <w:rFonts w:ascii="Calibri" w:hAnsi="Calibri" w:cs="Calibri"/>
                <w:sz w:val="23"/>
                <w:szCs w:val="23"/>
              </w:rPr>
              <w:t xml:space="preserve"> 100</w:t>
            </w:r>
          </w:p>
        </w:tc>
        <w:tc>
          <w:tcPr>
            <w:tcW w:w="996" w:type="dxa"/>
          </w:tcPr>
          <w:p w:rsidR="00D0187A" w:rsidRDefault="00D0187A">
            <w:r w:rsidRPr="00E63CD6">
              <w:rPr>
                <w:rFonts w:ascii="Calibri" w:hAnsi="Calibri" w:cs="Calibri"/>
                <w:sz w:val="23"/>
                <w:szCs w:val="23"/>
              </w:rPr>
              <w:t>%</w:t>
            </w:r>
            <w:r>
              <w:rPr>
                <w:rFonts w:ascii="Calibri" w:hAnsi="Calibri" w:cs="Calibri"/>
                <w:sz w:val="23"/>
                <w:szCs w:val="23"/>
              </w:rPr>
              <w:t xml:space="preserve"> 100</w:t>
            </w:r>
          </w:p>
        </w:tc>
        <w:tc>
          <w:tcPr>
            <w:tcW w:w="1013" w:type="dxa"/>
          </w:tcPr>
          <w:p w:rsidR="00D0187A" w:rsidRDefault="00D0187A">
            <w:r w:rsidRPr="00E63CD6">
              <w:rPr>
                <w:rFonts w:ascii="Calibri" w:hAnsi="Calibri" w:cs="Calibri"/>
                <w:sz w:val="23"/>
                <w:szCs w:val="23"/>
              </w:rPr>
              <w:t>%</w:t>
            </w:r>
            <w:r>
              <w:rPr>
                <w:rFonts w:ascii="Calibri" w:hAnsi="Calibri" w:cs="Calibri"/>
                <w:sz w:val="23"/>
                <w:szCs w:val="23"/>
              </w:rPr>
              <w:t xml:space="preserve"> 100</w:t>
            </w:r>
          </w:p>
        </w:tc>
      </w:tr>
      <w:tr w:rsidR="00D0187A" w:rsidRPr="00863FAD" w:rsidTr="00543A99">
        <w:trPr>
          <w:gridAfter w:val="1"/>
          <w:wAfter w:w="15" w:type="dxa"/>
          <w:trHeight w:val="885"/>
          <w:jc w:val="center"/>
        </w:trPr>
        <w:tc>
          <w:tcPr>
            <w:tcW w:w="1523" w:type="dxa"/>
            <w:vAlign w:val="center"/>
          </w:tcPr>
          <w:p w:rsidR="00D0187A" w:rsidRPr="00824F8C" w:rsidRDefault="00D0187A" w:rsidP="00CD44BD">
            <w:pPr>
              <w:pStyle w:val="Default"/>
              <w:rPr>
                <w:rFonts w:ascii="Calibri" w:hAnsi="Calibri" w:cs="Calibri"/>
                <w:b/>
                <w:color w:val="FF0000"/>
                <w:sz w:val="23"/>
                <w:szCs w:val="23"/>
              </w:rPr>
            </w:pPr>
            <w:r>
              <w:rPr>
                <w:rFonts w:ascii="Calibri" w:hAnsi="Calibri" w:cs="Calibri"/>
                <w:b/>
                <w:bCs/>
                <w:color w:val="FF0000"/>
                <w:sz w:val="23"/>
                <w:szCs w:val="23"/>
              </w:rPr>
              <w:t>PG.3.A</w:t>
            </w:r>
            <w:r w:rsidRPr="00824F8C">
              <w:rPr>
                <w:rFonts w:ascii="Calibri" w:hAnsi="Calibri" w:cs="Calibri"/>
                <w:b/>
                <w:bCs/>
                <w:color w:val="FF0000"/>
                <w:sz w:val="23"/>
                <w:szCs w:val="23"/>
              </w:rPr>
              <w:t xml:space="preserve">.2 </w:t>
            </w:r>
          </w:p>
        </w:tc>
        <w:tc>
          <w:tcPr>
            <w:tcW w:w="5265" w:type="dxa"/>
            <w:vAlign w:val="center"/>
          </w:tcPr>
          <w:p w:rsidR="00D0187A" w:rsidRPr="00543A99" w:rsidRDefault="00D0187A" w:rsidP="00CD44BD">
            <w:pPr>
              <w:rPr>
                <w:color w:val="000000"/>
                <w:sz w:val="20"/>
                <w:szCs w:val="20"/>
              </w:rPr>
            </w:pPr>
            <w:r w:rsidRPr="00543A99">
              <w:rPr>
                <w:color w:val="000000"/>
                <w:sz w:val="20"/>
                <w:szCs w:val="20"/>
              </w:rPr>
              <w:t>Okul bahçesine yapılan spor alanları (</w:t>
            </w:r>
            <w:r>
              <w:rPr>
                <w:color w:val="000000"/>
                <w:sz w:val="20"/>
                <w:szCs w:val="20"/>
              </w:rPr>
              <w:t>Beklentilere cevap verme düzüzey</w:t>
            </w:r>
            <w:r w:rsidRPr="00543A99">
              <w:rPr>
                <w:color w:val="000000"/>
                <w:sz w:val="20"/>
                <w:szCs w:val="20"/>
              </w:rPr>
              <w:t>i % )</w:t>
            </w:r>
          </w:p>
        </w:tc>
        <w:tc>
          <w:tcPr>
            <w:tcW w:w="1078" w:type="dxa"/>
            <w:noWrap/>
          </w:tcPr>
          <w:p w:rsidR="00D0187A" w:rsidRDefault="00D0187A">
            <w:r w:rsidRPr="00E63CD6">
              <w:rPr>
                <w:rFonts w:ascii="Calibri" w:hAnsi="Calibri" w:cs="Calibri"/>
                <w:sz w:val="23"/>
                <w:szCs w:val="23"/>
              </w:rPr>
              <w:t>%</w:t>
            </w:r>
            <w:r>
              <w:rPr>
                <w:rFonts w:ascii="Calibri" w:hAnsi="Calibri" w:cs="Calibri"/>
                <w:sz w:val="23"/>
                <w:szCs w:val="23"/>
              </w:rPr>
              <w:t xml:space="preserve"> 40</w:t>
            </w:r>
          </w:p>
        </w:tc>
        <w:tc>
          <w:tcPr>
            <w:tcW w:w="992" w:type="dxa"/>
            <w:noWrap/>
          </w:tcPr>
          <w:p w:rsidR="00D0187A" w:rsidRDefault="00D0187A">
            <w:r w:rsidRPr="00E63CD6">
              <w:rPr>
                <w:rFonts w:ascii="Calibri" w:hAnsi="Calibri" w:cs="Calibri"/>
                <w:sz w:val="23"/>
                <w:szCs w:val="23"/>
              </w:rPr>
              <w:t>%</w:t>
            </w:r>
            <w:r>
              <w:rPr>
                <w:rFonts w:ascii="Calibri" w:hAnsi="Calibri" w:cs="Calibri"/>
                <w:sz w:val="23"/>
                <w:szCs w:val="23"/>
              </w:rPr>
              <w:t xml:space="preserve"> 80</w:t>
            </w:r>
          </w:p>
        </w:tc>
        <w:tc>
          <w:tcPr>
            <w:tcW w:w="1134" w:type="dxa"/>
          </w:tcPr>
          <w:p w:rsidR="00D0187A" w:rsidRDefault="00D0187A">
            <w:r w:rsidRPr="00E63CD6">
              <w:rPr>
                <w:rFonts w:ascii="Calibri" w:hAnsi="Calibri" w:cs="Calibri"/>
                <w:sz w:val="23"/>
                <w:szCs w:val="23"/>
              </w:rPr>
              <w:t>%</w:t>
            </w:r>
            <w:r>
              <w:rPr>
                <w:rFonts w:ascii="Calibri" w:hAnsi="Calibri" w:cs="Calibri"/>
                <w:sz w:val="23"/>
                <w:szCs w:val="23"/>
              </w:rPr>
              <w:t xml:space="preserve"> 90</w:t>
            </w:r>
          </w:p>
        </w:tc>
        <w:tc>
          <w:tcPr>
            <w:tcW w:w="992" w:type="dxa"/>
          </w:tcPr>
          <w:p w:rsidR="00D0187A" w:rsidRDefault="00D0187A">
            <w:r w:rsidRPr="00E63CD6">
              <w:rPr>
                <w:rFonts w:ascii="Calibri" w:hAnsi="Calibri" w:cs="Calibri"/>
                <w:sz w:val="23"/>
                <w:szCs w:val="23"/>
              </w:rPr>
              <w:t>%</w:t>
            </w:r>
            <w:r>
              <w:rPr>
                <w:rFonts w:ascii="Calibri" w:hAnsi="Calibri" w:cs="Calibri"/>
                <w:sz w:val="23"/>
                <w:szCs w:val="23"/>
              </w:rPr>
              <w:t xml:space="preserve"> 100</w:t>
            </w:r>
          </w:p>
        </w:tc>
        <w:tc>
          <w:tcPr>
            <w:tcW w:w="996" w:type="dxa"/>
          </w:tcPr>
          <w:p w:rsidR="00D0187A" w:rsidRDefault="00D0187A">
            <w:r w:rsidRPr="00E63CD6">
              <w:rPr>
                <w:rFonts w:ascii="Calibri" w:hAnsi="Calibri" w:cs="Calibri"/>
                <w:sz w:val="23"/>
                <w:szCs w:val="23"/>
              </w:rPr>
              <w:t>%</w:t>
            </w:r>
            <w:r>
              <w:rPr>
                <w:rFonts w:ascii="Calibri" w:hAnsi="Calibri" w:cs="Calibri"/>
                <w:sz w:val="23"/>
                <w:szCs w:val="23"/>
              </w:rPr>
              <w:t xml:space="preserve"> 100</w:t>
            </w:r>
          </w:p>
        </w:tc>
        <w:tc>
          <w:tcPr>
            <w:tcW w:w="1013" w:type="dxa"/>
          </w:tcPr>
          <w:p w:rsidR="00D0187A" w:rsidRDefault="00D0187A">
            <w:r w:rsidRPr="00E63CD6">
              <w:rPr>
                <w:rFonts w:ascii="Calibri" w:hAnsi="Calibri" w:cs="Calibri"/>
                <w:sz w:val="23"/>
                <w:szCs w:val="23"/>
              </w:rPr>
              <w:t>%</w:t>
            </w:r>
            <w:r>
              <w:rPr>
                <w:rFonts w:ascii="Calibri" w:hAnsi="Calibri" w:cs="Calibri"/>
                <w:sz w:val="23"/>
                <w:szCs w:val="23"/>
              </w:rPr>
              <w:t xml:space="preserve"> 100</w:t>
            </w:r>
          </w:p>
        </w:tc>
      </w:tr>
      <w:tr w:rsidR="00D0187A" w:rsidRPr="00863FAD" w:rsidTr="00543A99">
        <w:trPr>
          <w:gridAfter w:val="1"/>
          <w:wAfter w:w="15" w:type="dxa"/>
          <w:trHeight w:val="733"/>
          <w:jc w:val="center"/>
        </w:trPr>
        <w:tc>
          <w:tcPr>
            <w:tcW w:w="1523" w:type="dxa"/>
            <w:vAlign w:val="center"/>
          </w:tcPr>
          <w:p w:rsidR="00D0187A" w:rsidRPr="00824F8C" w:rsidRDefault="00D0187A" w:rsidP="00CD44BD">
            <w:pPr>
              <w:pStyle w:val="Default"/>
              <w:rPr>
                <w:rFonts w:ascii="Calibri" w:hAnsi="Calibri" w:cs="Calibri"/>
                <w:b/>
                <w:color w:val="FF0000"/>
                <w:sz w:val="23"/>
                <w:szCs w:val="23"/>
              </w:rPr>
            </w:pPr>
            <w:r>
              <w:rPr>
                <w:rFonts w:ascii="Calibri" w:hAnsi="Calibri" w:cs="Calibri"/>
                <w:b/>
                <w:bCs/>
                <w:color w:val="FF0000"/>
                <w:sz w:val="23"/>
                <w:szCs w:val="23"/>
              </w:rPr>
              <w:t>PG.3.A.</w:t>
            </w:r>
            <w:r w:rsidRPr="00824F8C">
              <w:rPr>
                <w:rFonts w:ascii="Calibri" w:hAnsi="Calibri" w:cs="Calibri"/>
                <w:b/>
                <w:bCs/>
                <w:color w:val="FF0000"/>
                <w:sz w:val="23"/>
                <w:szCs w:val="23"/>
              </w:rPr>
              <w:t xml:space="preserve">3 </w:t>
            </w:r>
          </w:p>
        </w:tc>
        <w:tc>
          <w:tcPr>
            <w:tcW w:w="5265" w:type="dxa"/>
            <w:vAlign w:val="center"/>
          </w:tcPr>
          <w:p w:rsidR="00D0187A" w:rsidRPr="00543A99" w:rsidRDefault="00D0187A" w:rsidP="00CD44BD">
            <w:pPr>
              <w:rPr>
                <w:color w:val="000000"/>
                <w:sz w:val="20"/>
                <w:szCs w:val="20"/>
              </w:rPr>
            </w:pPr>
            <w:r w:rsidRPr="00543A99">
              <w:rPr>
                <w:color w:val="000000"/>
                <w:sz w:val="20"/>
                <w:szCs w:val="20"/>
              </w:rPr>
              <w:t>Spor odasındaki malzemeler (</w:t>
            </w:r>
            <w:r>
              <w:rPr>
                <w:color w:val="000000"/>
                <w:sz w:val="20"/>
                <w:szCs w:val="20"/>
              </w:rPr>
              <w:t>Beklentilere cevap verme düzüzey</w:t>
            </w:r>
            <w:r w:rsidRPr="00543A99">
              <w:rPr>
                <w:color w:val="000000"/>
                <w:sz w:val="20"/>
                <w:szCs w:val="20"/>
              </w:rPr>
              <w:t>i % )</w:t>
            </w:r>
          </w:p>
        </w:tc>
        <w:tc>
          <w:tcPr>
            <w:tcW w:w="1078" w:type="dxa"/>
            <w:noWrap/>
          </w:tcPr>
          <w:p w:rsidR="00D0187A" w:rsidRDefault="00D0187A">
            <w:r w:rsidRPr="00E63CD6">
              <w:rPr>
                <w:rFonts w:ascii="Calibri" w:hAnsi="Calibri" w:cs="Calibri"/>
                <w:sz w:val="23"/>
                <w:szCs w:val="23"/>
              </w:rPr>
              <w:t>%</w:t>
            </w:r>
            <w:r>
              <w:rPr>
                <w:rFonts w:ascii="Calibri" w:hAnsi="Calibri" w:cs="Calibri"/>
                <w:sz w:val="23"/>
                <w:szCs w:val="23"/>
              </w:rPr>
              <w:t xml:space="preserve"> 40</w:t>
            </w:r>
          </w:p>
        </w:tc>
        <w:tc>
          <w:tcPr>
            <w:tcW w:w="992" w:type="dxa"/>
            <w:noWrap/>
          </w:tcPr>
          <w:p w:rsidR="00D0187A" w:rsidRDefault="00D0187A">
            <w:r w:rsidRPr="00E63CD6">
              <w:rPr>
                <w:rFonts w:ascii="Calibri" w:hAnsi="Calibri" w:cs="Calibri"/>
                <w:sz w:val="23"/>
                <w:szCs w:val="23"/>
              </w:rPr>
              <w:t>%</w:t>
            </w:r>
            <w:r>
              <w:rPr>
                <w:rFonts w:ascii="Calibri" w:hAnsi="Calibri" w:cs="Calibri"/>
                <w:sz w:val="23"/>
                <w:szCs w:val="23"/>
              </w:rPr>
              <w:t xml:space="preserve"> 80</w:t>
            </w:r>
          </w:p>
        </w:tc>
        <w:tc>
          <w:tcPr>
            <w:tcW w:w="1134" w:type="dxa"/>
          </w:tcPr>
          <w:p w:rsidR="00D0187A" w:rsidRDefault="00D0187A">
            <w:r w:rsidRPr="00E63CD6">
              <w:rPr>
                <w:rFonts w:ascii="Calibri" w:hAnsi="Calibri" w:cs="Calibri"/>
                <w:sz w:val="23"/>
                <w:szCs w:val="23"/>
              </w:rPr>
              <w:t>%</w:t>
            </w:r>
            <w:r>
              <w:rPr>
                <w:rFonts w:ascii="Calibri" w:hAnsi="Calibri" w:cs="Calibri"/>
                <w:sz w:val="23"/>
                <w:szCs w:val="23"/>
              </w:rPr>
              <w:t xml:space="preserve"> 90 </w:t>
            </w:r>
          </w:p>
        </w:tc>
        <w:tc>
          <w:tcPr>
            <w:tcW w:w="992" w:type="dxa"/>
          </w:tcPr>
          <w:p w:rsidR="00D0187A" w:rsidRDefault="00D0187A">
            <w:r w:rsidRPr="00E63CD6">
              <w:rPr>
                <w:rFonts w:ascii="Calibri" w:hAnsi="Calibri" w:cs="Calibri"/>
                <w:sz w:val="23"/>
                <w:szCs w:val="23"/>
              </w:rPr>
              <w:t>%</w:t>
            </w:r>
            <w:r>
              <w:rPr>
                <w:rFonts w:ascii="Calibri" w:hAnsi="Calibri" w:cs="Calibri"/>
                <w:sz w:val="23"/>
                <w:szCs w:val="23"/>
              </w:rPr>
              <w:t xml:space="preserve"> 100 </w:t>
            </w:r>
          </w:p>
        </w:tc>
        <w:tc>
          <w:tcPr>
            <w:tcW w:w="996" w:type="dxa"/>
          </w:tcPr>
          <w:p w:rsidR="00D0187A" w:rsidRDefault="00D0187A">
            <w:r w:rsidRPr="00E63CD6">
              <w:rPr>
                <w:rFonts w:ascii="Calibri" w:hAnsi="Calibri" w:cs="Calibri"/>
                <w:sz w:val="23"/>
                <w:szCs w:val="23"/>
              </w:rPr>
              <w:t>%</w:t>
            </w:r>
            <w:r>
              <w:rPr>
                <w:rFonts w:ascii="Calibri" w:hAnsi="Calibri" w:cs="Calibri"/>
                <w:sz w:val="23"/>
                <w:szCs w:val="23"/>
              </w:rPr>
              <w:t xml:space="preserve"> 100 </w:t>
            </w:r>
          </w:p>
        </w:tc>
        <w:tc>
          <w:tcPr>
            <w:tcW w:w="1013" w:type="dxa"/>
          </w:tcPr>
          <w:p w:rsidR="00D0187A" w:rsidRDefault="00D0187A">
            <w:r w:rsidRPr="00E63CD6">
              <w:rPr>
                <w:rFonts w:ascii="Calibri" w:hAnsi="Calibri" w:cs="Calibri"/>
                <w:sz w:val="23"/>
                <w:szCs w:val="23"/>
              </w:rPr>
              <w:t>%</w:t>
            </w:r>
            <w:r>
              <w:rPr>
                <w:rFonts w:ascii="Calibri" w:hAnsi="Calibri" w:cs="Calibri"/>
                <w:sz w:val="23"/>
                <w:szCs w:val="23"/>
              </w:rPr>
              <w:t xml:space="preserve"> 100</w:t>
            </w:r>
          </w:p>
        </w:tc>
      </w:tr>
      <w:tr w:rsidR="00D0187A" w:rsidRPr="00863FAD" w:rsidTr="00543A99">
        <w:trPr>
          <w:gridAfter w:val="1"/>
          <w:wAfter w:w="15" w:type="dxa"/>
          <w:trHeight w:val="680"/>
          <w:jc w:val="center"/>
        </w:trPr>
        <w:tc>
          <w:tcPr>
            <w:tcW w:w="1523" w:type="dxa"/>
            <w:vAlign w:val="center"/>
          </w:tcPr>
          <w:p w:rsidR="00D0187A" w:rsidRPr="00824F8C" w:rsidRDefault="00D0187A" w:rsidP="00CD44BD">
            <w:pPr>
              <w:pStyle w:val="Default"/>
              <w:rPr>
                <w:rFonts w:ascii="Calibri" w:hAnsi="Calibri" w:cs="Calibri"/>
                <w:b/>
                <w:color w:val="FF0000"/>
                <w:sz w:val="23"/>
                <w:szCs w:val="23"/>
              </w:rPr>
            </w:pPr>
            <w:r>
              <w:rPr>
                <w:rFonts w:ascii="Calibri" w:hAnsi="Calibri" w:cs="Calibri"/>
                <w:b/>
                <w:bCs/>
                <w:color w:val="FF0000"/>
                <w:sz w:val="23"/>
                <w:szCs w:val="23"/>
              </w:rPr>
              <w:t>PG.3.A.</w:t>
            </w:r>
            <w:r w:rsidRPr="00824F8C">
              <w:rPr>
                <w:rFonts w:ascii="Calibri" w:hAnsi="Calibri" w:cs="Calibri"/>
                <w:b/>
                <w:bCs/>
                <w:color w:val="FF0000"/>
                <w:sz w:val="23"/>
                <w:szCs w:val="23"/>
              </w:rPr>
              <w:t xml:space="preserve">4 </w:t>
            </w:r>
          </w:p>
        </w:tc>
        <w:tc>
          <w:tcPr>
            <w:tcW w:w="5265" w:type="dxa"/>
            <w:vAlign w:val="center"/>
          </w:tcPr>
          <w:p w:rsidR="00D0187A" w:rsidRPr="00543A99" w:rsidRDefault="00D0187A" w:rsidP="00CD44BD">
            <w:pPr>
              <w:rPr>
                <w:color w:val="000000"/>
                <w:sz w:val="20"/>
                <w:szCs w:val="20"/>
              </w:rPr>
            </w:pPr>
            <w:r w:rsidRPr="00543A99">
              <w:rPr>
                <w:color w:val="000000"/>
                <w:sz w:val="20"/>
                <w:szCs w:val="20"/>
              </w:rPr>
              <w:t>Konferans Salonunun durumu (</w:t>
            </w:r>
            <w:r>
              <w:rPr>
                <w:color w:val="000000"/>
                <w:sz w:val="20"/>
                <w:szCs w:val="20"/>
              </w:rPr>
              <w:t>Beklentilere cevap verme düzüzey</w:t>
            </w:r>
            <w:r w:rsidRPr="00543A99">
              <w:rPr>
                <w:color w:val="000000"/>
                <w:sz w:val="20"/>
                <w:szCs w:val="20"/>
              </w:rPr>
              <w:t>i % )</w:t>
            </w:r>
          </w:p>
        </w:tc>
        <w:tc>
          <w:tcPr>
            <w:tcW w:w="1078" w:type="dxa"/>
            <w:noWrap/>
          </w:tcPr>
          <w:p w:rsidR="00D0187A" w:rsidRDefault="00D0187A">
            <w:r w:rsidRPr="00E63CD6">
              <w:rPr>
                <w:rFonts w:ascii="Calibri" w:hAnsi="Calibri" w:cs="Calibri"/>
                <w:sz w:val="23"/>
                <w:szCs w:val="23"/>
              </w:rPr>
              <w:t>%</w:t>
            </w:r>
            <w:r>
              <w:rPr>
                <w:rFonts w:ascii="Calibri" w:hAnsi="Calibri" w:cs="Calibri"/>
                <w:sz w:val="23"/>
                <w:szCs w:val="23"/>
              </w:rPr>
              <w:t xml:space="preserve"> 40</w:t>
            </w:r>
          </w:p>
        </w:tc>
        <w:tc>
          <w:tcPr>
            <w:tcW w:w="992" w:type="dxa"/>
            <w:noWrap/>
          </w:tcPr>
          <w:p w:rsidR="00D0187A" w:rsidRDefault="00D0187A">
            <w:r w:rsidRPr="00E63CD6">
              <w:rPr>
                <w:rFonts w:ascii="Calibri" w:hAnsi="Calibri" w:cs="Calibri"/>
                <w:sz w:val="23"/>
                <w:szCs w:val="23"/>
              </w:rPr>
              <w:t>%</w:t>
            </w:r>
            <w:r>
              <w:rPr>
                <w:rFonts w:ascii="Calibri" w:hAnsi="Calibri" w:cs="Calibri"/>
                <w:sz w:val="23"/>
                <w:szCs w:val="23"/>
              </w:rPr>
              <w:t xml:space="preserve"> 90</w:t>
            </w:r>
          </w:p>
        </w:tc>
        <w:tc>
          <w:tcPr>
            <w:tcW w:w="1134" w:type="dxa"/>
          </w:tcPr>
          <w:p w:rsidR="00D0187A" w:rsidRDefault="00D0187A">
            <w:r w:rsidRPr="00E63CD6">
              <w:rPr>
                <w:rFonts w:ascii="Calibri" w:hAnsi="Calibri" w:cs="Calibri"/>
                <w:sz w:val="23"/>
                <w:szCs w:val="23"/>
              </w:rPr>
              <w:t>%</w:t>
            </w:r>
            <w:r>
              <w:rPr>
                <w:rFonts w:ascii="Calibri" w:hAnsi="Calibri" w:cs="Calibri"/>
                <w:sz w:val="23"/>
                <w:szCs w:val="23"/>
              </w:rPr>
              <w:t xml:space="preserve"> 100</w:t>
            </w:r>
          </w:p>
        </w:tc>
        <w:tc>
          <w:tcPr>
            <w:tcW w:w="992" w:type="dxa"/>
          </w:tcPr>
          <w:p w:rsidR="00D0187A" w:rsidRDefault="00D0187A">
            <w:r w:rsidRPr="00E63CD6">
              <w:rPr>
                <w:rFonts w:ascii="Calibri" w:hAnsi="Calibri" w:cs="Calibri"/>
                <w:sz w:val="23"/>
                <w:szCs w:val="23"/>
              </w:rPr>
              <w:t>%</w:t>
            </w:r>
            <w:r>
              <w:rPr>
                <w:rFonts w:ascii="Calibri" w:hAnsi="Calibri" w:cs="Calibri"/>
                <w:sz w:val="23"/>
                <w:szCs w:val="23"/>
              </w:rPr>
              <w:t xml:space="preserve"> 100</w:t>
            </w:r>
          </w:p>
        </w:tc>
        <w:tc>
          <w:tcPr>
            <w:tcW w:w="996" w:type="dxa"/>
          </w:tcPr>
          <w:p w:rsidR="00D0187A" w:rsidRDefault="00D0187A">
            <w:r w:rsidRPr="00E63CD6">
              <w:rPr>
                <w:rFonts w:ascii="Calibri" w:hAnsi="Calibri" w:cs="Calibri"/>
                <w:sz w:val="23"/>
                <w:szCs w:val="23"/>
              </w:rPr>
              <w:t>%</w:t>
            </w:r>
            <w:r>
              <w:rPr>
                <w:rFonts w:ascii="Calibri" w:hAnsi="Calibri" w:cs="Calibri"/>
                <w:sz w:val="23"/>
                <w:szCs w:val="23"/>
              </w:rPr>
              <w:t xml:space="preserve"> 100</w:t>
            </w:r>
          </w:p>
        </w:tc>
        <w:tc>
          <w:tcPr>
            <w:tcW w:w="1013" w:type="dxa"/>
          </w:tcPr>
          <w:p w:rsidR="00D0187A" w:rsidRDefault="00D0187A">
            <w:r w:rsidRPr="00E63CD6">
              <w:rPr>
                <w:rFonts w:ascii="Calibri" w:hAnsi="Calibri" w:cs="Calibri"/>
                <w:sz w:val="23"/>
                <w:szCs w:val="23"/>
              </w:rPr>
              <w:t>%</w:t>
            </w:r>
            <w:r>
              <w:rPr>
                <w:rFonts w:ascii="Calibri" w:hAnsi="Calibri" w:cs="Calibri"/>
                <w:sz w:val="23"/>
                <w:szCs w:val="23"/>
              </w:rPr>
              <w:t xml:space="preserve"> 100</w:t>
            </w:r>
          </w:p>
        </w:tc>
      </w:tr>
      <w:tr w:rsidR="00D0187A" w:rsidRPr="00863FAD" w:rsidTr="00543A99">
        <w:trPr>
          <w:gridAfter w:val="1"/>
          <w:wAfter w:w="15" w:type="dxa"/>
          <w:trHeight w:val="680"/>
          <w:jc w:val="center"/>
        </w:trPr>
        <w:tc>
          <w:tcPr>
            <w:tcW w:w="1523" w:type="dxa"/>
            <w:vAlign w:val="center"/>
          </w:tcPr>
          <w:p w:rsidR="00D0187A" w:rsidRPr="00824F8C" w:rsidRDefault="00D0187A" w:rsidP="00CD44BD">
            <w:pPr>
              <w:pStyle w:val="Default"/>
              <w:rPr>
                <w:rFonts w:ascii="Calibri" w:hAnsi="Calibri" w:cs="Calibri"/>
                <w:b/>
                <w:color w:val="FF0000"/>
                <w:sz w:val="23"/>
                <w:szCs w:val="23"/>
              </w:rPr>
            </w:pPr>
            <w:r>
              <w:rPr>
                <w:rFonts w:ascii="Calibri" w:hAnsi="Calibri" w:cs="Calibri"/>
                <w:b/>
                <w:bCs/>
                <w:color w:val="FF0000"/>
                <w:sz w:val="23"/>
                <w:szCs w:val="23"/>
              </w:rPr>
              <w:t>PG.3.A.</w:t>
            </w:r>
            <w:r w:rsidRPr="00824F8C">
              <w:rPr>
                <w:rFonts w:ascii="Calibri" w:hAnsi="Calibri" w:cs="Calibri"/>
                <w:b/>
                <w:bCs/>
                <w:color w:val="FF0000"/>
                <w:sz w:val="23"/>
                <w:szCs w:val="23"/>
              </w:rPr>
              <w:t xml:space="preserve">.5 </w:t>
            </w:r>
          </w:p>
        </w:tc>
        <w:tc>
          <w:tcPr>
            <w:tcW w:w="5265" w:type="dxa"/>
            <w:vAlign w:val="center"/>
          </w:tcPr>
          <w:p w:rsidR="00D0187A" w:rsidRPr="00543A99" w:rsidRDefault="00D0187A" w:rsidP="00CD44BD">
            <w:pPr>
              <w:rPr>
                <w:color w:val="000000"/>
                <w:sz w:val="20"/>
                <w:szCs w:val="20"/>
              </w:rPr>
            </w:pPr>
            <w:r w:rsidRPr="00543A99">
              <w:rPr>
                <w:color w:val="000000"/>
                <w:sz w:val="20"/>
                <w:szCs w:val="20"/>
              </w:rPr>
              <w:t>Öğretmenler odasının durumu (</w:t>
            </w:r>
            <w:r>
              <w:rPr>
                <w:color w:val="000000"/>
                <w:sz w:val="20"/>
                <w:szCs w:val="20"/>
              </w:rPr>
              <w:t>Beklentilere cevap verme düzüzey</w:t>
            </w:r>
            <w:r w:rsidRPr="00543A99">
              <w:rPr>
                <w:color w:val="000000"/>
                <w:sz w:val="20"/>
                <w:szCs w:val="20"/>
              </w:rPr>
              <w:t>i % )</w:t>
            </w:r>
          </w:p>
        </w:tc>
        <w:tc>
          <w:tcPr>
            <w:tcW w:w="1078" w:type="dxa"/>
            <w:noWrap/>
          </w:tcPr>
          <w:p w:rsidR="00D0187A" w:rsidRDefault="00D0187A">
            <w:r w:rsidRPr="00E63CD6">
              <w:rPr>
                <w:rFonts w:ascii="Calibri" w:hAnsi="Calibri" w:cs="Calibri"/>
                <w:sz w:val="23"/>
                <w:szCs w:val="23"/>
              </w:rPr>
              <w:t>%</w:t>
            </w:r>
            <w:r>
              <w:rPr>
                <w:rFonts w:ascii="Calibri" w:hAnsi="Calibri" w:cs="Calibri"/>
                <w:sz w:val="23"/>
                <w:szCs w:val="23"/>
              </w:rPr>
              <w:t xml:space="preserve"> 50 </w:t>
            </w:r>
          </w:p>
        </w:tc>
        <w:tc>
          <w:tcPr>
            <w:tcW w:w="992" w:type="dxa"/>
            <w:noWrap/>
          </w:tcPr>
          <w:p w:rsidR="00D0187A" w:rsidRDefault="00D0187A">
            <w:r w:rsidRPr="00E63CD6">
              <w:rPr>
                <w:rFonts w:ascii="Calibri" w:hAnsi="Calibri" w:cs="Calibri"/>
                <w:sz w:val="23"/>
                <w:szCs w:val="23"/>
              </w:rPr>
              <w:t>%</w:t>
            </w:r>
            <w:r>
              <w:rPr>
                <w:rFonts w:ascii="Calibri" w:hAnsi="Calibri" w:cs="Calibri"/>
                <w:sz w:val="23"/>
                <w:szCs w:val="23"/>
              </w:rPr>
              <w:t xml:space="preserve"> 90</w:t>
            </w:r>
          </w:p>
        </w:tc>
        <w:tc>
          <w:tcPr>
            <w:tcW w:w="1134" w:type="dxa"/>
          </w:tcPr>
          <w:p w:rsidR="00D0187A" w:rsidRDefault="00D0187A">
            <w:r w:rsidRPr="00E63CD6">
              <w:rPr>
                <w:rFonts w:ascii="Calibri" w:hAnsi="Calibri" w:cs="Calibri"/>
                <w:sz w:val="23"/>
                <w:szCs w:val="23"/>
              </w:rPr>
              <w:t>%</w:t>
            </w:r>
            <w:r>
              <w:rPr>
                <w:rFonts w:ascii="Calibri" w:hAnsi="Calibri" w:cs="Calibri"/>
                <w:sz w:val="23"/>
                <w:szCs w:val="23"/>
              </w:rPr>
              <w:t xml:space="preserve"> 100</w:t>
            </w:r>
          </w:p>
        </w:tc>
        <w:tc>
          <w:tcPr>
            <w:tcW w:w="992" w:type="dxa"/>
          </w:tcPr>
          <w:p w:rsidR="00D0187A" w:rsidRDefault="00D0187A">
            <w:r w:rsidRPr="00E63CD6">
              <w:rPr>
                <w:rFonts w:ascii="Calibri" w:hAnsi="Calibri" w:cs="Calibri"/>
                <w:sz w:val="23"/>
                <w:szCs w:val="23"/>
              </w:rPr>
              <w:t>%</w:t>
            </w:r>
            <w:r>
              <w:rPr>
                <w:rFonts w:ascii="Calibri" w:hAnsi="Calibri" w:cs="Calibri"/>
                <w:sz w:val="23"/>
                <w:szCs w:val="23"/>
              </w:rPr>
              <w:t xml:space="preserve"> 100</w:t>
            </w:r>
          </w:p>
        </w:tc>
        <w:tc>
          <w:tcPr>
            <w:tcW w:w="996" w:type="dxa"/>
          </w:tcPr>
          <w:p w:rsidR="00D0187A" w:rsidRDefault="00D0187A">
            <w:r w:rsidRPr="00E63CD6">
              <w:rPr>
                <w:rFonts w:ascii="Calibri" w:hAnsi="Calibri" w:cs="Calibri"/>
                <w:sz w:val="23"/>
                <w:szCs w:val="23"/>
              </w:rPr>
              <w:t>%</w:t>
            </w:r>
            <w:r>
              <w:rPr>
                <w:rFonts w:ascii="Calibri" w:hAnsi="Calibri" w:cs="Calibri"/>
                <w:sz w:val="23"/>
                <w:szCs w:val="23"/>
              </w:rPr>
              <w:t xml:space="preserve"> 100</w:t>
            </w:r>
          </w:p>
        </w:tc>
        <w:tc>
          <w:tcPr>
            <w:tcW w:w="1013" w:type="dxa"/>
          </w:tcPr>
          <w:p w:rsidR="00D0187A" w:rsidRDefault="00D0187A">
            <w:r w:rsidRPr="00E63CD6">
              <w:rPr>
                <w:rFonts w:ascii="Calibri" w:hAnsi="Calibri" w:cs="Calibri"/>
                <w:sz w:val="23"/>
                <w:szCs w:val="23"/>
              </w:rPr>
              <w:t>%</w:t>
            </w:r>
            <w:r>
              <w:rPr>
                <w:rFonts w:ascii="Calibri" w:hAnsi="Calibri" w:cs="Calibri"/>
                <w:sz w:val="23"/>
                <w:szCs w:val="23"/>
              </w:rPr>
              <w:t xml:space="preserve"> 100</w:t>
            </w:r>
          </w:p>
        </w:tc>
      </w:tr>
      <w:tr w:rsidR="00D0187A" w:rsidRPr="00863FAD" w:rsidTr="00543A99">
        <w:trPr>
          <w:gridAfter w:val="1"/>
          <w:wAfter w:w="15" w:type="dxa"/>
          <w:trHeight w:val="680"/>
          <w:jc w:val="center"/>
        </w:trPr>
        <w:tc>
          <w:tcPr>
            <w:tcW w:w="1523" w:type="dxa"/>
            <w:vAlign w:val="center"/>
          </w:tcPr>
          <w:p w:rsidR="00D0187A" w:rsidRPr="00824F8C" w:rsidRDefault="00D0187A" w:rsidP="00CD44BD">
            <w:pPr>
              <w:pStyle w:val="Default"/>
              <w:rPr>
                <w:rFonts w:ascii="Calibri" w:hAnsi="Calibri" w:cs="Calibri"/>
                <w:b/>
                <w:color w:val="FF0000"/>
                <w:sz w:val="23"/>
                <w:szCs w:val="23"/>
              </w:rPr>
            </w:pPr>
            <w:r>
              <w:rPr>
                <w:rFonts w:ascii="Calibri" w:hAnsi="Calibri" w:cs="Calibri"/>
                <w:b/>
                <w:color w:val="FF0000"/>
                <w:sz w:val="23"/>
                <w:szCs w:val="23"/>
              </w:rPr>
              <w:t>PG.3.A.</w:t>
            </w:r>
            <w:r w:rsidRPr="00824F8C">
              <w:rPr>
                <w:rFonts w:ascii="Calibri" w:hAnsi="Calibri" w:cs="Calibri"/>
                <w:b/>
                <w:color w:val="FF0000"/>
                <w:sz w:val="23"/>
                <w:szCs w:val="23"/>
              </w:rPr>
              <w:t xml:space="preserve">6 </w:t>
            </w:r>
          </w:p>
        </w:tc>
        <w:tc>
          <w:tcPr>
            <w:tcW w:w="5265" w:type="dxa"/>
            <w:vAlign w:val="center"/>
          </w:tcPr>
          <w:p w:rsidR="00D0187A" w:rsidRPr="00543A99" w:rsidRDefault="00D0187A" w:rsidP="00CD44BD">
            <w:pPr>
              <w:rPr>
                <w:color w:val="000000"/>
                <w:sz w:val="20"/>
                <w:szCs w:val="20"/>
              </w:rPr>
            </w:pPr>
            <w:r w:rsidRPr="00543A99">
              <w:rPr>
                <w:color w:val="000000"/>
                <w:sz w:val="20"/>
                <w:szCs w:val="20"/>
              </w:rPr>
              <w:t>Okul kütüphanesinin durumu (</w:t>
            </w:r>
            <w:r>
              <w:rPr>
                <w:color w:val="000000"/>
                <w:sz w:val="20"/>
                <w:szCs w:val="20"/>
              </w:rPr>
              <w:t>Beklentilere cevap verme düzüzey</w:t>
            </w:r>
            <w:r w:rsidRPr="00543A99">
              <w:rPr>
                <w:color w:val="000000"/>
                <w:sz w:val="20"/>
                <w:szCs w:val="20"/>
              </w:rPr>
              <w:t>i % )</w:t>
            </w:r>
          </w:p>
        </w:tc>
        <w:tc>
          <w:tcPr>
            <w:tcW w:w="1078" w:type="dxa"/>
            <w:noWrap/>
          </w:tcPr>
          <w:p w:rsidR="00D0187A" w:rsidRDefault="00D0187A">
            <w:r w:rsidRPr="00E63CD6">
              <w:rPr>
                <w:rFonts w:ascii="Calibri" w:hAnsi="Calibri" w:cs="Calibri"/>
                <w:sz w:val="23"/>
                <w:szCs w:val="23"/>
              </w:rPr>
              <w:t>%</w:t>
            </w:r>
            <w:r>
              <w:rPr>
                <w:rFonts w:ascii="Calibri" w:hAnsi="Calibri" w:cs="Calibri"/>
                <w:sz w:val="23"/>
                <w:szCs w:val="23"/>
              </w:rPr>
              <w:t xml:space="preserve"> 50 </w:t>
            </w:r>
          </w:p>
        </w:tc>
        <w:tc>
          <w:tcPr>
            <w:tcW w:w="992" w:type="dxa"/>
            <w:noWrap/>
          </w:tcPr>
          <w:p w:rsidR="00D0187A" w:rsidRDefault="00D0187A">
            <w:r w:rsidRPr="00E63CD6">
              <w:rPr>
                <w:rFonts w:ascii="Calibri" w:hAnsi="Calibri" w:cs="Calibri"/>
                <w:sz w:val="23"/>
                <w:szCs w:val="23"/>
              </w:rPr>
              <w:t>%</w:t>
            </w:r>
            <w:r>
              <w:rPr>
                <w:rFonts w:ascii="Calibri" w:hAnsi="Calibri" w:cs="Calibri"/>
                <w:sz w:val="23"/>
                <w:szCs w:val="23"/>
              </w:rPr>
              <w:t xml:space="preserve"> 90</w:t>
            </w:r>
          </w:p>
        </w:tc>
        <w:tc>
          <w:tcPr>
            <w:tcW w:w="1134" w:type="dxa"/>
          </w:tcPr>
          <w:p w:rsidR="00D0187A" w:rsidRDefault="00D0187A">
            <w:r w:rsidRPr="00E63CD6">
              <w:rPr>
                <w:rFonts w:ascii="Calibri" w:hAnsi="Calibri" w:cs="Calibri"/>
                <w:sz w:val="23"/>
                <w:szCs w:val="23"/>
              </w:rPr>
              <w:t>%</w:t>
            </w:r>
            <w:r>
              <w:rPr>
                <w:rFonts w:ascii="Calibri" w:hAnsi="Calibri" w:cs="Calibri"/>
                <w:sz w:val="23"/>
                <w:szCs w:val="23"/>
              </w:rPr>
              <w:t xml:space="preserve"> 100</w:t>
            </w:r>
          </w:p>
        </w:tc>
        <w:tc>
          <w:tcPr>
            <w:tcW w:w="992" w:type="dxa"/>
          </w:tcPr>
          <w:p w:rsidR="00D0187A" w:rsidRDefault="00D0187A">
            <w:r w:rsidRPr="00E63CD6">
              <w:rPr>
                <w:rFonts w:ascii="Calibri" w:hAnsi="Calibri" w:cs="Calibri"/>
                <w:sz w:val="23"/>
                <w:szCs w:val="23"/>
              </w:rPr>
              <w:t>%</w:t>
            </w:r>
            <w:r>
              <w:rPr>
                <w:rFonts w:ascii="Calibri" w:hAnsi="Calibri" w:cs="Calibri"/>
                <w:sz w:val="23"/>
                <w:szCs w:val="23"/>
              </w:rPr>
              <w:t xml:space="preserve"> 100</w:t>
            </w:r>
          </w:p>
        </w:tc>
        <w:tc>
          <w:tcPr>
            <w:tcW w:w="996" w:type="dxa"/>
          </w:tcPr>
          <w:p w:rsidR="00D0187A" w:rsidRDefault="00D0187A">
            <w:r w:rsidRPr="00E63CD6">
              <w:rPr>
                <w:rFonts w:ascii="Calibri" w:hAnsi="Calibri" w:cs="Calibri"/>
                <w:sz w:val="23"/>
                <w:szCs w:val="23"/>
              </w:rPr>
              <w:t>%</w:t>
            </w:r>
            <w:r>
              <w:rPr>
                <w:rFonts w:ascii="Calibri" w:hAnsi="Calibri" w:cs="Calibri"/>
                <w:sz w:val="23"/>
                <w:szCs w:val="23"/>
              </w:rPr>
              <w:t xml:space="preserve"> 100</w:t>
            </w:r>
          </w:p>
        </w:tc>
        <w:tc>
          <w:tcPr>
            <w:tcW w:w="1013" w:type="dxa"/>
          </w:tcPr>
          <w:p w:rsidR="00D0187A" w:rsidRDefault="00D0187A">
            <w:r w:rsidRPr="00E63CD6">
              <w:rPr>
                <w:rFonts w:ascii="Calibri" w:hAnsi="Calibri" w:cs="Calibri"/>
                <w:sz w:val="23"/>
                <w:szCs w:val="23"/>
              </w:rPr>
              <w:t>%</w:t>
            </w:r>
            <w:r>
              <w:rPr>
                <w:rFonts w:ascii="Calibri" w:hAnsi="Calibri" w:cs="Calibri"/>
                <w:sz w:val="23"/>
                <w:szCs w:val="23"/>
              </w:rPr>
              <w:t xml:space="preserve"> 100</w:t>
            </w:r>
          </w:p>
        </w:tc>
      </w:tr>
      <w:tr w:rsidR="00D0187A" w:rsidRPr="00863FAD" w:rsidTr="00543A99">
        <w:trPr>
          <w:gridAfter w:val="1"/>
          <w:wAfter w:w="15" w:type="dxa"/>
          <w:trHeight w:val="680"/>
          <w:jc w:val="center"/>
        </w:trPr>
        <w:tc>
          <w:tcPr>
            <w:tcW w:w="1523" w:type="dxa"/>
            <w:vAlign w:val="center"/>
          </w:tcPr>
          <w:p w:rsidR="00D0187A" w:rsidRPr="00824F8C" w:rsidRDefault="00D0187A" w:rsidP="00533F1A">
            <w:pPr>
              <w:pStyle w:val="Default"/>
              <w:rPr>
                <w:rFonts w:ascii="Calibri" w:hAnsi="Calibri" w:cs="Calibri"/>
                <w:b/>
                <w:color w:val="FF0000"/>
                <w:sz w:val="23"/>
                <w:szCs w:val="23"/>
              </w:rPr>
            </w:pPr>
            <w:r>
              <w:rPr>
                <w:rFonts w:ascii="Calibri" w:hAnsi="Calibri" w:cs="Calibri"/>
                <w:b/>
                <w:color w:val="FF0000"/>
                <w:sz w:val="23"/>
                <w:szCs w:val="23"/>
              </w:rPr>
              <w:t>PG.3.A.</w:t>
            </w:r>
            <w:r w:rsidRPr="00824F8C">
              <w:rPr>
                <w:rFonts w:ascii="Calibri" w:hAnsi="Calibri" w:cs="Calibri"/>
                <w:b/>
                <w:color w:val="FF0000"/>
                <w:sz w:val="23"/>
                <w:szCs w:val="23"/>
              </w:rPr>
              <w:t xml:space="preserve">7 </w:t>
            </w:r>
          </w:p>
        </w:tc>
        <w:tc>
          <w:tcPr>
            <w:tcW w:w="5265" w:type="dxa"/>
            <w:vAlign w:val="center"/>
          </w:tcPr>
          <w:p w:rsidR="00D0187A" w:rsidRPr="00543A99" w:rsidRDefault="00D0187A" w:rsidP="00533F1A">
            <w:pPr>
              <w:pStyle w:val="Default"/>
              <w:rPr>
                <w:rFonts w:ascii="Calibri" w:hAnsi="Calibri" w:cs="Calibri"/>
                <w:sz w:val="20"/>
                <w:szCs w:val="20"/>
              </w:rPr>
            </w:pPr>
            <w:r w:rsidRPr="00543A99">
              <w:rPr>
                <w:rFonts w:ascii="Arial" w:hAnsi="Arial" w:cs="Arial"/>
                <w:sz w:val="20"/>
                <w:szCs w:val="20"/>
              </w:rPr>
              <w:t xml:space="preserve">Rehberlik Servisinin ve idareci odalarının durumu </w:t>
            </w:r>
            <w:r w:rsidRPr="00543A99">
              <w:rPr>
                <w:sz w:val="20"/>
                <w:szCs w:val="20"/>
              </w:rPr>
              <w:t>(B</w:t>
            </w:r>
            <w:r>
              <w:rPr>
                <w:sz w:val="20"/>
                <w:szCs w:val="20"/>
              </w:rPr>
              <w:t>eklentilere cevap verme düzüzeyi</w:t>
            </w:r>
            <w:r w:rsidRPr="00543A99">
              <w:rPr>
                <w:sz w:val="20"/>
                <w:szCs w:val="20"/>
              </w:rPr>
              <w:t xml:space="preserve"> % )</w:t>
            </w:r>
          </w:p>
        </w:tc>
        <w:tc>
          <w:tcPr>
            <w:tcW w:w="1078" w:type="dxa"/>
            <w:noWrap/>
          </w:tcPr>
          <w:p w:rsidR="00D0187A" w:rsidRDefault="00D0187A">
            <w:r w:rsidRPr="00E63CD6">
              <w:rPr>
                <w:rFonts w:ascii="Calibri" w:hAnsi="Calibri" w:cs="Calibri"/>
                <w:sz w:val="23"/>
                <w:szCs w:val="23"/>
              </w:rPr>
              <w:t>%</w:t>
            </w:r>
            <w:r>
              <w:rPr>
                <w:rFonts w:ascii="Calibri" w:hAnsi="Calibri" w:cs="Calibri"/>
                <w:sz w:val="23"/>
                <w:szCs w:val="23"/>
              </w:rPr>
              <w:t xml:space="preserve"> 70</w:t>
            </w:r>
          </w:p>
        </w:tc>
        <w:tc>
          <w:tcPr>
            <w:tcW w:w="992" w:type="dxa"/>
            <w:noWrap/>
          </w:tcPr>
          <w:p w:rsidR="00D0187A" w:rsidRDefault="00D0187A">
            <w:r w:rsidRPr="00E63CD6">
              <w:rPr>
                <w:rFonts w:ascii="Calibri" w:hAnsi="Calibri" w:cs="Calibri"/>
                <w:sz w:val="23"/>
                <w:szCs w:val="23"/>
              </w:rPr>
              <w:t>%</w:t>
            </w:r>
            <w:r>
              <w:rPr>
                <w:rFonts w:ascii="Calibri" w:hAnsi="Calibri" w:cs="Calibri"/>
                <w:sz w:val="23"/>
                <w:szCs w:val="23"/>
              </w:rPr>
              <w:t xml:space="preserve"> 80</w:t>
            </w:r>
          </w:p>
        </w:tc>
        <w:tc>
          <w:tcPr>
            <w:tcW w:w="1134" w:type="dxa"/>
          </w:tcPr>
          <w:p w:rsidR="00D0187A" w:rsidRDefault="00D0187A">
            <w:r w:rsidRPr="00E63CD6">
              <w:rPr>
                <w:rFonts w:ascii="Calibri" w:hAnsi="Calibri" w:cs="Calibri"/>
                <w:sz w:val="23"/>
                <w:szCs w:val="23"/>
              </w:rPr>
              <w:t>%</w:t>
            </w:r>
            <w:r>
              <w:rPr>
                <w:rFonts w:ascii="Calibri" w:hAnsi="Calibri" w:cs="Calibri"/>
                <w:sz w:val="23"/>
                <w:szCs w:val="23"/>
              </w:rPr>
              <w:t xml:space="preserve"> 90 </w:t>
            </w:r>
          </w:p>
        </w:tc>
        <w:tc>
          <w:tcPr>
            <w:tcW w:w="992" w:type="dxa"/>
          </w:tcPr>
          <w:p w:rsidR="00D0187A" w:rsidRDefault="00D0187A">
            <w:r w:rsidRPr="00E63CD6">
              <w:rPr>
                <w:rFonts w:ascii="Calibri" w:hAnsi="Calibri" w:cs="Calibri"/>
                <w:sz w:val="23"/>
                <w:szCs w:val="23"/>
              </w:rPr>
              <w:t>%</w:t>
            </w:r>
            <w:r>
              <w:rPr>
                <w:rFonts w:ascii="Calibri" w:hAnsi="Calibri" w:cs="Calibri"/>
                <w:sz w:val="23"/>
                <w:szCs w:val="23"/>
              </w:rPr>
              <w:t xml:space="preserve"> 100</w:t>
            </w:r>
          </w:p>
        </w:tc>
        <w:tc>
          <w:tcPr>
            <w:tcW w:w="996" w:type="dxa"/>
          </w:tcPr>
          <w:p w:rsidR="00D0187A" w:rsidRDefault="00D0187A">
            <w:r w:rsidRPr="00E63CD6">
              <w:rPr>
                <w:rFonts w:ascii="Calibri" w:hAnsi="Calibri" w:cs="Calibri"/>
                <w:sz w:val="23"/>
                <w:szCs w:val="23"/>
              </w:rPr>
              <w:t>%</w:t>
            </w:r>
            <w:r>
              <w:rPr>
                <w:rFonts w:ascii="Calibri" w:hAnsi="Calibri" w:cs="Calibri"/>
                <w:sz w:val="23"/>
                <w:szCs w:val="23"/>
              </w:rPr>
              <w:t xml:space="preserve"> 100</w:t>
            </w:r>
          </w:p>
        </w:tc>
        <w:tc>
          <w:tcPr>
            <w:tcW w:w="1013" w:type="dxa"/>
          </w:tcPr>
          <w:p w:rsidR="00D0187A" w:rsidRDefault="00D0187A">
            <w:r w:rsidRPr="00E63CD6">
              <w:rPr>
                <w:rFonts w:ascii="Calibri" w:hAnsi="Calibri" w:cs="Calibri"/>
                <w:sz w:val="23"/>
                <w:szCs w:val="23"/>
              </w:rPr>
              <w:t>%</w:t>
            </w:r>
            <w:r>
              <w:rPr>
                <w:rFonts w:ascii="Calibri" w:hAnsi="Calibri" w:cs="Calibri"/>
                <w:sz w:val="23"/>
                <w:szCs w:val="23"/>
              </w:rPr>
              <w:t xml:space="preserve"> 100</w:t>
            </w:r>
          </w:p>
        </w:tc>
      </w:tr>
    </w:tbl>
    <w:p w:rsidR="00D0187A" w:rsidRDefault="00D0187A" w:rsidP="00DE7990">
      <w:pPr>
        <w:rPr>
          <w:lang w:eastAsia="ar-SA"/>
        </w:rPr>
      </w:pPr>
    </w:p>
    <w:p w:rsidR="00D0187A" w:rsidRDefault="00D0187A" w:rsidP="00DE7990">
      <w:pPr>
        <w:rPr>
          <w:lang w:eastAsia="ar-SA"/>
        </w:rPr>
      </w:pPr>
    </w:p>
    <w:p w:rsidR="00D0187A" w:rsidRDefault="00D0187A" w:rsidP="00DE7990">
      <w:pPr>
        <w:rPr>
          <w:lang w:eastAsia="ar-SA"/>
        </w:rPr>
      </w:pPr>
    </w:p>
    <w:p w:rsidR="00D0187A" w:rsidRDefault="00D0187A" w:rsidP="00DE7990">
      <w:pPr>
        <w:rPr>
          <w:lang w:eastAsia="ar-SA"/>
        </w:rPr>
      </w:pPr>
    </w:p>
    <w:p w:rsidR="00D0187A" w:rsidRDefault="00D0187A" w:rsidP="00533F1A">
      <w:pPr>
        <w:pStyle w:val="Balk2"/>
        <w:rPr>
          <w:rFonts w:ascii="Arial" w:hAnsi="Arial" w:cs="Arial"/>
          <w:sz w:val="22"/>
          <w:szCs w:val="22"/>
        </w:rPr>
      </w:pPr>
      <w:r>
        <w:rPr>
          <w:rFonts w:ascii="Arial" w:hAnsi="Arial" w:cs="Arial"/>
          <w:sz w:val="22"/>
          <w:szCs w:val="22"/>
        </w:rPr>
        <w:lastRenderedPageBreak/>
        <w:t>3--A – OKULUN FİZİKİ DURUMU</w:t>
      </w:r>
    </w:p>
    <w:p w:rsidR="00D0187A" w:rsidRPr="00A935B1" w:rsidRDefault="00D0187A" w:rsidP="00533F1A">
      <w:pPr>
        <w:ind w:right="709"/>
        <w:rPr>
          <w:rFonts w:ascii="Calibri" w:hAnsi="Calibri"/>
          <w:b/>
          <w:sz w:val="28"/>
        </w:rPr>
      </w:pPr>
      <w:r w:rsidRPr="00863FAD">
        <w:rPr>
          <w:rFonts w:ascii="Calibri" w:hAnsi="Calibri"/>
          <w:b/>
          <w:sz w:val="28"/>
        </w:rPr>
        <w:t>Eylemler</w:t>
      </w:r>
    </w:p>
    <w:tbl>
      <w:tblPr>
        <w:tblW w:w="4816" w:type="pct"/>
        <w:jc w:val="center"/>
        <w:tblLayout w:type="fixed"/>
        <w:tblCellMar>
          <w:left w:w="70" w:type="dxa"/>
          <w:right w:w="70" w:type="dxa"/>
        </w:tblCellMar>
        <w:tblLook w:val="00A0"/>
      </w:tblPr>
      <w:tblGrid>
        <w:gridCol w:w="964"/>
        <w:gridCol w:w="6352"/>
        <w:gridCol w:w="2215"/>
        <w:gridCol w:w="4093"/>
      </w:tblGrid>
      <w:tr w:rsidR="00D0187A" w:rsidRPr="00863FAD" w:rsidTr="00410094">
        <w:trPr>
          <w:trHeight w:val="441"/>
          <w:tblHeader/>
          <w:jc w:val="center"/>
        </w:trPr>
        <w:tc>
          <w:tcPr>
            <w:tcW w:w="354" w:type="pct"/>
            <w:tcBorders>
              <w:top w:val="single" w:sz="8" w:space="0" w:color="auto"/>
              <w:left w:val="single" w:sz="8" w:space="0" w:color="auto"/>
              <w:bottom w:val="single" w:sz="8" w:space="0" w:color="auto"/>
              <w:right w:val="single" w:sz="8" w:space="0" w:color="auto"/>
            </w:tcBorders>
            <w:shd w:val="clear" w:color="auto" w:fill="FABF8F"/>
            <w:vAlign w:val="center"/>
          </w:tcPr>
          <w:p w:rsidR="00D0187A" w:rsidRPr="001972D7" w:rsidRDefault="00D0187A" w:rsidP="00533F1A">
            <w:pPr>
              <w:pStyle w:val="Default"/>
              <w:jc w:val="center"/>
              <w:rPr>
                <w:rFonts w:ascii="Calibri" w:hAnsi="Calibri" w:cs="Calibri"/>
                <w:sz w:val="23"/>
                <w:szCs w:val="23"/>
              </w:rPr>
            </w:pPr>
            <w:r w:rsidRPr="001972D7">
              <w:rPr>
                <w:rFonts w:ascii="Calibri" w:hAnsi="Calibri" w:cs="Calibri"/>
                <w:b/>
                <w:bCs/>
                <w:sz w:val="23"/>
                <w:szCs w:val="23"/>
              </w:rPr>
              <w:t>SN</w:t>
            </w:r>
          </w:p>
        </w:tc>
        <w:tc>
          <w:tcPr>
            <w:tcW w:w="2331" w:type="pct"/>
            <w:tcBorders>
              <w:top w:val="single" w:sz="8" w:space="0" w:color="auto"/>
              <w:left w:val="nil"/>
              <w:bottom w:val="single" w:sz="8" w:space="0" w:color="auto"/>
              <w:right w:val="single" w:sz="8" w:space="0" w:color="auto"/>
            </w:tcBorders>
            <w:shd w:val="clear" w:color="auto" w:fill="FABF8F"/>
            <w:noWrap/>
            <w:vAlign w:val="center"/>
          </w:tcPr>
          <w:p w:rsidR="00D0187A" w:rsidRPr="001972D7" w:rsidRDefault="00D0187A" w:rsidP="00533F1A">
            <w:pPr>
              <w:pStyle w:val="Default"/>
              <w:jc w:val="center"/>
              <w:rPr>
                <w:rFonts w:ascii="Calibri" w:hAnsi="Calibri" w:cs="Calibri"/>
                <w:sz w:val="23"/>
                <w:szCs w:val="23"/>
              </w:rPr>
            </w:pPr>
            <w:r w:rsidRPr="001972D7">
              <w:rPr>
                <w:rFonts w:ascii="Calibri" w:hAnsi="Calibri" w:cs="Calibri"/>
                <w:b/>
                <w:bCs/>
                <w:sz w:val="23"/>
                <w:szCs w:val="23"/>
              </w:rPr>
              <w:t>EYLEM İFADESİ</w:t>
            </w:r>
          </w:p>
        </w:tc>
        <w:tc>
          <w:tcPr>
            <w:tcW w:w="813" w:type="pct"/>
            <w:tcBorders>
              <w:top w:val="single" w:sz="8" w:space="0" w:color="auto"/>
              <w:left w:val="nil"/>
              <w:bottom w:val="single" w:sz="8" w:space="0" w:color="auto"/>
              <w:right w:val="single" w:sz="8" w:space="0" w:color="auto"/>
            </w:tcBorders>
            <w:shd w:val="clear" w:color="auto" w:fill="FABF8F"/>
            <w:vAlign w:val="center"/>
          </w:tcPr>
          <w:p w:rsidR="00D0187A" w:rsidRPr="001972D7" w:rsidRDefault="00D0187A" w:rsidP="00533F1A">
            <w:pPr>
              <w:pStyle w:val="Default"/>
              <w:jc w:val="center"/>
              <w:rPr>
                <w:rFonts w:ascii="Calibri" w:hAnsi="Calibri" w:cs="Calibri"/>
                <w:sz w:val="23"/>
                <w:szCs w:val="23"/>
              </w:rPr>
            </w:pPr>
            <w:r w:rsidRPr="001972D7">
              <w:rPr>
                <w:rFonts w:ascii="Calibri" w:hAnsi="Calibri" w:cs="Calibri"/>
                <w:b/>
                <w:bCs/>
                <w:sz w:val="23"/>
                <w:szCs w:val="23"/>
              </w:rPr>
              <w:t>EYLEM SORUMLUSU</w:t>
            </w:r>
          </w:p>
        </w:tc>
        <w:tc>
          <w:tcPr>
            <w:tcW w:w="1502" w:type="pct"/>
            <w:tcBorders>
              <w:top w:val="single" w:sz="8" w:space="0" w:color="auto"/>
              <w:left w:val="nil"/>
              <w:bottom w:val="single" w:sz="8" w:space="0" w:color="auto"/>
              <w:right w:val="single" w:sz="8" w:space="0" w:color="auto"/>
            </w:tcBorders>
            <w:shd w:val="clear" w:color="auto" w:fill="FABF8F"/>
            <w:vAlign w:val="center"/>
          </w:tcPr>
          <w:p w:rsidR="00D0187A" w:rsidRPr="001972D7" w:rsidRDefault="00D0187A" w:rsidP="00533F1A">
            <w:pPr>
              <w:pStyle w:val="Default"/>
              <w:jc w:val="center"/>
              <w:rPr>
                <w:rFonts w:ascii="Calibri" w:hAnsi="Calibri" w:cs="Calibri"/>
                <w:sz w:val="23"/>
                <w:szCs w:val="23"/>
              </w:rPr>
            </w:pPr>
            <w:r w:rsidRPr="001972D7">
              <w:rPr>
                <w:rFonts w:ascii="Calibri" w:hAnsi="Calibri" w:cs="Calibri"/>
                <w:b/>
                <w:bCs/>
                <w:sz w:val="23"/>
                <w:szCs w:val="23"/>
              </w:rPr>
              <w:t>EYLEM TARİHİ</w:t>
            </w:r>
          </w:p>
        </w:tc>
      </w:tr>
      <w:tr w:rsidR="00D0187A" w:rsidRPr="00863FAD" w:rsidTr="00410094">
        <w:trPr>
          <w:trHeight w:val="567"/>
          <w:jc w:val="center"/>
        </w:trPr>
        <w:tc>
          <w:tcPr>
            <w:tcW w:w="354" w:type="pct"/>
            <w:tcBorders>
              <w:top w:val="nil"/>
              <w:left w:val="single" w:sz="8" w:space="0" w:color="auto"/>
              <w:bottom w:val="single" w:sz="8" w:space="0" w:color="auto"/>
              <w:right w:val="single" w:sz="8" w:space="0" w:color="auto"/>
            </w:tcBorders>
            <w:noWrap/>
            <w:vAlign w:val="center"/>
          </w:tcPr>
          <w:p w:rsidR="00D0187A" w:rsidRPr="00410094" w:rsidRDefault="00D0187A" w:rsidP="00533F1A">
            <w:pPr>
              <w:pStyle w:val="Default"/>
              <w:rPr>
                <w:rFonts w:ascii="Arial" w:hAnsi="Arial" w:cs="Arial"/>
                <w:sz w:val="20"/>
                <w:szCs w:val="20"/>
              </w:rPr>
            </w:pPr>
            <w:r w:rsidRPr="00410094">
              <w:rPr>
                <w:rFonts w:ascii="Arial" w:hAnsi="Arial" w:cs="Arial"/>
                <w:b/>
                <w:bCs/>
                <w:sz w:val="20"/>
                <w:szCs w:val="20"/>
              </w:rPr>
              <w:t>3.A.1.</w:t>
            </w:r>
          </w:p>
        </w:tc>
        <w:tc>
          <w:tcPr>
            <w:tcW w:w="2331" w:type="pct"/>
            <w:tcBorders>
              <w:top w:val="nil"/>
              <w:left w:val="nil"/>
              <w:bottom w:val="single" w:sz="8" w:space="0" w:color="auto"/>
              <w:right w:val="single" w:sz="8" w:space="0" w:color="auto"/>
            </w:tcBorders>
            <w:vAlign w:val="center"/>
          </w:tcPr>
          <w:p w:rsidR="00D0187A" w:rsidRPr="00410094" w:rsidRDefault="00D0187A" w:rsidP="00533F1A">
            <w:pPr>
              <w:pStyle w:val="ListeParagraf1"/>
              <w:spacing w:after="0" w:line="240" w:lineRule="auto"/>
              <w:ind w:left="0"/>
              <w:rPr>
                <w:rFonts w:ascii="Arial" w:hAnsi="Arial" w:cs="Arial"/>
                <w:sz w:val="20"/>
                <w:szCs w:val="20"/>
              </w:rPr>
            </w:pPr>
            <w:r w:rsidRPr="00410094">
              <w:rPr>
                <w:rFonts w:ascii="Arial" w:hAnsi="Arial" w:cs="Arial"/>
                <w:sz w:val="20"/>
                <w:szCs w:val="20"/>
              </w:rPr>
              <w:t>Koridoru yeniden düzenlemek (15 Temmuz Köşesi ve Hayırsever Köşesi yapılması</w:t>
            </w:r>
            <w:r>
              <w:rPr>
                <w:rFonts w:ascii="Arial" w:hAnsi="Arial" w:cs="Arial"/>
                <w:sz w:val="20"/>
                <w:szCs w:val="20"/>
              </w:rPr>
              <w:t>,duyuru televizyonu kurulması,Atatürk Köşesi</w:t>
            </w:r>
            <w:r w:rsidRPr="00410094">
              <w:rPr>
                <w:rFonts w:ascii="Arial" w:hAnsi="Arial" w:cs="Arial"/>
                <w:sz w:val="20"/>
                <w:szCs w:val="20"/>
              </w:rPr>
              <w:t>)</w:t>
            </w:r>
          </w:p>
        </w:tc>
        <w:tc>
          <w:tcPr>
            <w:tcW w:w="813" w:type="pct"/>
            <w:tcBorders>
              <w:top w:val="nil"/>
              <w:left w:val="nil"/>
              <w:bottom w:val="single" w:sz="8" w:space="0" w:color="auto"/>
              <w:right w:val="single" w:sz="8" w:space="0" w:color="auto"/>
            </w:tcBorders>
            <w:vAlign w:val="center"/>
          </w:tcPr>
          <w:p w:rsidR="00D0187A" w:rsidRPr="00410094" w:rsidRDefault="00D0187A" w:rsidP="00533F1A">
            <w:pPr>
              <w:pStyle w:val="Default"/>
              <w:rPr>
                <w:rFonts w:ascii="Arial" w:hAnsi="Arial" w:cs="Arial"/>
                <w:sz w:val="20"/>
                <w:szCs w:val="20"/>
              </w:rPr>
            </w:pPr>
            <w:r w:rsidRPr="00410094">
              <w:rPr>
                <w:rFonts w:ascii="Arial" w:hAnsi="Arial" w:cs="Arial"/>
                <w:sz w:val="20"/>
                <w:szCs w:val="20"/>
              </w:rPr>
              <w:t>Okul İdaresi</w:t>
            </w:r>
          </w:p>
        </w:tc>
        <w:tc>
          <w:tcPr>
            <w:tcW w:w="1502" w:type="pct"/>
            <w:tcBorders>
              <w:top w:val="nil"/>
              <w:left w:val="nil"/>
              <w:bottom w:val="single" w:sz="8" w:space="0" w:color="auto"/>
              <w:right w:val="single" w:sz="8" w:space="0" w:color="auto"/>
            </w:tcBorders>
          </w:tcPr>
          <w:p w:rsidR="00D0187A" w:rsidRPr="00F81C6F" w:rsidRDefault="00D0187A" w:rsidP="00855CC0">
            <w:pPr>
              <w:rPr>
                <w:rFonts w:ascii="Arial" w:hAnsi="Arial" w:cs="Arial"/>
                <w:sz w:val="20"/>
                <w:szCs w:val="20"/>
              </w:rPr>
            </w:pPr>
            <w:r w:rsidRPr="00410094">
              <w:rPr>
                <w:rFonts w:ascii="Arial" w:hAnsi="Arial" w:cs="Arial"/>
                <w:sz w:val="20"/>
                <w:szCs w:val="20"/>
              </w:rPr>
              <w:t>2018-2019 Eğitim-Öğretim Yılı sonuna</w:t>
            </w:r>
            <w:r>
              <w:rPr>
                <w:rFonts w:ascii="Arial" w:hAnsi="Arial" w:cs="Arial"/>
                <w:sz w:val="20"/>
                <w:szCs w:val="20"/>
              </w:rPr>
              <w:t xml:space="preserve"> </w:t>
            </w:r>
            <w:r w:rsidRPr="00410094">
              <w:rPr>
                <w:rFonts w:ascii="Arial" w:hAnsi="Arial" w:cs="Arial"/>
                <w:sz w:val="20"/>
                <w:szCs w:val="20"/>
              </w:rPr>
              <w:t>kadar tamamlamak</w:t>
            </w:r>
          </w:p>
        </w:tc>
      </w:tr>
      <w:tr w:rsidR="00D0187A" w:rsidRPr="00863FAD" w:rsidTr="00410094">
        <w:trPr>
          <w:trHeight w:val="567"/>
          <w:jc w:val="center"/>
        </w:trPr>
        <w:tc>
          <w:tcPr>
            <w:tcW w:w="354" w:type="pct"/>
            <w:tcBorders>
              <w:top w:val="nil"/>
              <w:left w:val="single" w:sz="8" w:space="0" w:color="auto"/>
              <w:bottom w:val="single" w:sz="8" w:space="0" w:color="auto"/>
              <w:right w:val="single" w:sz="8" w:space="0" w:color="auto"/>
            </w:tcBorders>
            <w:noWrap/>
            <w:vAlign w:val="center"/>
          </w:tcPr>
          <w:p w:rsidR="00D0187A" w:rsidRPr="00410094" w:rsidRDefault="00D0187A" w:rsidP="00533F1A">
            <w:pPr>
              <w:pStyle w:val="Default"/>
              <w:rPr>
                <w:rFonts w:ascii="Arial" w:hAnsi="Arial" w:cs="Arial"/>
                <w:sz w:val="20"/>
                <w:szCs w:val="20"/>
              </w:rPr>
            </w:pPr>
            <w:r w:rsidRPr="00410094">
              <w:rPr>
                <w:rFonts w:ascii="Arial" w:hAnsi="Arial" w:cs="Arial"/>
                <w:b/>
                <w:bCs/>
                <w:sz w:val="20"/>
                <w:szCs w:val="20"/>
              </w:rPr>
              <w:t>3.A.2</w:t>
            </w:r>
          </w:p>
        </w:tc>
        <w:tc>
          <w:tcPr>
            <w:tcW w:w="2331" w:type="pct"/>
            <w:tcBorders>
              <w:top w:val="nil"/>
              <w:left w:val="nil"/>
              <w:bottom w:val="single" w:sz="8" w:space="0" w:color="auto"/>
              <w:right w:val="single" w:sz="8" w:space="0" w:color="auto"/>
            </w:tcBorders>
            <w:vAlign w:val="center"/>
          </w:tcPr>
          <w:p w:rsidR="00D0187A" w:rsidRPr="00410094" w:rsidRDefault="00D0187A" w:rsidP="00533F1A">
            <w:pPr>
              <w:rPr>
                <w:rFonts w:ascii="Arial" w:hAnsi="Arial" w:cs="Arial"/>
                <w:sz w:val="20"/>
                <w:szCs w:val="20"/>
              </w:rPr>
            </w:pPr>
            <w:r w:rsidRPr="00410094">
              <w:rPr>
                <w:rFonts w:ascii="Arial" w:hAnsi="Arial" w:cs="Arial"/>
                <w:sz w:val="20"/>
                <w:szCs w:val="20"/>
              </w:rPr>
              <w:t>Okul bahçesine spor alanlarının yapılması (basketbol,voleybol,futbol)</w:t>
            </w:r>
          </w:p>
        </w:tc>
        <w:tc>
          <w:tcPr>
            <w:tcW w:w="813" w:type="pct"/>
            <w:tcBorders>
              <w:top w:val="nil"/>
              <w:left w:val="nil"/>
              <w:bottom w:val="single" w:sz="8" w:space="0" w:color="auto"/>
              <w:right w:val="single" w:sz="8" w:space="0" w:color="auto"/>
            </w:tcBorders>
          </w:tcPr>
          <w:p w:rsidR="00D0187A" w:rsidRPr="00410094" w:rsidRDefault="00D0187A">
            <w:pPr>
              <w:rPr>
                <w:rFonts w:ascii="Arial" w:hAnsi="Arial" w:cs="Arial"/>
                <w:sz w:val="20"/>
                <w:szCs w:val="20"/>
              </w:rPr>
            </w:pPr>
            <w:r w:rsidRPr="00410094">
              <w:rPr>
                <w:rFonts w:ascii="Arial" w:hAnsi="Arial" w:cs="Arial"/>
                <w:sz w:val="20"/>
                <w:szCs w:val="20"/>
              </w:rPr>
              <w:t>Okul İdaresi</w:t>
            </w:r>
          </w:p>
        </w:tc>
        <w:tc>
          <w:tcPr>
            <w:tcW w:w="1502" w:type="pct"/>
            <w:tcBorders>
              <w:top w:val="nil"/>
              <w:left w:val="nil"/>
              <w:bottom w:val="single" w:sz="8" w:space="0" w:color="auto"/>
              <w:right w:val="single" w:sz="8" w:space="0" w:color="auto"/>
            </w:tcBorders>
          </w:tcPr>
          <w:p w:rsidR="00D0187A" w:rsidRPr="00F81C6F" w:rsidRDefault="00D0187A" w:rsidP="00855CC0">
            <w:pPr>
              <w:rPr>
                <w:rFonts w:ascii="Arial" w:hAnsi="Arial" w:cs="Arial"/>
                <w:sz w:val="20"/>
                <w:szCs w:val="20"/>
              </w:rPr>
            </w:pPr>
            <w:r w:rsidRPr="00410094">
              <w:rPr>
                <w:rFonts w:ascii="Arial" w:hAnsi="Arial" w:cs="Arial"/>
                <w:sz w:val="20"/>
                <w:szCs w:val="20"/>
              </w:rPr>
              <w:t>2018-2019 Eğitim-Öğretim Yılı sonuna</w:t>
            </w:r>
            <w:r>
              <w:rPr>
                <w:rFonts w:ascii="Arial" w:hAnsi="Arial" w:cs="Arial"/>
                <w:sz w:val="20"/>
                <w:szCs w:val="20"/>
              </w:rPr>
              <w:t xml:space="preserve"> </w:t>
            </w:r>
            <w:r w:rsidRPr="00410094">
              <w:rPr>
                <w:rFonts w:ascii="Arial" w:hAnsi="Arial" w:cs="Arial"/>
                <w:sz w:val="20"/>
                <w:szCs w:val="20"/>
              </w:rPr>
              <w:t>kadar tamamlamak</w:t>
            </w:r>
          </w:p>
        </w:tc>
      </w:tr>
      <w:tr w:rsidR="00D0187A" w:rsidRPr="00863FAD" w:rsidTr="00410094">
        <w:trPr>
          <w:trHeight w:val="567"/>
          <w:jc w:val="center"/>
        </w:trPr>
        <w:tc>
          <w:tcPr>
            <w:tcW w:w="354" w:type="pct"/>
            <w:tcBorders>
              <w:top w:val="nil"/>
              <w:left w:val="single" w:sz="8" w:space="0" w:color="auto"/>
              <w:bottom w:val="single" w:sz="8" w:space="0" w:color="auto"/>
              <w:right w:val="single" w:sz="8" w:space="0" w:color="auto"/>
            </w:tcBorders>
            <w:noWrap/>
            <w:vAlign w:val="center"/>
          </w:tcPr>
          <w:p w:rsidR="00D0187A" w:rsidRPr="00410094" w:rsidRDefault="00D0187A" w:rsidP="00533F1A">
            <w:pPr>
              <w:pStyle w:val="Default"/>
              <w:rPr>
                <w:rFonts w:ascii="Arial" w:hAnsi="Arial" w:cs="Arial"/>
                <w:sz w:val="20"/>
                <w:szCs w:val="20"/>
              </w:rPr>
            </w:pPr>
            <w:r w:rsidRPr="00410094">
              <w:rPr>
                <w:rFonts w:ascii="Arial" w:hAnsi="Arial" w:cs="Arial"/>
                <w:b/>
                <w:bCs/>
                <w:sz w:val="20"/>
                <w:szCs w:val="20"/>
              </w:rPr>
              <w:t>3.A.3</w:t>
            </w:r>
          </w:p>
        </w:tc>
        <w:tc>
          <w:tcPr>
            <w:tcW w:w="2331" w:type="pct"/>
            <w:tcBorders>
              <w:top w:val="nil"/>
              <w:left w:val="nil"/>
              <w:bottom w:val="single" w:sz="8" w:space="0" w:color="auto"/>
              <w:right w:val="single" w:sz="8" w:space="0" w:color="auto"/>
            </w:tcBorders>
            <w:vAlign w:val="center"/>
          </w:tcPr>
          <w:p w:rsidR="00D0187A" w:rsidRPr="00410094" w:rsidRDefault="00D0187A" w:rsidP="00533F1A">
            <w:pPr>
              <w:rPr>
                <w:rFonts w:ascii="Arial" w:hAnsi="Arial" w:cs="Arial"/>
                <w:sz w:val="20"/>
                <w:szCs w:val="20"/>
              </w:rPr>
            </w:pPr>
            <w:r w:rsidRPr="00410094">
              <w:rPr>
                <w:rFonts w:ascii="Arial" w:hAnsi="Arial" w:cs="Arial"/>
                <w:sz w:val="20"/>
                <w:szCs w:val="20"/>
              </w:rPr>
              <w:t>Bodrum kattaki bir odanın spor odasına çevrilmesi ve spor aletleri ile donatılması.Bu odaya masa tenisi kurulması.Bir odanın da beceri atölyesi yapılması</w:t>
            </w:r>
          </w:p>
        </w:tc>
        <w:tc>
          <w:tcPr>
            <w:tcW w:w="813" w:type="pct"/>
            <w:tcBorders>
              <w:top w:val="nil"/>
              <w:left w:val="nil"/>
              <w:bottom w:val="single" w:sz="8" w:space="0" w:color="auto"/>
              <w:right w:val="single" w:sz="8" w:space="0" w:color="auto"/>
            </w:tcBorders>
          </w:tcPr>
          <w:p w:rsidR="00D0187A" w:rsidRPr="00410094" w:rsidRDefault="00D0187A">
            <w:pPr>
              <w:rPr>
                <w:rFonts w:ascii="Arial" w:hAnsi="Arial" w:cs="Arial"/>
                <w:sz w:val="20"/>
                <w:szCs w:val="20"/>
              </w:rPr>
            </w:pPr>
            <w:r w:rsidRPr="00410094">
              <w:rPr>
                <w:rFonts w:ascii="Arial" w:hAnsi="Arial" w:cs="Arial"/>
                <w:sz w:val="20"/>
                <w:szCs w:val="20"/>
              </w:rPr>
              <w:t>Okul İdaresi</w:t>
            </w:r>
          </w:p>
        </w:tc>
        <w:tc>
          <w:tcPr>
            <w:tcW w:w="1502" w:type="pct"/>
            <w:tcBorders>
              <w:top w:val="nil"/>
              <w:left w:val="nil"/>
              <w:bottom w:val="single" w:sz="8" w:space="0" w:color="auto"/>
              <w:right w:val="single" w:sz="8" w:space="0" w:color="auto"/>
            </w:tcBorders>
          </w:tcPr>
          <w:p w:rsidR="00D0187A" w:rsidRPr="00F81C6F" w:rsidRDefault="00D0187A" w:rsidP="00855CC0">
            <w:pPr>
              <w:rPr>
                <w:rFonts w:ascii="Arial" w:hAnsi="Arial" w:cs="Arial"/>
                <w:sz w:val="20"/>
                <w:szCs w:val="20"/>
              </w:rPr>
            </w:pPr>
            <w:r w:rsidRPr="00410094">
              <w:rPr>
                <w:rFonts w:ascii="Arial" w:hAnsi="Arial" w:cs="Arial"/>
                <w:sz w:val="20"/>
                <w:szCs w:val="20"/>
              </w:rPr>
              <w:t>2018-2019 Eğitim-Öğretim Yılı sonuna</w:t>
            </w:r>
            <w:r>
              <w:rPr>
                <w:rFonts w:ascii="Arial" w:hAnsi="Arial" w:cs="Arial"/>
                <w:sz w:val="20"/>
                <w:szCs w:val="20"/>
              </w:rPr>
              <w:t xml:space="preserve"> </w:t>
            </w:r>
            <w:r w:rsidRPr="00410094">
              <w:rPr>
                <w:rFonts w:ascii="Arial" w:hAnsi="Arial" w:cs="Arial"/>
                <w:sz w:val="20"/>
                <w:szCs w:val="20"/>
              </w:rPr>
              <w:t>kadar tamamlamak</w:t>
            </w:r>
          </w:p>
        </w:tc>
      </w:tr>
      <w:tr w:rsidR="00D0187A" w:rsidRPr="00863FAD" w:rsidTr="00410094">
        <w:trPr>
          <w:trHeight w:val="567"/>
          <w:jc w:val="center"/>
        </w:trPr>
        <w:tc>
          <w:tcPr>
            <w:tcW w:w="354" w:type="pct"/>
            <w:tcBorders>
              <w:top w:val="nil"/>
              <w:left w:val="single" w:sz="8" w:space="0" w:color="auto"/>
              <w:bottom w:val="single" w:sz="8" w:space="0" w:color="auto"/>
              <w:right w:val="single" w:sz="8" w:space="0" w:color="auto"/>
            </w:tcBorders>
            <w:noWrap/>
            <w:vAlign w:val="center"/>
          </w:tcPr>
          <w:p w:rsidR="00D0187A" w:rsidRPr="00410094" w:rsidRDefault="00D0187A" w:rsidP="00533F1A">
            <w:pPr>
              <w:pStyle w:val="Default"/>
              <w:rPr>
                <w:rFonts w:ascii="Arial" w:hAnsi="Arial" w:cs="Arial"/>
                <w:sz w:val="20"/>
                <w:szCs w:val="20"/>
              </w:rPr>
            </w:pPr>
            <w:r w:rsidRPr="00410094">
              <w:rPr>
                <w:rFonts w:ascii="Arial" w:hAnsi="Arial" w:cs="Arial"/>
                <w:b/>
                <w:bCs/>
                <w:sz w:val="20"/>
                <w:szCs w:val="20"/>
              </w:rPr>
              <w:t>3.A.4</w:t>
            </w:r>
          </w:p>
        </w:tc>
        <w:tc>
          <w:tcPr>
            <w:tcW w:w="2331" w:type="pct"/>
            <w:tcBorders>
              <w:top w:val="nil"/>
              <w:left w:val="nil"/>
              <w:bottom w:val="single" w:sz="8" w:space="0" w:color="auto"/>
              <w:right w:val="single" w:sz="8" w:space="0" w:color="auto"/>
            </w:tcBorders>
            <w:vAlign w:val="center"/>
          </w:tcPr>
          <w:p w:rsidR="00D0187A" w:rsidRPr="00410094" w:rsidRDefault="00D0187A" w:rsidP="00533F1A">
            <w:pPr>
              <w:pStyle w:val="Default"/>
              <w:rPr>
                <w:rFonts w:ascii="Arial" w:hAnsi="Arial" w:cs="Arial"/>
                <w:sz w:val="20"/>
                <w:szCs w:val="20"/>
              </w:rPr>
            </w:pPr>
            <w:r w:rsidRPr="00410094">
              <w:rPr>
                <w:rFonts w:ascii="Arial" w:hAnsi="Arial" w:cs="Arial"/>
                <w:sz w:val="20"/>
                <w:szCs w:val="20"/>
              </w:rPr>
              <w:t>Konferans salonunun tamamen yenilenmesi</w:t>
            </w:r>
          </w:p>
        </w:tc>
        <w:tc>
          <w:tcPr>
            <w:tcW w:w="813" w:type="pct"/>
            <w:tcBorders>
              <w:top w:val="nil"/>
              <w:left w:val="nil"/>
              <w:bottom w:val="single" w:sz="8" w:space="0" w:color="auto"/>
              <w:right w:val="single" w:sz="8" w:space="0" w:color="auto"/>
            </w:tcBorders>
          </w:tcPr>
          <w:p w:rsidR="00D0187A" w:rsidRPr="00410094" w:rsidRDefault="00D0187A">
            <w:pPr>
              <w:rPr>
                <w:rFonts w:ascii="Arial" w:hAnsi="Arial" w:cs="Arial"/>
                <w:sz w:val="20"/>
                <w:szCs w:val="20"/>
              </w:rPr>
            </w:pPr>
            <w:r w:rsidRPr="00410094">
              <w:rPr>
                <w:rFonts w:ascii="Arial" w:hAnsi="Arial" w:cs="Arial"/>
                <w:sz w:val="20"/>
                <w:szCs w:val="20"/>
              </w:rPr>
              <w:t>Okul İdaresi</w:t>
            </w:r>
          </w:p>
        </w:tc>
        <w:tc>
          <w:tcPr>
            <w:tcW w:w="1502" w:type="pct"/>
            <w:tcBorders>
              <w:top w:val="nil"/>
              <w:left w:val="nil"/>
              <w:bottom w:val="single" w:sz="8" w:space="0" w:color="auto"/>
              <w:right w:val="single" w:sz="8" w:space="0" w:color="auto"/>
            </w:tcBorders>
          </w:tcPr>
          <w:p w:rsidR="00D0187A" w:rsidRPr="00F81C6F" w:rsidRDefault="00D0187A" w:rsidP="00855CC0">
            <w:pPr>
              <w:rPr>
                <w:rFonts w:ascii="Arial" w:hAnsi="Arial" w:cs="Arial"/>
                <w:sz w:val="20"/>
                <w:szCs w:val="20"/>
              </w:rPr>
            </w:pPr>
            <w:r w:rsidRPr="00410094">
              <w:rPr>
                <w:rFonts w:ascii="Arial" w:hAnsi="Arial" w:cs="Arial"/>
                <w:sz w:val="20"/>
                <w:szCs w:val="20"/>
              </w:rPr>
              <w:t>2018-2019 Eğitim-Öğretim Yılı sonuna</w:t>
            </w:r>
            <w:r>
              <w:rPr>
                <w:rFonts w:ascii="Arial" w:hAnsi="Arial" w:cs="Arial"/>
                <w:sz w:val="20"/>
                <w:szCs w:val="20"/>
              </w:rPr>
              <w:t xml:space="preserve"> </w:t>
            </w:r>
            <w:r w:rsidRPr="00410094">
              <w:rPr>
                <w:rFonts w:ascii="Arial" w:hAnsi="Arial" w:cs="Arial"/>
                <w:sz w:val="20"/>
                <w:szCs w:val="20"/>
              </w:rPr>
              <w:t>kadar tamamlamak</w:t>
            </w:r>
          </w:p>
        </w:tc>
      </w:tr>
      <w:tr w:rsidR="00D0187A" w:rsidRPr="00863FAD" w:rsidTr="00410094">
        <w:trPr>
          <w:trHeight w:val="567"/>
          <w:jc w:val="center"/>
        </w:trPr>
        <w:tc>
          <w:tcPr>
            <w:tcW w:w="354" w:type="pct"/>
            <w:tcBorders>
              <w:top w:val="nil"/>
              <w:left w:val="single" w:sz="8" w:space="0" w:color="auto"/>
              <w:bottom w:val="single" w:sz="8" w:space="0" w:color="auto"/>
              <w:right w:val="single" w:sz="8" w:space="0" w:color="auto"/>
            </w:tcBorders>
            <w:noWrap/>
            <w:vAlign w:val="center"/>
          </w:tcPr>
          <w:p w:rsidR="00D0187A" w:rsidRPr="00410094" w:rsidRDefault="00D0187A" w:rsidP="00533F1A">
            <w:pPr>
              <w:pStyle w:val="Default"/>
              <w:rPr>
                <w:rFonts w:ascii="Arial" w:hAnsi="Arial" w:cs="Arial"/>
                <w:sz w:val="20"/>
                <w:szCs w:val="20"/>
              </w:rPr>
            </w:pPr>
            <w:r w:rsidRPr="00410094">
              <w:rPr>
                <w:rFonts w:ascii="Arial" w:hAnsi="Arial" w:cs="Arial"/>
                <w:b/>
                <w:bCs/>
                <w:sz w:val="20"/>
                <w:szCs w:val="20"/>
              </w:rPr>
              <w:t>3.A.5</w:t>
            </w:r>
          </w:p>
        </w:tc>
        <w:tc>
          <w:tcPr>
            <w:tcW w:w="2331" w:type="pct"/>
            <w:tcBorders>
              <w:top w:val="nil"/>
              <w:left w:val="nil"/>
              <w:bottom w:val="single" w:sz="8" w:space="0" w:color="auto"/>
              <w:right w:val="single" w:sz="8" w:space="0" w:color="auto"/>
            </w:tcBorders>
            <w:vAlign w:val="center"/>
          </w:tcPr>
          <w:p w:rsidR="00D0187A" w:rsidRPr="00410094" w:rsidRDefault="00D0187A" w:rsidP="00533F1A">
            <w:pPr>
              <w:pStyle w:val="ListeParagraf1"/>
              <w:spacing w:after="0" w:line="240" w:lineRule="auto"/>
              <w:ind w:left="0"/>
              <w:rPr>
                <w:rFonts w:ascii="Arial" w:hAnsi="Arial" w:cs="Arial"/>
                <w:sz w:val="20"/>
                <w:szCs w:val="20"/>
              </w:rPr>
            </w:pPr>
            <w:r w:rsidRPr="00410094">
              <w:rPr>
                <w:rFonts w:ascii="Arial" w:hAnsi="Arial" w:cs="Arial"/>
                <w:sz w:val="20"/>
                <w:szCs w:val="20"/>
              </w:rPr>
              <w:t>Öğretmenler odasının tamamen yenilenmesi(boya,koltuk,parke,televizyon vs.)</w:t>
            </w:r>
          </w:p>
        </w:tc>
        <w:tc>
          <w:tcPr>
            <w:tcW w:w="813" w:type="pct"/>
            <w:tcBorders>
              <w:top w:val="nil"/>
              <w:left w:val="nil"/>
              <w:bottom w:val="single" w:sz="8" w:space="0" w:color="auto"/>
              <w:right w:val="single" w:sz="8" w:space="0" w:color="auto"/>
            </w:tcBorders>
          </w:tcPr>
          <w:p w:rsidR="00D0187A" w:rsidRPr="00410094" w:rsidRDefault="00D0187A">
            <w:pPr>
              <w:rPr>
                <w:rFonts w:ascii="Arial" w:hAnsi="Arial" w:cs="Arial"/>
                <w:sz w:val="20"/>
                <w:szCs w:val="20"/>
              </w:rPr>
            </w:pPr>
            <w:r w:rsidRPr="00410094">
              <w:rPr>
                <w:rFonts w:ascii="Arial" w:hAnsi="Arial" w:cs="Arial"/>
                <w:sz w:val="20"/>
                <w:szCs w:val="20"/>
              </w:rPr>
              <w:t>Okul İdaresi</w:t>
            </w:r>
          </w:p>
        </w:tc>
        <w:tc>
          <w:tcPr>
            <w:tcW w:w="1502" w:type="pct"/>
            <w:tcBorders>
              <w:top w:val="nil"/>
              <w:left w:val="nil"/>
              <w:bottom w:val="single" w:sz="8" w:space="0" w:color="auto"/>
              <w:right w:val="single" w:sz="8" w:space="0" w:color="auto"/>
            </w:tcBorders>
          </w:tcPr>
          <w:p w:rsidR="00D0187A" w:rsidRPr="00F81C6F" w:rsidRDefault="00D0187A" w:rsidP="00855CC0">
            <w:pPr>
              <w:rPr>
                <w:rFonts w:ascii="Arial" w:hAnsi="Arial" w:cs="Arial"/>
                <w:sz w:val="20"/>
                <w:szCs w:val="20"/>
              </w:rPr>
            </w:pPr>
            <w:r w:rsidRPr="00410094">
              <w:rPr>
                <w:rFonts w:ascii="Arial" w:hAnsi="Arial" w:cs="Arial"/>
                <w:sz w:val="20"/>
                <w:szCs w:val="20"/>
              </w:rPr>
              <w:t>2018-2019 Eğitim-Öğretim Yılı sonuna</w:t>
            </w:r>
            <w:r>
              <w:rPr>
                <w:rFonts w:ascii="Arial" w:hAnsi="Arial" w:cs="Arial"/>
                <w:sz w:val="20"/>
                <w:szCs w:val="20"/>
              </w:rPr>
              <w:t xml:space="preserve"> </w:t>
            </w:r>
            <w:r w:rsidRPr="00410094">
              <w:rPr>
                <w:rFonts w:ascii="Arial" w:hAnsi="Arial" w:cs="Arial"/>
                <w:sz w:val="20"/>
                <w:szCs w:val="20"/>
              </w:rPr>
              <w:t>kadar tamamlamak</w:t>
            </w:r>
          </w:p>
        </w:tc>
      </w:tr>
      <w:tr w:rsidR="00D0187A" w:rsidRPr="00863FAD" w:rsidTr="00410094">
        <w:trPr>
          <w:trHeight w:val="567"/>
          <w:jc w:val="center"/>
        </w:trPr>
        <w:tc>
          <w:tcPr>
            <w:tcW w:w="354" w:type="pct"/>
            <w:tcBorders>
              <w:top w:val="nil"/>
              <w:left w:val="single" w:sz="8" w:space="0" w:color="auto"/>
              <w:bottom w:val="single" w:sz="8" w:space="0" w:color="auto"/>
              <w:right w:val="single" w:sz="8" w:space="0" w:color="auto"/>
            </w:tcBorders>
            <w:noWrap/>
            <w:vAlign w:val="center"/>
          </w:tcPr>
          <w:p w:rsidR="00D0187A" w:rsidRPr="00410094" w:rsidRDefault="00D0187A" w:rsidP="00533F1A">
            <w:pPr>
              <w:pStyle w:val="Default"/>
              <w:rPr>
                <w:rFonts w:ascii="Arial" w:hAnsi="Arial" w:cs="Arial"/>
                <w:b/>
                <w:bCs/>
                <w:sz w:val="20"/>
                <w:szCs w:val="20"/>
              </w:rPr>
            </w:pPr>
            <w:r w:rsidRPr="00410094">
              <w:rPr>
                <w:rFonts w:ascii="Arial" w:hAnsi="Arial" w:cs="Arial"/>
                <w:b/>
                <w:bCs/>
                <w:sz w:val="20"/>
                <w:szCs w:val="20"/>
              </w:rPr>
              <w:t>3.A.6</w:t>
            </w:r>
          </w:p>
        </w:tc>
        <w:tc>
          <w:tcPr>
            <w:tcW w:w="2331" w:type="pct"/>
            <w:tcBorders>
              <w:top w:val="nil"/>
              <w:left w:val="nil"/>
              <w:bottom w:val="single" w:sz="8" w:space="0" w:color="auto"/>
              <w:right w:val="single" w:sz="8" w:space="0" w:color="auto"/>
            </w:tcBorders>
            <w:vAlign w:val="center"/>
          </w:tcPr>
          <w:p w:rsidR="00D0187A" w:rsidRPr="00410094" w:rsidRDefault="00D0187A" w:rsidP="00533F1A">
            <w:pPr>
              <w:pStyle w:val="Default"/>
              <w:rPr>
                <w:rFonts w:ascii="Arial" w:hAnsi="Arial" w:cs="Arial"/>
                <w:sz w:val="20"/>
                <w:szCs w:val="20"/>
              </w:rPr>
            </w:pPr>
            <w:r w:rsidRPr="00410094">
              <w:rPr>
                <w:rFonts w:ascii="Arial" w:hAnsi="Arial" w:cs="Arial"/>
                <w:sz w:val="20"/>
                <w:szCs w:val="20"/>
              </w:rPr>
              <w:t>Okul kütüphanesindeki mobilyaların.boya ve perdelerin yenilenmesi</w:t>
            </w:r>
          </w:p>
        </w:tc>
        <w:tc>
          <w:tcPr>
            <w:tcW w:w="813" w:type="pct"/>
            <w:tcBorders>
              <w:top w:val="nil"/>
              <w:left w:val="nil"/>
              <w:bottom w:val="single" w:sz="8" w:space="0" w:color="auto"/>
              <w:right w:val="single" w:sz="8" w:space="0" w:color="auto"/>
            </w:tcBorders>
          </w:tcPr>
          <w:p w:rsidR="00D0187A" w:rsidRPr="00410094" w:rsidRDefault="00D0187A">
            <w:pPr>
              <w:rPr>
                <w:rFonts w:ascii="Arial" w:hAnsi="Arial" w:cs="Arial"/>
                <w:sz w:val="20"/>
                <w:szCs w:val="20"/>
              </w:rPr>
            </w:pPr>
            <w:r w:rsidRPr="00410094">
              <w:rPr>
                <w:rFonts w:ascii="Arial" w:hAnsi="Arial" w:cs="Arial"/>
                <w:sz w:val="20"/>
                <w:szCs w:val="20"/>
              </w:rPr>
              <w:t>Okul İdaresi</w:t>
            </w:r>
          </w:p>
        </w:tc>
        <w:tc>
          <w:tcPr>
            <w:tcW w:w="1502" w:type="pct"/>
            <w:tcBorders>
              <w:top w:val="nil"/>
              <w:left w:val="nil"/>
              <w:bottom w:val="single" w:sz="8" w:space="0" w:color="auto"/>
              <w:right w:val="single" w:sz="8" w:space="0" w:color="auto"/>
            </w:tcBorders>
          </w:tcPr>
          <w:p w:rsidR="00D0187A" w:rsidRPr="00F81C6F" w:rsidRDefault="00D0187A" w:rsidP="00855CC0">
            <w:pPr>
              <w:rPr>
                <w:rFonts w:ascii="Arial" w:hAnsi="Arial" w:cs="Arial"/>
                <w:sz w:val="20"/>
                <w:szCs w:val="20"/>
              </w:rPr>
            </w:pPr>
            <w:r w:rsidRPr="00410094">
              <w:rPr>
                <w:rFonts w:ascii="Arial" w:hAnsi="Arial" w:cs="Arial"/>
                <w:sz w:val="20"/>
                <w:szCs w:val="20"/>
              </w:rPr>
              <w:t>2018-2019 Eğitim-Öğretim Yılı sonuna</w:t>
            </w:r>
            <w:r>
              <w:rPr>
                <w:rFonts w:ascii="Arial" w:hAnsi="Arial" w:cs="Arial"/>
                <w:sz w:val="20"/>
                <w:szCs w:val="20"/>
              </w:rPr>
              <w:t xml:space="preserve"> </w:t>
            </w:r>
            <w:r w:rsidRPr="00410094">
              <w:rPr>
                <w:rFonts w:ascii="Arial" w:hAnsi="Arial" w:cs="Arial"/>
                <w:sz w:val="20"/>
                <w:szCs w:val="20"/>
              </w:rPr>
              <w:t>kadar tamamlamak</w:t>
            </w:r>
          </w:p>
        </w:tc>
      </w:tr>
      <w:tr w:rsidR="00D0187A" w:rsidTr="00410094">
        <w:trPr>
          <w:trHeight w:val="567"/>
          <w:jc w:val="center"/>
        </w:trPr>
        <w:tc>
          <w:tcPr>
            <w:tcW w:w="354" w:type="pct"/>
            <w:tcBorders>
              <w:top w:val="nil"/>
              <w:left w:val="single" w:sz="8" w:space="0" w:color="auto"/>
              <w:bottom w:val="single" w:sz="8" w:space="0" w:color="auto"/>
              <w:right w:val="single" w:sz="8" w:space="0" w:color="auto"/>
            </w:tcBorders>
            <w:noWrap/>
            <w:vAlign w:val="center"/>
          </w:tcPr>
          <w:p w:rsidR="00D0187A" w:rsidRPr="00410094" w:rsidRDefault="00D0187A" w:rsidP="00533F1A">
            <w:pPr>
              <w:pStyle w:val="Default"/>
              <w:rPr>
                <w:rFonts w:ascii="Arial" w:hAnsi="Arial" w:cs="Arial"/>
                <w:b/>
                <w:bCs/>
                <w:sz w:val="20"/>
                <w:szCs w:val="20"/>
              </w:rPr>
            </w:pPr>
            <w:r w:rsidRPr="00410094">
              <w:rPr>
                <w:rFonts w:ascii="Arial" w:hAnsi="Arial" w:cs="Arial"/>
                <w:b/>
                <w:bCs/>
                <w:sz w:val="20"/>
                <w:szCs w:val="20"/>
              </w:rPr>
              <w:t>3.A.7</w:t>
            </w:r>
          </w:p>
        </w:tc>
        <w:tc>
          <w:tcPr>
            <w:tcW w:w="2331" w:type="pct"/>
            <w:tcBorders>
              <w:top w:val="nil"/>
              <w:left w:val="nil"/>
              <w:bottom w:val="single" w:sz="8" w:space="0" w:color="auto"/>
              <w:right w:val="single" w:sz="8" w:space="0" w:color="auto"/>
            </w:tcBorders>
            <w:vAlign w:val="center"/>
          </w:tcPr>
          <w:p w:rsidR="00D0187A" w:rsidRPr="00410094" w:rsidRDefault="00D0187A" w:rsidP="00533F1A">
            <w:pPr>
              <w:pStyle w:val="Default"/>
              <w:rPr>
                <w:rFonts w:ascii="Arial" w:hAnsi="Arial" w:cs="Arial"/>
                <w:sz w:val="20"/>
                <w:szCs w:val="20"/>
              </w:rPr>
            </w:pPr>
            <w:r w:rsidRPr="00410094">
              <w:rPr>
                <w:rFonts w:ascii="Arial" w:hAnsi="Arial" w:cs="Arial"/>
                <w:sz w:val="20"/>
                <w:szCs w:val="20"/>
              </w:rPr>
              <w:t>İdareci odaları ve rehberlik servisinin yenilenmesi(mobilya.boya,perde vs.)</w:t>
            </w:r>
          </w:p>
        </w:tc>
        <w:tc>
          <w:tcPr>
            <w:tcW w:w="813" w:type="pct"/>
            <w:tcBorders>
              <w:top w:val="nil"/>
              <w:left w:val="nil"/>
              <w:bottom w:val="single" w:sz="8" w:space="0" w:color="auto"/>
              <w:right w:val="single" w:sz="8" w:space="0" w:color="auto"/>
            </w:tcBorders>
          </w:tcPr>
          <w:p w:rsidR="00D0187A" w:rsidRPr="00410094" w:rsidRDefault="00D0187A">
            <w:pPr>
              <w:rPr>
                <w:rFonts w:ascii="Arial" w:hAnsi="Arial" w:cs="Arial"/>
                <w:sz w:val="20"/>
                <w:szCs w:val="20"/>
              </w:rPr>
            </w:pPr>
            <w:r w:rsidRPr="00410094">
              <w:rPr>
                <w:rFonts w:ascii="Arial" w:hAnsi="Arial" w:cs="Arial"/>
                <w:sz w:val="20"/>
                <w:szCs w:val="20"/>
              </w:rPr>
              <w:t>Okul İdaresi</w:t>
            </w:r>
          </w:p>
        </w:tc>
        <w:tc>
          <w:tcPr>
            <w:tcW w:w="1502" w:type="pct"/>
            <w:tcBorders>
              <w:top w:val="nil"/>
              <w:left w:val="nil"/>
              <w:bottom w:val="single" w:sz="8" w:space="0" w:color="auto"/>
              <w:right w:val="single" w:sz="8" w:space="0" w:color="auto"/>
            </w:tcBorders>
          </w:tcPr>
          <w:p w:rsidR="00D0187A" w:rsidRPr="00F81C6F" w:rsidRDefault="00D0187A" w:rsidP="00855CC0">
            <w:pPr>
              <w:rPr>
                <w:rFonts w:ascii="Arial" w:hAnsi="Arial" w:cs="Arial"/>
                <w:sz w:val="20"/>
                <w:szCs w:val="20"/>
              </w:rPr>
            </w:pPr>
            <w:r w:rsidRPr="00410094">
              <w:rPr>
                <w:rFonts w:ascii="Arial" w:hAnsi="Arial" w:cs="Arial"/>
                <w:sz w:val="20"/>
                <w:szCs w:val="20"/>
              </w:rPr>
              <w:t>2018-2019 Eğitim-Öğretim Yılı sonuna</w:t>
            </w:r>
            <w:r>
              <w:rPr>
                <w:rFonts w:ascii="Arial" w:hAnsi="Arial" w:cs="Arial"/>
                <w:sz w:val="20"/>
                <w:szCs w:val="20"/>
              </w:rPr>
              <w:t xml:space="preserve"> </w:t>
            </w:r>
            <w:r w:rsidRPr="00410094">
              <w:rPr>
                <w:rFonts w:ascii="Arial" w:hAnsi="Arial" w:cs="Arial"/>
                <w:sz w:val="20"/>
                <w:szCs w:val="20"/>
              </w:rPr>
              <w:t>kadar tamamlamak</w:t>
            </w:r>
          </w:p>
        </w:tc>
      </w:tr>
    </w:tbl>
    <w:p w:rsidR="00D0187A" w:rsidRDefault="00D0187A" w:rsidP="00DE7990">
      <w:pPr>
        <w:rPr>
          <w:lang w:eastAsia="ar-SA"/>
        </w:rPr>
      </w:pPr>
    </w:p>
    <w:p w:rsidR="00D0187A" w:rsidRDefault="00D0187A" w:rsidP="00DE7990">
      <w:pPr>
        <w:rPr>
          <w:lang w:eastAsia="ar-SA"/>
        </w:rPr>
      </w:pPr>
    </w:p>
    <w:p w:rsidR="00D0187A" w:rsidRDefault="00D0187A" w:rsidP="00DE7990">
      <w:pPr>
        <w:rPr>
          <w:lang w:eastAsia="ar-SA"/>
        </w:rPr>
      </w:pPr>
    </w:p>
    <w:p w:rsidR="00D0187A" w:rsidRPr="00DE7990" w:rsidRDefault="00D0187A" w:rsidP="00DE7990">
      <w:pPr>
        <w:rPr>
          <w:lang w:eastAsia="ar-SA"/>
        </w:rPr>
      </w:pPr>
    </w:p>
    <w:p w:rsidR="00D0187A" w:rsidRPr="00863FAD" w:rsidRDefault="00D0187A" w:rsidP="00497EBC">
      <w:pPr>
        <w:pStyle w:val="Balk1"/>
        <w:jc w:val="center"/>
        <w:rPr>
          <w:rFonts w:ascii="Calibri" w:hAnsi="Calibri" w:cs="Calibri"/>
          <w:color w:val="FFFFFF"/>
        </w:rPr>
      </w:pPr>
      <w:bookmarkStart w:id="43" w:name="_Toc416085167"/>
      <w:bookmarkStart w:id="44" w:name="_Toc529519470"/>
      <w:bookmarkStart w:id="45" w:name="_Toc531097547"/>
      <w:r w:rsidRPr="00863FAD">
        <w:rPr>
          <w:rFonts w:ascii="Calibri" w:hAnsi="Calibri" w:cs="Calibri"/>
          <w:color w:val="FFFFFF"/>
          <w:sz w:val="32"/>
          <w:highlight w:val="blue"/>
        </w:rPr>
        <w:lastRenderedPageBreak/>
        <w:t>V. BÖLÜM</w:t>
      </w:r>
      <w:bookmarkEnd w:id="43"/>
      <w:bookmarkEnd w:id="44"/>
      <w:r w:rsidRPr="00863FAD">
        <w:rPr>
          <w:rFonts w:ascii="Calibri" w:hAnsi="Calibri" w:cs="Calibri"/>
          <w:color w:val="FFFFFF"/>
          <w:sz w:val="32"/>
          <w:highlight w:val="blue"/>
        </w:rPr>
        <w:t>:</w:t>
      </w:r>
      <w:bookmarkStart w:id="46" w:name="_Toc416085168"/>
      <w:bookmarkStart w:id="47" w:name="_Toc529519471"/>
      <w:r w:rsidRPr="00863FAD">
        <w:rPr>
          <w:rFonts w:ascii="Calibri" w:hAnsi="Calibri" w:cs="Calibri"/>
          <w:color w:val="FFFFFF"/>
          <w:sz w:val="32"/>
          <w:highlight w:val="blue"/>
        </w:rPr>
        <w:t xml:space="preserve"> MALİYETLENDİRME</w:t>
      </w:r>
      <w:bookmarkEnd w:id="45"/>
      <w:bookmarkEnd w:id="46"/>
      <w:bookmarkEnd w:id="47"/>
    </w:p>
    <w:p w:rsidR="00D0187A" w:rsidRPr="00863FAD" w:rsidRDefault="00D0187A" w:rsidP="002D3A95">
      <w:pPr>
        <w:numPr>
          <w:ilvl w:val="2"/>
          <w:numId w:val="13"/>
        </w:numPr>
        <w:suppressAutoHyphens/>
        <w:spacing w:after="200" w:line="276" w:lineRule="auto"/>
        <w:jc w:val="both"/>
        <w:rPr>
          <w:rFonts w:ascii="Calibri" w:hAnsi="Calibri" w:cs="Calibri"/>
          <w:szCs w:val="24"/>
        </w:rPr>
      </w:pPr>
      <w:r w:rsidRPr="00863FAD">
        <w:rPr>
          <w:rFonts w:ascii="Calibri" w:hAnsi="Calibri" w:cs="Calibri"/>
          <w:b/>
          <w:szCs w:val="24"/>
        </w:rPr>
        <w:t>Mali Kaynaklar</w:t>
      </w:r>
    </w:p>
    <w:p w:rsidR="00D0187A" w:rsidRPr="00863FAD" w:rsidRDefault="00D0187A" w:rsidP="002D3A95">
      <w:pPr>
        <w:pStyle w:val="AralkYok"/>
        <w:spacing w:line="360" w:lineRule="auto"/>
        <w:jc w:val="both"/>
        <w:rPr>
          <w:rFonts w:cs="Calibri"/>
          <w:sz w:val="24"/>
          <w:szCs w:val="24"/>
        </w:rPr>
      </w:pPr>
      <w:r w:rsidRPr="00863FAD">
        <w:rPr>
          <w:rFonts w:cs="Calibri"/>
          <w:sz w:val="24"/>
          <w:szCs w:val="24"/>
        </w:rPr>
        <w:t xml:space="preserve">   Okulumuzda finansal ve fiziksel kaynakların yönetimi süreci kapsamında finansal kaynaklar yönetilmektedir. Okulumuzda finans kaynaklar yıllık bütçe planına göre oluşturulmaktadır. Giderlerle ilgili düzenlemeler Okul Aile Birliği ve komisyonlar tarafından yapılmaktadır. Okulumuz kar amacı gütmeyen bir kuruluştur. Yıllık bütçe gelirleri Okul Aile Birliğine yapılan veli </w:t>
      </w:r>
      <w:r>
        <w:rPr>
          <w:rFonts w:cs="Calibri"/>
          <w:sz w:val="24"/>
          <w:szCs w:val="24"/>
        </w:rPr>
        <w:t xml:space="preserve">bağışları, kantin gelirlerinden </w:t>
      </w:r>
      <w:r w:rsidRPr="00863FAD">
        <w:rPr>
          <w:rFonts w:cs="Calibri"/>
          <w:sz w:val="24"/>
          <w:szCs w:val="24"/>
        </w:rPr>
        <w:t xml:space="preserve">oluşmaktadır. Okulumuz bütçesi oluşturulurken çalışanlar bilgilendirilmektedir. Toplantılarda bireysel ve grup olarak belirlenen ihtiyaçlar okulumuz finansal kaynaklarından sağlanmaktadır. </w:t>
      </w:r>
    </w:p>
    <w:p w:rsidR="00D0187A" w:rsidRPr="00863FAD" w:rsidRDefault="00D0187A" w:rsidP="002D3A95">
      <w:pPr>
        <w:pStyle w:val="AralkYok"/>
        <w:spacing w:line="360" w:lineRule="auto"/>
        <w:jc w:val="both"/>
        <w:rPr>
          <w:rFonts w:cs="Calibri"/>
          <w:sz w:val="24"/>
          <w:szCs w:val="24"/>
        </w:rPr>
      </w:pPr>
      <w:r w:rsidRPr="00863FAD">
        <w:rPr>
          <w:rFonts w:cs="Calibri"/>
          <w:sz w:val="24"/>
          <w:szCs w:val="24"/>
        </w:rPr>
        <w:t xml:space="preserve">   Davranışlarda objektif olma ilkesine uygun olarak okulun gelir ve gider bilançosu altı ayda bir, ayrıca gelir-gider sonuçları aylık olarak panolara asılarak tüm paydaşların bilgilendirilmesi sağlanmaktadır. Eğitim hizmetlerinin karşılanmasında ihtiyaçlar sınırsız ama kaynaklar sınırlıdır. </w:t>
      </w:r>
    </w:p>
    <w:p w:rsidR="00D0187A" w:rsidRPr="00863FAD" w:rsidRDefault="00D0187A" w:rsidP="002D3A95">
      <w:pPr>
        <w:pStyle w:val="AralkYok"/>
        <w:spacing w:line="360" w:lineRule="auto"/>
        <w:jc w:val="both"/>
        <w:rPr>
          <w:rFonts w:cs="Calibri"/>
          <w:sz w:val="24"/>
          <w:szCs w:val="24"/>
        </w:rPr>
      </w:pPr>
      <w:r w:rsidRPr="00863FAD">
        <w:rPr>
          <w:rFonts w:cs="Calibri"/>
          <w:sz w:val="24"/>
          <w:szCs w:val="24"/>
        </w:rPr>
        <w:t xml:space="preserve">   Yatırımlar, okulumuzun politika ve stratejilerini destekleyecek doğrultuda öncelikli ihtiyaçlarına göre planlanmakta, satın alma komisyonu tarafından teklifler alınmakta ve değerlendirme yapılarak uygun teklif seçilmektedir. Alınan hizmet ve araç-gereçler, muayene ve teslim alma komisyonu tarafından teslim alınarak ilgili demirbaş defterine kaydedilmektedir. </w:t>
      </w:r>
    </w:p>
    <w:p w:rsidR="00D0187A" w:rsidRPr="00863FAD" w:rsidRDefault="00D0187A" w:rsidP="002D3A95">
      <w:pPr>
        <w:pStyle w:val="AralkYok"/>
        <w:spacing w:line="360" w:lineRule="auto"/>
        <w:jc w:val="both"/>
        <w:rPr>
          <w:rFonts w:cs="Calibri"/>
          <w:sz w:val="24"/>
          <w:szCs w:val="24"/>
        </w:rPr>
      </w:pPr>
      <w:r w:rsidRPr="00863FAD">
        <w:rPr>
          <w:rFonts w:cs="Calibri"/>
          <w:sz w:val="24"/>
          <w:szCs w:val="24"/>
        </w:rPr>
        <w:t xml:space="preserve">   Okulumuzda araç-gereçler ekonomik olarak tasarruf tedbirlerine uygun biçimde değerlendirilmektedir. Finansal kaynakların tasarrufuna yönelik tedbirler de alınmaktadır.</w:t>
      </w:r>
    </w:p>
    <w:p w:rsidR="00D0187A" w:rsidRPr="00863FAD" w:rsidRDefault="00D0187A" w:rsidP="002D3A95">
      <w:pPr>
        <w:pStyle w:val="AralkYok"/>
        <w:spacing w:line="360" w:lineRule="auto"/>
        <w:jc w:val="both"/>
        <w:rPr>
          <w:rFonts w:cs="Calibri"/>
          <w:sz w:val="24"/>
          <w:szCs w:val="24"/>
        </w:rPr>
      </w:pPr>
      <w:r w:rsidRPr="00863FAD">
        <w:rPr>
          <w:rFonts w:cs="Calibri"/>
          <w:sz w:val="24"/>
          <w:szCs w:val="24"/>
        </w:rPr>
        <w:t xml:space="preserve">   Giderlerimizin büyük bölümünü oluşturan su ve elektrik kullanımının denetimleri yapılarak tasarruf sağlanmaktadır. Kırtasiye giderleri ilgili liderlerin kontrolünde oluşturulan sistemle planlama yapılmakta, okulumuzun baskı, fotokopi ve yazılım hizmetleri için sorumlu kişiler görevlendirilmektedir. </w:t>
      </w:r>
    </w:p>
    <w:p w:rsidR="00D0187A" w:rsidRDefault="00D0187A" w:rsidP="002D3A95">
      <w:pPr>
        <w:pStyle w:val="AralkYok"/>
        <w:spacing w:line="360" w:lineRule="auto"/>
        <w:jc w:val="both"/>
        <w:rPr>
          <w:rFonts w:cs="Calibri"/>
          <w:sz w:val="24"/>
          <w:szCs w:val="24"/>
        </w:rPr>
      </w:pPr>
      <w:r w:rsidRPr="00863FAD">
        <w:rPr>
          <w:rFonts w:cs="Calibri"/>
          <w:sz w:val="24"/>
          <w:szCs w:val="24"/>
        </w:rPr>
        <w:t xml:space="preserve">   Finansal risklerinin oluşumuna yönelik tasarruf tedbirleri alınmakta, ortaya çıkabilecek bütçe açığı çalışanlara duyurulmakta ve alınan kararlar doğrultusunda Okul Aile Birliği ile işbirliğine gidilerek kaynak sağlanmaktadır. Eğitim-öğretim kalitemizin ve kurum kültürümüzün istendik </w:t>
      </w:r>
    </w:p>
    <w:p w:rsidR="00D0187A" w:rsidRDefault="00D0187A" w:rsidP="002D3A95">
      <w:pPr>
        <w:pStyle w:val="AralkYok"/>
        <w:spacing w:line="360" w:lineRule="auto"/>
        <w:jc w:val="both"/>
        <w:rPr>
          <w:rFonts w:cs="Calibri"/>
          <w:sz w:val="24"/>
          <w:szCs w:val="24"/>
        </w:rPr>
      </w:pPr>
    </w:p>
    <w:p w:rsidR="00D0187A" w:rsidRDefault="00D0187A" w:rsidP="002D3A95">
      <w:pPr>
        <w:pStyle w:val="AralkYok"/>
        <w:spacing w:line="360" w:lineRule="auto"/>
        <w:jc w:val="both"/>
        <w:rPr>
          <w:rFonts w:cs="Calibri"/>
          <w:sz w:val="24"/>
          <w:szCs w:val="24"/>
        </w:rPr>
      </w:pPr>
    </w:p>
    <w:p w:rsidR="00D0187A" w:rsidRPr="00863FAD" w:rsidRDefault="00D0187A" w:rsidP="002D3A95">
      <w:pPr>
        <w:pStyle w:val="AralkYok"/>
        <w:spacing w:line="360" w:lineRule="auto"/>
        <w:jc w:val="both"/>
        <w:rPr>
          <w:rFonts w:cs="Calibri"/>
          <w:sz w:val="24"/>
          <w:szCs w:val="24"/>
        </w:rPr>
      </w:pPr>
      <w:r w:rsidRPr="00863FAD">
        <w:rPr>
          <w:rFonts w:cs="Calibri"/>
          <w:sz w:val="24"/>
          <w:szCs w:val="24"/>
        </w:rPr>
        <w:lastRenderedPageBreak/>
        <w:t xml:space="preserve">davranışa yönelik gelişimini sağlamak için öğrenci, veli ve işbirliği yapılan kuruluşlarla sinerji yaratılarak birlikte çalışmalar yapılmaktadır. İşbirliği yapılan kuruluşlarla çeşitli toplantılar ve birebir görüşmelerle bilgilendirmeler yapılmaktadır. Süreç iyileştirme ekiplerine bu kuruluşların temsilcilerinin de katılımları sağlanmaktadır. </w:t>
      </w:r>
    </w:p>
    <w:p w:rsidR="00D0187A" w:rsidRPr="00863FAD" w:rsidRDefault="00D0187A" w:rsidP="002D3A95">
      <w:pPr>
        <w:pStyle w:val="AralkYok"/>
        <w:spacing w:line="360" w:lineRule="auto"/>
        <w:jc w:val="both"/>
        <w:rPr>
          <w:rFonts w:cs="Calibri"/>
          <w:b/>
          <w:sz w:val="24"/>
          <w:szCs w:val="24"/>
        </w:rPr>
      </w:pPr>
      <w:r w:rsidRPr="00863FAD">
        <w:rPr>
          <w:rFonts w:cs="Calibri"/>
          <w:sz w:val="24"/>
          <w:szCs w:val="24"/>
        </w:rPr>
        <w:t xml:space="preserve">   Diğer iş birliklerimiz ile Okul Aile Birliği çalışanları, Okul Gelişim Yönetim Ekibi ve toplantılarda birlikte olunarak bilgi birikimi aktarılmaktadır. Ayrıca tüm gelir ve giderler Tefbis sistemine işlenmektedir.</w:t>
      </w:r>
    </w:p>
    <w:p w:rsidR="00D0187A" w:rsidRPr="00863FAD" w:rsidRDefault="00D0187A" w:rsidP="002D3A95">
      <w:pPr>
        <w:jc w:val="center"/>
        <w:rPr>
          <w:rFonts w:ascii="Calibri" w:hAnsi="Calibri" w:cs="Calibri"/>
          <w:b/>
          <w:szCs w:val="24"/>
        </w:rPr>
      </w:pPr>
    </w:p>
    <w:p w:rsidR="00D0187A" w:rsidRPr="00863FAD" w:rsidRDefault="00D0187A" w:rsidP="002D3A95">
      <w:pPr>
        <w:rPr>
          <w:rFonts w:ascii="Calibri" w:hAnsi="Calibri" w:cs="Calibri"/>
        </w:rPr>
      </w:pPr>
    </w:p>
    <w:p w:rsidR="00D0187A" w:rsidRPr="00863FAD" w:rsidRDefault="00D0187A" w:rsidP="003A1B86">
      <w:pPr>
        <w:pStyle w:val="ResimYazs"/>
        <w:spacing w:after="0"/>
        <w:rPr>
          <w:rFonts w:ascii="Calibri" w:hAnsi="Calibri" w:cs="Calibri"/>
          <w:bCs w:val="0"/>
          <w:color w:val="auto"/>
          <w:sz w:val="24"/>
          <w:szCs w:val="24"/>
        </w:rPr>
      </w:pPr>
      <w:r w:rsidRPr="00863FAD">
        <w:rPr>
          <w:rFonts w:ascii="Calibri" w:hAnsi="Calibri" w:cs="Calibri"/>
          <w:bCs w:val="0"/>
          <w:color w:val="auto"/>
          <w:sz w:val="24"/>
          <w:szCs w:val="24"/>
        </w:rPr>
        <w:t>2019-2023 Stratejik Planı Faaliyet/Proje Maliyetlendirme Tablosu</w:t>
      </w:r>
    </w:p>
    <w:p w:rsidR="00D0187A" w:rsidRPr="00863FAD" w:rsidRDefault="00D0187A" w:rsidP="00D41148">
      <w:pPr>
        <w:rPr>
          <w:rFonts w:ascii="Calibri" w:hAnsi="Calibri" w:cs="Calibri"/>
        </w:rPr>
      </w:pPr>
    </w:p>
    <w:tbl>
      <w:tblPr>
        <w:tblW w:w="0" w:type="auto"/>
        <w:tblInd w:w="85" w:type="dxa"/>
        <w:tblLayout w:type="fixed"/>
        <w:tblCellMar>
          <w:left w:w="70" w:type="dxa"/>
          <w:right w:w="70" w:type="dxa"/>
        </w:tblCellMar>
        <w:tblLook w:val="00A0"/>
      </w:tblPr>
      <w:tblGrid>
        <w:gridCol w:w="5655"/>
        <w:gridCol w:w="1134"/>
        <w:gridCol w:w="1134"/>
        <w:gridCol w:w="1134"/>
        <w:gridCol w:w="1134"/>
        <w:gridCol w:w="1134"/>
        <w:gridCol w:w="1560"/>
      </w:tblGrid>
      <w:tr w:rsidR="00D0187A" w:rsidRPr="00863FAD" w:rsidTr="00CB31EF">
        <w:trPr>
          <w:trHeight w:val="315"/>
        </w:trPr>
        <w:tc>
          <w:tcPr>
            <w:tcW w:w="5655" w:type="dxa"/>
            <w:vMerge w:val="restart"/>
            <w:tcBorders>
              <w:top w:val="single" w:sz="12" w:space="0" w:color="000000"/>
              <w:left w:val="single" w:sz="12" w:space="0" w:color="000000"/>
              <w:bottom w:val="single" w:sz="4" w:space="0" w:color="000000"/>
              <w:right w:val="single" w:sz="4" w:space="0" w:color="000000"/>
            </w:tcBorders>
            <w:shd w:val="clear" w:color="auto" w:fill="FBD4B4"/>
            <w:vAlign w:val="center"/>
          </w:tcPr>
          <w:p w:rsidR="00D0187A" w:rsidRPr="00CB31EF" w:rsidRDefault="00D0187A" w:rsidP="00D41148">
            <w:pPr>
              <w:spacing w:after="0" w:line="240" w:lineRule="auto"/>
              <w:rPr>
                <w:rFonts w:ascii="Calibri" w:hAnsi="Calibri" w:cs="Calibri"/>
                <w:b/>
                <w:bCs/>
                <w:szCs w:val="24"/>
              </w:rPr>
            </w:pPr>
            <w:r w:rsidRPr="00CB31EF">
              <w:rPr>
                <w:rFonts w:ascii="Calibri" w:hAnsi="Calibri" w:cs="Calibri"/>
                <w:b/>
                <w:bCs/>
                <w:szCs w:val="24"/>
              </w:rPr>
              <w:t>Kaynak Tablosu</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auto" w:fill="FBD4B4"/>
            <w:vAlign w:val="center"/>
          </w:tcPr>
          <w:p w:rsidR="00D0187A" w:rsidRPr="00CB31EF" w:rsidRDefault="00D0187A" w:rsidP="00D41148">
            <w:pPr>
              <w:spacing w:after="0" w:line="240" w:lineRule="auto"/>
              <w:jc w:val="center"/>
              <w:rPr>
                <w:rFonts w:ascii="Calibri" w:hAnsi="Calibri" w:cs="Calibri"/>
                <w:b/>
                <w:bCs/>
                <w:szCs w:val="22"/>
              </w:rPr>
            </w:pPr>
            <w:r w:rsidRPr="00CB31EF">
              <w:rPr>
                <w:rFonts w:ascii="Calibri" w:hAnsi="Calibri" w:cs="Calibri"/>
                <w:b/>
                <w:bCs/>
                <w:sz w:val="22"/>
                <w:szCs w:val="22"/>
              </w:rPr>
              <w:t>2019</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auto" w:fill="FBD4B4"/>
            <w:vAlign w:val="center"/>
          </w:tcPr>
          <w:p w:rsidR="00D0187A" w:rsidRPr="00CB31EF" w:rsidRDefault="00D0187A" w:rsidP="00D41148">
            <w:pPr>
              <w:spacing w:after="0" w:line="240" w:lineRule="auto"/>
              <w:jc w:val="center"/>
              <w:rPr>
                <w:rFonts w:ascii="Calibri" w:hAnsi="Calibri" w:cs="Calibri"/>
                <w:b/>
                <w:bCs/>
                <w:szCs w:val="22"/>
              </w:rPr>
            </w:pPr>
            <w:r w:rsidRPr="00CB31EF">
              <w:rPr>
                <w:rFonts w:ascii="Calibri" w:hAnsi="Calibri" w:cs="Calibri"/>
                <w:b/>
                <w:bCs/>
                <w:sz w:val="22"/>
                <w:szCs w:val="22"/>
              </w:rPr>
              <w:t>2020</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auto" w:fill="FBD4B4"/>
            <w:vAlign w:val="center"/>
          </w:tcPr>
          <w:p w:rsidR="00D0187A" w:rsidRPr="00CB31EF" w:rsidRDefault="00D0187A" w:rsidP="00D41148">
            <w:pPr>
              <w:spacing w:after="0" w:line="240" w:lineRule="auto"/>
              <w:jc w:val="center"/>
              <w:rPr>
                <w:rFonts w:ascii="Calibri" w:hAnsi="Calibri" w:cs="Calibri"/>
                <w:b/>
                <w:bCs/>
                <w:szCs w:val="22"/>
              </w:rPr>
            </w:pPr>
            <w:r w:rsidRPr="00CB31EF">
              <w:rPr>
                <w:rFonts w:ascii="Calibri" w:hAnsi="Calibri" w:cs="Calibri"/>
                <w:b/>
                <w:bCs/>
                <w:sz w:val="22"/>
                <w:szCs w:val="22"/>
              </w:rPr>
              <w:t>2021</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auto" w:fill="FBD4B4"/>
            <w:vAlign w:val="center"/>
          </w:tcPr>
          <w:p w:rsidR="00D0187A" w:rsidRPr="00CB31EF" w:rsidRDefault="00D0187A" w:rsidP="00D41148">
            <w:pPr>
              <w:spacing w:after="0" w:line="240" w:lineRule="auto"/>
              <w:jc w:val="center"/>
              <w:rPr>
                <w:rFonts w:ascii="Calibri" w:hAnsi="Calibri" w:cs="Calibri"/>
                <w:b/>
                <w:bCs/>
                <w:szCs w:val="22"/>
              </w:rPr>
            </w:pPr>
            <w:r w:rsidRPr="00CB31EF">
              <w:rPr>
                <w:rFonts w:ascii="Calibri" w:hAnsi="Calibri" w:cs="Calibri"/>
                <w:b/>
                <w:bCs/>
                <w:sz w:val="22"/>
                <w:szCs w:val="22"/>
              </w:rPr>
              <w:t>2022</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auto" w:fill="FBD4B4"/>
            <w:vAlign w:val="center"/>
          </w:tcPr>
          <w:p w:rsidR="00D0187A" w:rsidRPr="00CB31EF" w:rsidRDefault="00D0187A" w:rsidP="00D41148">
            <w:pPr>
              <w:spacing w:after="0" w:line="240" w:lineRule="auto"/>
              <w:jc w:val="center"/>
              <w:rPr>
                <w:rFonts w:ascii="Calibri" w:hAnsi="Calibri" w:cs="Calibri"/>
                <w:b/>
                <w:bCs/>
                <w:szCs w:val="22"/>
              </w:rPr>
            </w:pPr>
            <w:r w:rsidRPr="00CB31EF">
              <w:rPr>
                <w:rFonts w:ascii="Calibri" w:hAnsi="Calibri" w:cs="Calibri"/>
                <w:b/>
                <w:bCs/>
                <w:sz w:val="22"/>
                <w:szCs w:val="22"/>
              </w:rPr>
              <w:t>2023</w:t>
            </w:r>
          </w:p>
        </w:tc>
        <w:tc>
          <w:tcPr>
            <w:tcW w:w="1560" w:type="dxa"/>
            <w:vMerge w:val="restart"/>
            <w:tcBorders>
              <w:top w:val="single" w:sz="12" w:space="0" w:color="000000"/>
              <w:left w:val="single" w:sz="4" w:space="0" w:color="000000"/>
              <w:bottom w:val="single" w:sz="4" w:space="0" w:color="000000"/>
              <w:right w:val="single" w:sz="12" w:space="0" w:color="000000"/>
            </w:tcBorders>
            <w:shd w:val="clear" w:color="auto" w:fill="FBD4B4"/>
            <w:vAlign w:val="center"/>
          </w:tcPr>
          <w:p w:rsidR="00D0187A" w:rsidRPr="00CB31EF" w:rsidRDefault="00D0187A" w:rsidP="00D41148">
            <w:pPr>
              <w:spacing w:after="0" w:line="240" w:lineRule="auto"/>
              <w:rPr>
                <w:rFonts w:ascii="Calibri" w:hAnsi="Calibri" w:cs="Calibri"/>
                <w:b/>
                <w:bCs/>
                <w:szCs w:val="22"/>
              </w:rPr>
            </w:pPr>
            <w:r w:rsidRPr="00CB31EF">
              <w:rPr>
                <w:rFonts w:ascii="Calibri" w:hAnsi="Calibri" w:cs="Calibri"/>
                <w:b/>
                <w:bCs/>
                <w:sz w:val="22"/>
                <w:szCs w:val="22"/>
              </w:rPr>
              <w:t>Toplam</w:t>
            </w:r>
          </w:p>
        </w:tc>
      </w:tr>
      <w:tr w:rsidR="00D0187A" w:rsidRPr="00863FAD" w:rsidTr="00CB31EF">
        <w:trPr>
          <w:trHeight w:val="300"/>
        </w:trPr>
        <w:tc>
          <w:tcPr>
            <w:tcW w:w="5655" w:type="dxa"/>
            <w:vMerge/>
            <w:tcBorders>
              <w:top w:val="single" w:sz="12" w:space="0" w:color="000000"/>
              <w:left w:val="single" w:sz="12" w:space="0" w:color="000000"/>
              <w:bottom w:val="single" w:sz="4" w:space="0" w:color="000000"/>
              <w:right w:val="single" w:sz="4" w:space="0" w:color="000000"/>
            </w:tcBorders>
            <w:shd w:val="clear" w:color="auto" w:fill="FBD4B4"/>
            <w:vAlign w:val="center"/>
          </w:tcPr>
          <w:p w:rsidR="00D0187A" w:rsidRPr="00863FAD" w:rsidRDefault="00D0187A" w:rsidP="00D41148">
            <w:pPr>
              <w:spacing w:after="0" w:line="240" w:lineRule="auto"/>
              <w:rPr>
                <w:rFonts w:ascii="Calibri" w:hAnsi="Calibri" w:cs="Calibri"/>
                <w:b/>
                <w:bCs/>
                <w:color w:val="000000"/>
                <w:szCs w:val="24"/>
              </w:rPr>
            </w:pPr>
          </w:p>
        </w:tc>
        <w:tc>
          <w:tcPr>
            <w:tcW w:w="1134" w:type="dxa"/>
            <w:vMerge/>
            <w:tcBorders>
              <w:top w:val="single" w:sz="12" w:space="0" w:color="000000"/>
              <w:left w:val="single" w:sz="4" w:space="0" w:color="000000"/>
              <w:bottom w:val="single" w:sz="4" w:space="0" w:color="000000"/>
              <w:right w:val="single" w:sz="4" w:space="0" w:color="000000"/>
            </w:tcBorders>
            <w:shd w:val="clear" w:color="auto" w:fill="FBD4B4"/>
            <w:vAlign w:val="center"/>
          </w:tcPr>
          <w:p w:rsidR="00D0187A" w:rsidRPr="00863FAD" w:rsidRDefault="00D0187A" w:rsidP="00D41148">
            <w:pPr>
              <w:spacing w:after="0" w:line="240" w:lineRule="auto"/>
              <w:rPr>
                <w:rFonts w:ascii="Calibri" w:hAnsi="Calibri" w:cs="Calibri"/>
                <w:b/>
                <w:bCs/>
                <w:color w:val="FFFFFF"/>
                <w:szCs w:val="22"/>
              </w:rPr>
            </w:pPr>
          </w:p>
        </w:tc>
        <w:tc>
          <w:tcPr>
            <w:tcW w:w="1134" w:type="dxa"/>
            <w:vMerge/>
            <w:tcBorders>
              <w:top w:val="single" w:sz="12" w:space="0" w:color="000000"/>
              <w:left w:val="single" w:sz="4" w:space="0" w:color="000000"/>
              <w:bottom w:val="single" w:sz="4" w:space="0" w:color="000000"/>
              <w:right w:val="single" w:sz="4" w:space="0" w:color="000000"/>
            </w:tcBorders>
            <w:shd w:val="clear" w:color="auto" w:fill="FBD4B4"/>
            <w:vAlign w:val="center"/>
          </w:tcPr>
          <w:p w:rsidR="00D0187A" w:rsidRPr="00863FAD" w:rsidRDefault="00D0187A" w:rsidP="00D41148">
            <w:pPr>
              <w:spacing w:after="0" w:line="240" w:lineRule="auto"/>
              <w:rPr>
                <w:rFonts w:ascii="Calibri" w:hAnsi="Calibri" w:cs="Calibri"/>
                <w:b/>
                <w:bCs/>
                <w:color w:val="FFFFFF"/>
                <w:szCs w:val="22"/>
              </w:rPr>
            </w:pPr>
          </w:p>
        </w:tc>
        <w:tc>
          <w:tcPr>
            <w:tcW w:w="1134" w:type="dxa"/>
            <w:vMerge/>
            <w:tcBorders>
              <w:top w:val="single" w:sz="12" w:space="0" w:color="000000"/>
              <w:left w:val="single" w:sz="4" w:space="0" w:color="000000"/>
              <w:bottom w:val="single" w:sz="4" w:space="0" w:color="000000"/>
              <w:right w:val="single" w:sz="4" w:space="0" w:color="000000"/>
            </w:tcBorders>
            <w:shd w:val="clear" w:color="auto" w:fill="FBD4B4"/>
            <w:vAlign w:val="center"/>
          </w:tcPr>
          <w:p w:rsidR="00D0187A" w:rsidRPr="00863FAD" w:rsidRDefault="00D0187A" w:rsidP="00D41148">
            <w:pPr>
              <w:spacing w:after="0" w:line="240" w:lineRule="auto"/>
              <w:rPr>
                <w:rFonts w:ascii="Calibri" w:hAnsi="Calibri" w:cs="Calibri"/>
                <w:b/>
                <w:bCs/>
                <w:color w:val="FFFFFF"/>
                <w:szCs w:val="22"/>
              </w:rPr>
            </w:pPr>
          </w:p>
        </w:tc>
        <w:tc>
          <w:tcPr>
            <w:tcW w:w="1134" w:type="dxa"/>
            <w:vMerge/>
            <w:tcBorders>
              <w:top w:val="single" w:sz="12" w:space="0" w:color="000000"/>
              <w:left w:val="single" w:sz="4" w:space="0" w:color="000000"/>
              <w:bottom w:val="single" w:sz="4" w:space="0" w:color="000000"/>
              <w:right w:val="single" w:sz="4" w:space="0" w:color="000000"/>
            </w:tcBorders>
            <w:shd w:val="clear" w:color="auto" w:fill="FBD4B4"/>
            <w:vAlign w:val="center"/>
          </w:tcPr>
          <w:p w:rsidR="00D0187A" w:rsidRPr="00863FAD" w:rsidRDefault="00D0187A" w:rsidP="00D41148">
            <w:pPr>
              <w:spacing w:after="0" w:line="240" w:lineRule="auto"/>
              <w:rPr>
                <w:rFonts w:ascii="Calibri" w:hAnsi="Calibri" w:cs="Calibri"/>
                <w:b/>
                <w:bCs/>
                <w:color w:val="FFFFFF"/>
                <w:szCs w:val="22"/>
              </w:rPr>
            </w:pPr>
          </w:p>
        </w:tc>
        <w:tc>
          <w:tcPr>
            <w:tcW w:w="1134" w:type="dxa"/>
            <w:vMerge/>
            <w:tcBorders>
              <w:top w:val="single" w:sz="12" w:space="0" w:color="000000"/>
              <w:left w:val="single" w:sz="4" w:space="0" w:color="000000"/>
              <w:bottom w:val="single" w:sz="4" w:space="0" w:color="000000"/>
              <w:right w:val="single" w:sz="4" w:space="0" w:color="000000"/>
            </w:tcBorders>
            <w:shd w:val="clear" w:color="auto" w:fill="FBD4B4"/>
            <w:vAlign w:val="center"/>
          </w:tcPr>
          <w:p w:rsidR="00D0187A" w:rsidRPr="00863FAD" w:rsidRDefault="00D0187A" w:rsidP="00D41148">
            <w:pPr>
              <w:spacing w:after="0" w:line="240" w:lineRule="auto"/>
              <w:rPr>
                <w:rFonts w:ascii="Calibri" w:hAnsi="Calibri" w:cs="Calibri"/>
                <w:b/>
                <w:bCs/>
                <w:color w:val="FFFFFF"/>
                <w:szCs w:val="22"/>
              </w:rPr>
            </w:pPr>
          </w:p>
        </w:tc>
        <w:tc>
          <w:tcPr>
            <w:tcW w:w="1560" w:type="dxa"/>
            <w:vMerge/>
            <w:tcBorders>
              <w:top w:val="single" w:sz="12" w:space="0" w:color="000000"/>
              <w:left w:val="single" w:sz="4" w:space="0" w:color="000000"/>
              <w:bottom w:val="single" w:sz="4" w:space="0" w:color="000000"/>
              <w:right w:val="single" w:sz="12" w:space="0" w:color="000000"/>
            </w:tcBorders>
            <w:shd w:val="clear" w:color="auto" w:fill="FBD4B4"/>
            <w:vAlign w:val="center"/>
          </w:tcPr>
          <w:p w:rsidR="00D0187A" w:rsidRPr="00863FAD" w:rsidRDefault="00D0187A" w:rsidP="00D41148">
            <w:pPr>
              <w:spacing w:after="0" w:line="240" w:lineRule="auto"/>
              <w:rPr>
                <w:rFonts w:ascii="Calibri" w:hAnsi="Calibri" w:cs="Calibri"/>
                <w:b/>
                <w:bCs/>
                <w:color w:val="FFFFFF"/>
                <w:szCs w:val="22"/>
              </w:rPr>
            </w:pPr>
          </w:p>
        </w:tc>
      </w:tr>
      <w:tr w:rsidR="00D0187A" w:rsidRPr="00863FAD" w:rsidTr="00CB31EF">
        <w:trPr>
          <w:trHeight w:val="500"/>
        </w:trPr>
        <w:tc>
          <w:tcPr>
            <w:tcW w:w="5655" w:type="dxa"/>
            <w:tcBorders>
              <w:top w:val="nil"/>
              <w:left w:val="single" w:sz="12" w:space="0" w:color="000000"/>
              <w:bottom w:val="single" w:sz="4" w:space="0" w:color="000000"/>
              <w:right w:val="single" w:sz="4" w:space="0" w:color="000000"/>
            </w:tcBorders>
            <w:shd w:val="clear" w:color="auto" w:fill="FFFFFF"/>
            <w:vAlign w:val="center"/>
          </w:tcPr>
          <w:p w:rsidR="00D0187A" w:rsidRPr="00CB31EF" w:rsidRDefault="00D0187A" w:rsidP="00D41148">
            <w:pPr>
              <w:spacing w:after="0" w:line="240" w:lineRule="auto"/>
              <w:rPr>
                <w:rFonts w:ascii="Calibri" w:hAnsi="Calibri" w:cs="Calibri"/>
                <w:b/>
                <w:bCs/>
                <w:szCs w:val="22"/>
              </w:rPr>
            </w:pPr>
            <w:r w:rsidRPr="00CB31EF">
              <w:rPr>
                <w:rFonts w:ascii="Calibri" w:hAnsi="Calibri" w:cs="Calibri"/>
                <w:b/>
                <w:bCs/>
                <w:sz w:val="22"/>
                <w:szCs w:val="22"/>
              </w:rPr>
              <w:t>Genel Bütçe</w:t>
            </w:r>
          </w:p>
        </w:tc>
        <w:tc>
          <w:tcPr>
            <w:tcW w:w="1134" w:type="dxa"/>
            <w:tcBorders>
              <w:top w:val="nil"/>
              <w:left w:val="nil"/>
              <w:bottom w:val="single" w:sz="4" w:space="0" w:color="000000"/>
              <w:right w:val="single" w:sz="4" w:space="0" w:color="000000"/>
            </w:tcBorders>
            <w:vAlign w:val="center"/>
          </w:tcPr>
          <w:p w:rsidR="00D0187A" w:rsidRPr="00863FAD" w:rsidRDefault="00D0187A" w:rsidP="00CB31EF">
            <w:pPr>
              <w:spacing w:after="0" w:line="240" w:lineRule="auto"/>
              <w:jc w:val="center"/>
              <w:rPr>
                <w:rFonts w:ascii="Calibri" w:hAnsi="Calibri" w:cs="Calibri"/>
                <w:color w:val="000000"/>
                <w:sz w:val="20"/>
                <w:szCs w:val="20"/>
              </w:rPr>
            </w:pPr>
            <w:r>
              <w:rPr>
                <w:rFonts w:ascii="Calibri" w:hAnsi="Calibri" w:cs="Calibri"/>
                <w:color w:val="000000"/>
                <w:sz w:val="20"/>
                <w:szCs w:val="20"/>
              </w:rPr>
              <w:t>0</w:t>
            </w:r>
          </w:p>
        </w:tc>
        <w:tc>
          <w:tcPr>
            <w:tcW w:w="1134" w:type="dxa"/>
            <w:tcBorders>
              <w:top w:val="nil"/>
              <w:left w:val="nil"/>
              <w:bottom w:val="single" w:sz="4" w:space="0" w:color="000000"/>
              <w:right w:val="single" w:sz="4" w:space="0" w:color="000000"/>
            </w:tcBorders>
            <w:vAlign w:val="center"/>
          </w:tcPr>
          <w:p w:rsidR="00D0187A" w:rsidRPr="00863FAD" w:rsidRDefault="00D0187A" w:rsidP="00CB31EF">
            <w:pPr>
              <w:spacing w:after="0" w:line="240" w:lineRule="auto"/>
              <w:jc w:val="center"/>
              <w:rPr>
                <w:rFonts w:ascii="Calibri" w:hAnsi="Calibri" w:cs="Calibri"/>
                <w:color w:val="000000"/>
                <w:sz w:val="20"/>
                <w:szCs w:val="20"/>
              </w:rPr>
            </w:pPr>
            <w:r>
              <w:rPr>
                <w:rFonts w:ascii="Calibri" w:hAnsi="Calibri" w:cs="Calibri"/>
                <w:color w:val="000000"/>
                <w:sz w:val="20"/>
                <w:szCs w:val="20"/>
              </w:rPr>
              <w:t>0</w:t>
            </w:r>
          </w:p>
        </w:tc>
        <w:tc>
          <w:tcPr>
            <w:tcW w:w="1134" w:type="dxa"/>
            <w:tcBorders>
              <w:top w:val="nil"/>
              <w:left w:val="nil"/>
              <w:bottom w:val="single" w:sz="4" w:space="0" w:color="000000"/>
              <w:right w:val="single" w:sz="4" w:space="0" w:color="000000"/>
            </w:tcBorders>
            <w:vAlign w:val="center"/>
          </w:tcPr>
          <w:p w:rsidR="00D0187A" w:rsidRPr="00863FAD" w:rsidRDefault="00D0187A" w:rsidP="00CB31EF">
            <w:pPr>
              <w:spacing w:after="0" w:line="240" w:lineRule="auto"/>
              <w:jc w:val="center"/>
              <w:rPr>
                <w:rFonts w:ascii="Calibri" w:hAnsi="Calibri" w:cs="Calibri"/>
                <w:color w:val="000000"/>
                <w:sz w:val="20"/>
                <w:szCs w:val="20"/>
              </w:rPr>
            </w:pPr>
            <w:r>
              <w:rPr>
                <w:rFonts w:ascii="Calibri" w:hAnsi="Calibri" w:cs="Calibri"/>
                <w:color w:val="000000"/>
                <w:sz w:val="20"/>
                <w:szCs w:val="20"/>
              </w:rPr>
              <w:t>0</w:t>
            </w:r>
          </w:p>
        </w:tc>
        <w:tc>
          <w:tcPr>
            <w:tcW w:w="1134" w:type="dxa"/>
            <w:tcBorders>
              <w:top w:val="nil"/>
              <w:left w:val="nil"/>
              <w:bottom w:val="single" w:sz="4" w:space="0" w:color="000000"/>
              <w:right w:val="single" w:sz="4" w:space="0" w:color="000000"/>
            </w:tcBorders>
            <w:vAlign w:val="center"/>
          </w:tcPr>
          <w:p w:rsidR="00D0187A" w:rsidRPr="00863FAD" w:rsidRDefault="00D0187A" w:rsidP="00CB31EF">
            <w:pPr>
              <w:spacing w:after="0" w:line="240" w:lineRule="auto"/>
              <w:jc w:val="center"/>
              <w:rPr>
                <w:rFonts w:ascii="Calibri" w:hAnsi="Calibri" w:cs="Calibri"/>
                <w:color w:val="000000"/>
                <w:sz w:val="20"/>
                <w:szCs w:val="20"/>
              </w:rPr>
            </w:pPr>
            <w:r>
              <w:rPr>
                <w:rFonts w:ascii="Calibri" w:hAnsi="Calibri" w:cs="Calibri"/>
                <w:color w:val="000000"/>
                <w:sz w:val="20"/>
                <w:szCs w:val="20"/>
              </w:rPr>
              <w:t>0</w:t>
            </w:r>
          </w:p>
        </w:tc>
        <w:tc>
          <w:tcPr>
            <w:tcW w:w="1134" w:type="dxa"/>
            <w:tcBorders>
              <w:top w:val="nil"/>
              <w:left w:val="nil"/>
              <w:bottom w:val="single" w:sz="4" w:space="0" w:color="000000"/>
              <w:right w:val="single" w:sz="4" w:space="0" w:color="000000"/>
            </w:tcBorders>
            <w:vAlign w:val="center"/>
          </w:tcPr>
          <w:p w:rsidR="00D0187A" w:rsidRPr="00863FAD" w:rsidRDefault="00D0187A" w:rsidP="00CB31EF">
            <w:pPr>
              <w:spacing w:after="0" w:line="240" w:lineRule="auto"/>
              <w:jc w:val="center"/>
              <w:rPr>
                <w:rFonts w:ascii="Calibri" w:hAnsi="Calibri" w:cs="Calibri"/>
                <w:color w:val="000000"/>
                <w:sz w:val="20"/>
                <w:szCs w:val="20"/>
              </w:rPr>
            </w:pPr>
            <w:r>
              <w:rPr>
                <w:rFonts w:ascii="Calibri" w:hAnsi="Calibri" w:cs="Calibri"/>
                <w:color w:val="000000"/>
                <w:sz w:val="20"/>
                <w:szCs w:val="20"/>
              </w:rPr>
              <w:t>0</w:t>
            </w:r>
          </w:p>
        </w:tc>
        <w:tc>
          <w:tcPr>
            <w:tcW w:w="1560" w:type="dxa"/>
            <w:tcBorders>
              <w:top w:val="nil"/>
              <w:left w:val="nil"/>
              <w:bottom w:val="single" w:sz="4" w:space="0" w:color="000000"/>
              <w:right w:val="single" w:sz="12" w:space="0" w:color="000000"/>
            </w:tcBorders>
            <w:vAlign w:val="center"/>
          </w:tcPr>
          <w:p w:rsidR="00D0187A" w:rsidRPr="00863FAD" w:rsidRDefault="00D0187A" w:rsidP="00CB31EF">
            <w:pPr>
              <w:spacing w:after="0" w:line="240" w:lineRule="auto"/>
              <w:jc w:val="center"/>
              <w:rPr>
                <w:rFonts w:ascii="Calibri" w:hAnsi="Calibri" w:cs="Calibri"/>
                <w:color w:val="000000"/>
                <w:sz w:val="20"/>
                <w:szCs w:val="20"/>
              </w:rPr>
            </w:pPr>
            <w:r>
              <w:rPr>
                <w:rFonts w:ascii="Calibri" w:hAnsi="Calibri" w:cs="Calibri"/>
                <w:color w:val="000000"/>
                <w:sz w:val="20"/>
                <w:szCs w:val="20"/>
              </w:rPr>
              <w:t>0</w:t>
            </w:r>
          </w:p>
        </w:tc>
      </w:tr>
      <w:tr w:rsidR="00D0187A" w:rsidRPr="00863FAD" w:rsidTr="00CB31EF">
        <w:trPr>
          <w:trHeight w:val="600"/>
        </w:trPr>
        <w:tc>
          <w:tcPr>
            <w:tcW w:w="5655" w:type="dxa"/>
            <w:tcBorders>
              <w:top w:val="nil"/>
              <w:left w:val="single" w:sz="12" w:space="0" w:color="000000"/>
              <w:bottom w:val="single" w:sz="4" w:space="0" w:color="000000"/>
              <w:right w:val="single" w:sz="4" w:space="0" w:color="000000"/>
            </w:tcBorders>
            <w:shd w:val="clear" w:color="auto" w:fill="FFFFFF"/>
            <w:vAlign w:val="center"/>
          </w:tcPr>
          <w:p w:rsidR="00D0187A" w:rsidRPr="00CB31EF" w:rsidRDefault="00D0187A" w:rsidP="00D41148">
            <w:pPr>
              <w:spacing w:after="0" w:line="240" w:lineRule="auto"/>
              <w:rPr>
                <w:rFonts w:ascii="Calibri" w:hAnsi="Calibri" w:cs="Calibri"/>
                <w:b/>
                <w:bCs/>
                <w:szCs w:val="22"/>
              </w:rPr>
            </w:pPr>
            <w:r w:rsidRPr="00CB31EF">
              <w:rPr>
                <w:rFonts w:ascii="Calibri" w:hAnsi="Calibri" w:cs="Calibri"/>
                <w:b/>
                <w:bCs/>
                <w:sz w:val="22"/>
                <w:szCs w:val="22"/>
              </w:rPr>
              <w:t>Valilikler ve Belediyelerin Katkısı</w:t>
            </w:r>
          </w:p>
        </w:tc>
        <w:tc>
          <w:tcPr>
            <w:tcW w:w="1134" w:type="dxa"/>
            <w:tcBorders>
              <w:top w:val="nil"/>
              <w:left w:val="nil"/>
              <w:bottom w:val="single" w:sz="4" w:space="0" w:color="000000"/>
              <w:right w:val="single" w:sz="4" w:space="0" w:color="000000"/>
            </w:tcBorders>
            <w:vAlign w:val="center"/>
          </w:tcPr>
          <w:p w:rsidR="00D0187A" w:rsidRPr="00863FAD" w:rsidRDefault="00D0187A" w:rsidP="00CB31EF">
            <w:pPr>
              <w:spacing w:after="0" w:line="240" w:lineRule="auto"/>
              <w:jc w:val="center"/>
              <w:rPr>
                <w:rFonts w:ascii="Calibri" w:hAnsi="Calibri" w:cs="Calibri"/>
                <w:color w:val="000000"/>
                <w:sz w:val="20"/>
                <w:szCs w:val="20"/>
              </w:rPr>
            </w:pPr>
            <w:r>
              <w:rPr>
                <w:rFonts w:ascii="Calibri" w:hAnsi="Calibri" w:cs="Calibri"/>
                <w:color w:val="000000"/>
                <w:sz w:val="20"/>
                <w:szCs w:val="20"/>
              </w:rPr>
              <w:t>0</w:t>
            </w:r>
          </w:p>
        </w:tc>
        <w:tc>
          <w:tcPr>
            <w:tcW w:w="1134" w:type="dxa"/>
            <w:tcBorders>
              <w:top w:val="nil"/>
              <w:left w:val="nil"/>
              <w:bottom w:val="single" w:sz="4" w:space="0" w:color="000000"/>
              <w:right w:val="single" w:sz="4" w:space="0" w:color="000000"/>
            </w:tcBorders>
            <w:vAlign w:val="center"/>
          </w:tcPr>
          <w:p w:rsidR="00D0187A" w:rsidRPr="00863FAD" w:rsidRDefault="00D0187A" w:rsidP="00CB31EF">
            <w:pPr>
              <w:spacing w:after="0" w:line="240" w:lineRule="auto"/>
              <w:jc w:val="center"/>
              <w:rPr>
                <w:rFonts w:ascii="Calibri" w:hAnsi="Calibri" w:cs="Calibri"/>
                <w:color w:val="000000"/>
                <w:sz w:val="20"/>
                <w:szCs w:val="20"/>
              </w:rPr>
            </w:pPr>
            <w:r>
              <w:rPr>
                <w:rFonts w:ascii="Calibri" w:hAnsi="Calibri" w:cs="Calibri"/>
                <w:color w:val="000000"/>
                <w:sz w:val="20"/>
                <w:szCs w:val="20"/>
              </w:rPr>
              <w:t>0</w:t>
            </w:r>
          </w:p>
        </w:tc>
        <w:tc>
          <w:tcPr>
            <w:tcW w:w="1134" w:type="dxa"/>
            <w:tcBorders>
              <w:top w:val="nil"/>
              <w:left w:val="nil"/>
              <w:bottom w:val="single" w:sz="4" w:space="0" w:color="000000"/>
              <w:right w:val="single" w:sz="4" w:space="0" w:color="000000"/>
            </w:tcBorders>
            <w:vAlign w:val="center"/>
          </w:tcPr>
          <w:p w:rsidR="00D0187A" w:rsidRPr="00863FAD" w:rsidRDefault="00D0187A" w:rsidP="00CB31EF">
            <w:pPr>
              <w:spacing w:after="0" w:line="240" w:lineRule="auto"/>
              <w:jc w:val="center"/>
              <w:rPr>
                <w:rFonts w:ascii="Calibri" w:hAnsi="Calibri" w:cs="Calibri"/>
                <w:color w:val="000000"/>
                <w:sz w:val="20"/>
                <w:szCs w:val="20"/>
              </w:rPr>
            </w:pPr>
            <w:r>
              <w:rPr>
                <w:rFonts w:ascii="Calibri" w:hAnsi="Calibri" w:cs="Calibri"/>
                <w:color w:val="000000"/>
                <w:sz w:val="20"/>
                <w:szCs w:val="20"/>
              </w:rPr>
              <w:t>0</w:t>
            </w:r>
          </w:p>
        </w:tc>
        <w:tc>
          <w:tcPr>
            <w:tcW w:w="1134" w:type="dxa"/>
            <w:tcBorders>
              <w:top w:val="nil"/>
              <w:left w:val="nil"/>
              <w:bottom w:val="single" w:sz="4" w:space="0" w:color="000000"/>
              <w:right w:val="single" w:sz="4" w:space="0" w:color="000000"/>
            </w:tcBorders>
            <w:vAlign w:val="center"/>
          </w:tcPr>
          <w:p w:rsidR="00D0187A" w:rsidRPr="00863FAD" w:rsidRDefault="00D0187A" w:rsidP="00CB31EF">
            <w:pPr>
              <w:spacing w:after="0" w:line="240" w:lineRule="auto"/>
              <w:jc w:val="center"/>
              <w:rPr>
                <w:rFonts w:ascii="Calibri" w:hAnsi="Calibri" w:cs="Calibri"/>
                <w:color w:val="000000"/>
                <w:sz w:val="20"/>
                <w:szCs w:val="20"/>
              </w:rPr>
            </w:pPr>
            <w:r>
              <w:rPr>
                <w:rFonts w:ascii="Calibri" w:hAnsi="Calibri" w:cs="Calibri"/>
                <w:color w:val="000000"/>
                <w:sz w:val="20"/>
                <w:szCs w:val="20"/>
              </w:rPr>
              <w:t>0</w:t>
            </w:r>
          </w:p>
        </w:tc>
        <w:tc>
          <w:tcPr>
            <w:tcW w:w="1134" w:type="dxa"/>
            <w:tcBorders>
              <w:top w:val="nil"/>
              <w:left w:val="nil"/>
              <w:bottom w:val="single" w:sz="4" w:space="0" w:color="000000"/>
              <w:right w:val="single" w:sz="4" w:space="0" w:color="000000"/>
            </w:tcBorders>
            <w:vAlign w:val="center"/>
          </w:tcPr>
          <w:p w:rsidR="00D0187A" w:rsidRPr="00863FAD" w:rsidRDefault="00D0187A" w:rsidP="00CB31EF">
            <w:pPr>
              <w:spacing w:after="0" w:line="240" w:lineRule="auto"/>
              <w:jc w:val="center"/>
              <w:rPr>
                <w:rFonts w:ascii="Calibri" w:hAnsi="Calibri" w:cs="Calibri"/>
                <w:color w:val="000000"/>
                <w:sz w:val="20"/>
                <w:szCs w:val="20"/>
              </w:rPr>
            </w:pPr>
            <w:r>
              <w:rPr>
                <w:rFonts w:ascii="Calibri" w:hAnsi="Calibri" w:cs="Calibri"/>
                <w:color w:val="000000"/>
                <w:sz w:val="20"/>
                <w:szCs w:val="20"/>
              </w:rPr>
              <w:t>0</w:t>
            </w:r>
          </w:p>
        </w:tc>
        <w:tc>
          <w:tcPr>
            <w:tcW w:w="1560" w:type="dxa"/>
            <w:tcBorders>
              <w:top w:val="nil"/>
              <w:left w:val="nil"/>
              <w:bottom w:val="single" w:sz="4" w:space="0" w:color="000000"/>
              <w:right w:val="single" w:sz="12" w:space="0" w:color="000000"/>
            </w:tcBorders>
            <w:vAlign w:val="center"/>
          </w:tcPr>
          <w:p w:rsidR="00D0187A" w:rsidRPr="00863FAD" w:rsidRDefault="00D0187A" w:rsidP="00CB31EF">
            <w:pPr>
              <w:spacing w:after="0" w:line="240" w:lineRule="auto"/>
              <w:jc w:val="center"/>
              <w:rPr>
                <w:rFonts w:ascii="Calibri" w:hAnsi="Calibri" w:cs="Calibri"/>
                <w:color w:val="000000"/>
                <w:sz w:val="20"/>
                <w:szCs w:val="20"/>
              </w:rPr>
            </w:pPr>
            <w:r>
              <w:rPr>
                <w:rFonts w:ascii="Calibri" w:hAnsi="Calibri" w:cs="Calibri"/>
                <w:color w:val="000000"/>
                <w:sz w:val="20"/>
                <w:szCs w:val="20"/>
              </w:rPr>
              <w:t>0</w:t>
            </w:r>
          </w:p>
        </w:tc>
      </w:tr>
      <w:tr w:rsidR="00D0187A" w:rsidRPr="00863FAD" w:rsidTr="00CB31EF">
        <w:trPr>
          <w:trHeight w:val="555"/>
        </w:trPr>
        <w:tc>
          <w:tcPr>
            <w:tcW w:w="5655" w:type="dxa"/>
            <w:tcBorders>
              <w:top w:val="nil"/>
              <w:left w:val="single" w:sz="12" w:space="0" w:color="000000"/>
              <w:bottom w:val="single" w:sz="4" w:space="0" w:color="000000"/>
              <w:right w:val="single" w:sz="4" w:space="0" w:color="000000"/>
            </w:tcBorders>
            <w:shd w:val="clear" w:color="auto" w:fill="FFFFFF"/>
            <w:vAlign w:val="center"/>
          </w:tcPr>
          <w:p w:rsidR="00D0187A" w:rsidRPr="00CB31EF" w:rsidRDefault="00D0187A" w:rsidP="00D41148">
            <w:pPr>
              <w:spacing w:after="0" w:line="240" w:lineRule="auto"/>
              <w:rPr>
                <w:rFonts w:ascii="Calibri" w:hAnsi="Calibri" w:cs="Calibri"/>
                <w:b/>
                <w:bCs/>
                <w:szCs w:val="22"/>
              </w:rPr>
            </w:pPr>
            <w:r w:rsidRPr="00CB31EF">
              <w:rPr>
                <w:rFonts w:ascii="Calibri" w:hAnsi="Calibri" w:cs="Calibri"/>
                <w:b/>
                <w:bCs/>
                <w:sz w:val="22"/>
                <w:szCs w:val="22"/>
              </w:rPr>
              <w:t>Diğer (Okul Aile Birlikleri, Yardımlar</w:t>
            </w:r>
            <w:r>
              <w:rPr>
                <w:rFonts w:ascii="Calibri" w:hAnsi="Calibri" w:cs="Calibri"/>
                <w:b/>
                <w:bCs/>
                <w:sz w:val="22"/>
                <w:szCs w:val="22"/>
              </w:rPr>
              <w:t>,Kantin Kira Geliri</w:t>
            </w:r>
            <w:r w:rsidRPr="00CB31EF">
              <w:rPr>
                <w:rFonts w:ascii="Calibri" w:hAnsi="Calibri" w:cs="Calibri"/>
                <w:b/>
                <w:bCs/>
                <w:sz w:val="22"/>
                <w:szCs w:val="22"/>
              </w:rPr>
              <w:t>)</w:t>
            </w:r>
          </w:p>
        </w:tc>
        <w:tc>
          <w:tcPr>
            <w:tcW w:w="1134" w:type="dxa"/>
            <w:tcBorders>
              <w:top w:val="nil"/>
              <w:left w:val="nil"/>
              <w:bottom w:val="single" w:sz="4" w:space="0" w:color="000000"/>
              <w:right w:val="single" w:sz="4" w:space="0" w:color="000000"/>
            </w:tcBorders>
            <w:vAlign w:val="center"/>
          </w:tcPr>
          <w:p w:rsidR="00D0187A" w:rsidRPr="00863FAD" w:rsidRDefault="00D0187A" w:rsidP="00CB31EF">
            <w:pPr>
              <w:spacing w:after="0" w:line="240" w:lineRule="auto"/>
              <w:jc w:val="center"/>
              <w:rPr>
                <w:rFonts w:ascii="Calibri" w:hAnsi="Calibri" w:cs="Calibri"/>
                <w:color w:val="000000"/>
                <w:sz w:val="20"/>
                <w:szCs w:val="20"/>
              </w:rPr>
            </w:pPr>
            <w:r>
              <w:rPr>
                <w:rFonts w:ascii="Calibri" w:hAnsi="Calibri" w:cs="Calibri"/>
                <w:color w:val="000000"/>
                <w:sz w:val="20"/>
                <w:szCs w:val="20"/>
              </w:rPr>
              <w:t>3500</w:t>
            </w:r>
          </w:p>
        </w:tc>
        <w:tc>
          <w:tcPr>
            <w:tcW w:w="1134" w:type="dxa"/>
            <w:tcBorders>
              <w:top w:val="nil"/>
              <w:left w:val="nil"/>
              <w:bottom w:val="single" w:sz="4" w:space="0" w:color="000000"/>
              <w:right w:val="single" w:sz="4" w:space="0" w:color="000000"/>
            </w:tcBorders>
            <w:vAlign w:val="center"/>
          </w:tcPr>
          <w:p w:rsidR="00D0187A" w:rsidRPr="00863FAD" w:rsidRDefault="00D0187A" w:rsidP="00CB31EF">
            <w:pPr>
              <w:spacing w:after="0" w:line="240" w:lineRule="auto"/>
              <w:jc w:val="center"/>
              <w:rPr>
                <w:rFonts w:ascii="Calibri" w:hAnsi="Calibri" w:cs="Calibri"/>
                <w:color w:val="000000"/>
                <w:sz w:val="20"/>
                <w:szCs w:val="20"/>
              </w:rPr>
            </w:pPr>
            <w:r>
              <w:rPr>
                <w:rFonts w:ascii="Calibri" w:hAnsi="Calibri" w:cs="Calibri"/>
                <w:color w:val="000000"/>
                <w:sz w:val="20"/>
                <w:szCs w:val="20"/>
              </w:rPr>
              <w:t>3850</w:t>
            </w:r>
          </w:p>
        </w:tc>
        <w:tc>
          <w:tcPr>
            <w:tcW w:w="1134" w:type="dxa"/>
            <w:tcBorders>
              <w:top w:val="nil"/>
              <w:left w:val="nil"/>
              <w:bottom w:val="single" w:sz="4" w:space="0" w:color="000000"/>
              <w:right w:val="single" w:sz="4" w:space="0" w:color="000000"/>
            </w:tcBorders>
            <w:vAlign w:val="center"/>
          </w:tcPr>
          <w:p w:rsidR="00D0187A" w:rsidRPr="00863FAD" w:rsidRDefault="00D0187A" w:rsidP="00CB31EF">
            <w:pPr>
              <w:spacing w:after="0" w:line="240" w:lineRule="auto"/>
              <w:jc w:val="center"/>
              <w:rPr>
                <w:rFonts w:ascii="Calibri" w:hAnsi="Calibri" w:cs="Calibri"/>
                <w:color w:val="000000"/>
                <w:sz w:val="20"/>
                <w:szCs w:val="20"/>
              </w:rPr>
            </w:pPr>
            <w:r>
              <w:rPr>
                <w:rFonts w:ascii="Calibri" w:hAnsi="Calibri" w:cs="Calibri"/>
                <w:color w:val="000000"/>
                <w:sz w:val="20"/>
                <w:szCs w:val="20"/>
              </w:rPr>
              <w:t>4235</w:t>
            </w:r>
          </w:p>
        </w:tc>
        <w:tc>
          <w:tcPr>
            <w:tcW w:w="1134" w:type="dxa"/>
            <w:tcBorders>
              <w:top w:val="nil"/>
              <w:left w:val="nil"/>
              <w:bottom w:val="single" w:sz="4" w:space="0" w:color="000000"/>
              <w:right w:val="single" w:sz="4" w:space="0" w:color="000000"/>
            </w:tcBorders>
            <w:vAlign w:val="center"/>
          </w:tcPr>
          <w:p w:rsidR="00D0187A" w:rsidRPr="00863FAD" w:rsidRDefault="00D0187A" w:rsidP="00CB31EF">
            <w:pPr>
              <w:spacing w:after="0" w:line="240" w:lineRule="auto"/>
              <w:jc w:val="center"/>
              <w:rPr>
                <w:rFonts w:ascii="Calibri" w:hAnsi="Calibri" w:cs="Calibri"/>
                <w:color w:val="000000"/>
                <w:sz w:val="20"/>
                <w:szCs w:val="20"/>
              </w:rPr>
            </w:pPr>
            <w:r>
              <w:rPr>
                <w:rFonts w:ascii="Calibri" w:hAnsi="Calibri" w:cs="Calibri"/>
                <w:color w:val="000000"/>
                <w:sz w:val="20"/>
                <w:szCs w:val="20"/>
              </w:rPr>
              <w:t>4660</w:t>
            </w:r>
          </w:p>
        </w:tc>
        <w:tc>
          <w:tcPr>
            <w:tcW w:w="1134" w:type="dxa"/>
            <w:tcBorders>
              <w:top w:val="nil"/>
              <w:left w:val="nil"/>
              <w:bottom w:val="single" w:sz="4" w:space="0" w:color="000000"/>
              <w:right w:val="single" w:sz="4" w:space="0" w:color="000000"/>
            </w:tcBorders>
            <w:vAlign w:val="center"/>
          </w:tcPr>
          <w:p w:rsidR="00D0187A" w:rsidRPr="00863FAD" w:rsidRDefault="00D0187A" w:rsidP="00CB31EF">
            <w:pPr>
              <w:spacing w:after="0" w:line="240" w:lineRule="auto"/>
              <w:jc w:val="center"/>
              <w:rPr>
                <w:rFonts w:ascii="Calibri" w:hAnsi="Calibri" w:cs="Calibri"/>
                <w:color w:val="000000"/>
                <w:sz w:val="20"/>
                <w:szCs w:val="20"/>
              </w:rPr>
            </w:pPr>
            <w:r>
              <w:rPr>
                <w:rFonts w:ascii="Calibri" w:hAnsi="Calibri" w:cs="Calibri"/>
                <w:color w:val="000000"/>
                <w:sz w:val="20"/>
                <w:szCs w:val="20"/>
              </w:rPr>
              <w:t>5125</w:t>
            </w:r>
          </w:p>
        </w:tc>
        <w:tc>
          <w:tcPr>
            <w:tcW w:w="1560" w:type="dxa"/>
            <w:tcBorders>
              <w:top w:val="nil"/>
              <w:left w:val="nil"/>
              <w:bottom w:val="single" w:sz="4" w:space="0" w:color="000000"/>
              <w:right w:val="single" w:sz="12" w:space="0" w:color="000000"/>
            </w:tcBorders>
            <w:vAlign w:val="center"/>
          </w:tcPr>
          <w:p w:rsidR="00D0187A" w:rsidRPr="00863FAD" w:rsidRDefault="00D0187A" w:rsidP="00CB31EF">
            <w:pPr>
              <w:spacing w:after="0" w:line="240" w:lineRule="auto"/>
              <w:jc w:val="center"/>
              <w:rPr>
                <w:rFonts w:ascii="Calibri" w:hAnsi="Calibri" w:cs="Calibri"/>
                <w:color w:val="000000"/>
                <w:sz w:val="20"/>
                <w:szCs w:val="20"/>
              </w:rPr>
            </w:pPr>
            <w:r>
              <w:rPr>
                <w:rFonts w:ascii="Calibri" w:hAnsi="Calibri" w:cs="Calibri"/>
                <w:color w:val="000000"/>
                <w:sz w:val="20"/>
                <w:szCs w:val="20"/>
              </w:rPr>
              <w:t>21370</w:t>
            </w:r>
          </w:p>
        </w:tc>
      </w:tr>
      <w:tr w:rsidR="00D0187A" w:rsidRPr="00863FAD" w:rsidTr="00CB31EF">
        <w:trPr>
          <w:trHeight w:val="315"/>
        </w:trPr>
        <w:tc>
          <w:tcPr>
            <w:tcW w:w="5655" w:type="dxa"/>
            <w:tcBorders>
              <w:top w:val="single" w:sz="8" w:space="0" w:color="000000"/>
              <w:left w:val="single" w:sz="12" w:space="0" w:color="000000"/>
              <w:bottom w:val="single" w:sz="12" w:space="0" w:color="000000"/>
              <w:right w:val="single" w:sz="4" w:space="0" w:color="000000"/>
            </w:tcBorders>
            <w:shd w:val="clear" w:color="auto" w:fill="FFFF99"/>
            <w:vAlign w:val="center"/>
          </w:tcPr>
          <w:p w:rsidR="00D0187A" w:rsidRPr="00CB31EF" w:rsidRDefault="00D0187A" w:rsidP="00CB31EF">
            <w:pPr>
              <w:spacing w:after="0" w:line="240" w:lineRule="auto"/>
              <w:jc w:val="center"/>
              <w:rPr>
                <w:rFonts w:ascii="Calibri" w:hAnsi="Calibri" w:cs="Calibri"/>
                <w:b/>
                <w:bCs/>
                <w:szCs w:val="22"/>
              </w:rPr>
            </w:pPr>
            <w:r w:rsidRPr="00CB31EF">
              <w:rPr>
                <w:rFonts w:ascii="Calibri" w:hAnsi="Calibri" w:cs="Calibri"/>
                <w:b/>
                <w:bCs/>
                <w:sz w:val="22"/>
                <w:szCs w:val="22"/>
              </w:rPr>
              <w:t>TOPLAM</w:t>
            </w:r>
          </w:p>
        </w:tc>
        <w:tc>
          <w:tcPr>
            <w:tcW w:w="1134" w:type="dxa"/>
            <w:tcBorders>
              <w:top w:val="single" w:sz="8" w:space="0" w:color="000000"/>
              <w:left w:val="nil"/>
              <w:bottom w:val="single" w:sz="12" w:space="0" w:color="000000"/>
              <w:right w:val="single" w:sz="4" w:space="0" w:color="000000"/>
            </w:tcBorders>
            <w:shd w:val="clear" w:color="auto" w:fill="FFFF99"/>
            <w:vAlign w:val="center"/>
          </w:tcPr>
          <w:p w:rsidR="00D0187A" w:rsidRPr="00CB31EF" w:rsidRDefault="00D0187A" w:rsidP="00CB31EF">
            <w:pPr>
              <w:spacing w:after="0" w:line="240" w:lineRule="auto"/>
              <w:jc w:val="center"/>
              <w:rPr>
                <w:rFonts w:ascii="Calibri" w:hAnsi="Calibri" w:cs="Calibri"/>
                <w:b/>
                <w:bCs/>
                <w:sz w:val="20"/>
                <w:szCs w:val="20"/>
              </w:rPr>
            </w:pPr>
            <w:r>
              <w:rPr>
                <w:rFonts w:ascii="Calibri" w:hAnsi="Calibri" w:cs="Calibri"/>
                <w:b/>
                <w:bCs/>
                <w:sz w:val="20"/>
                <w:szCs w:val="20"/>
              </w:rPr>
              <w:t>3500</w:t>
            </w:r>
          </w:p>
        </w:tc>
        <w:tc>
          <w:tcPr>
            <w:tcW w:w="1134" w:type="dxa"/>
            <w:tcBorders>
              <w:top w:val="single" w:sz="8" w:space="0" w:color="000000"/>
              <w:left w:val="nil"/>
              <w:bottom w:val="single" w:sz="12" w:space="0" w:color="000000"/>
              <w:right w:val="single" w:sz="4" w:space="0" w:color="000000"/>
            </w:tcBorders>
            <w:shd w:val="clear" w:color="auto" w:fill="FFFF99"/>
            <w:vAlign w:val="center"/>
          </w:tcPr>
          <w:p w:rsidR="00D0187A" w:rsidRPr="00CB31EF" w:rsidRDefault="00D0187A" w:rsidP="00CB31EF">
            <w:pPr>
              <w:spacing w:after="0" w:line="240" w:lineRule="auto"/>
              <w:jc w:val="center"/>
              <w:rPr>
                <w:rFonts w:ascii="Calibri" w:hAnsi="Calibri" w:cs="Calibri"/>
                <w:b/>
                <w:bCs/>
                <w:sz w:val="20"/>
                <w:szCs w:val="20"/>
              </w:rPr>
            </w:pPr>
            <w:r>
              <w:rPr>
                <w:rFonts w:ascii="Calibri" w:hAnsi="Calibri" w:cs="Calibri"/>
                <w:b/>
                <w:bCs/>
                <w:sz w:val="20"/>
                <w:szCs w:val="20"/>
              </w:rPr>
              <w:t>3850</w:t>
            </w:r>
          </w:p>
        </w:tc>
        <w:tc>
          <w:tcPr>
            <w:tcW w:w="1134" w:type="dxa"/>
            <w:tcBorders>
              <w:top w:val="single" w:sz="8" w:space="0" w:color="000000"/>
              <w:left w:val="nil"/>
              <w:bottom w:val="single" w:sz="12" w:space="0" w:color="000000"/>
              <w:right w:val="single" w:sz="4" w:space="0" w:color="000000"/>
            </w:tcBorders>
            <w:shd w:val="clear" w:color="auto" w:fill="FFFF99"/>
            <w:vAlign w:val="center"/>
          </w:tcPr>
          <w:p w:rsidR="00D0187A" w:rsidRPr="00CB31EF" w:rsidRDefault="00D0187A" w:rsidP="00CB31EF">
            <w:pPr>
              <w:spacing w:after="0" w:line="240" w:lineRule="auto"/>
              <w:jc w:val="center"/>
              <w:rPr>
                <w:rFonts w:ascii="Calibri" w:hAnsi="Calibri" w:cs="Calibri"/>
                <w:b/>
                <w:bCs/>
                <w:sz w:val="20"/>
                <w:szCs w:val="20"/>
              </w:rPr>
            </w:pPr>
            <w:r>
              <w:rPr>
                <w:rFonts w:ascii="Calibri" w:hAnsi="Calibri" w:cs="Calibri"/>
                <w:b/>
                <w:bCs/>
                <w:sz w:val="20"/>
                <w:szCs w:val="20"/>
              </w:rPr>
              <w:t>4235</w:t>
            </w:r>
          </w:p>
        </w:tc>
        <w:tc>
          <w:tcPr>
            <w:tcW w:w="1134" w:type="dxa"/>
            <w:tcBorders>
              <w:top w:val="single" w:sz="8" w:space="0" w:color="000000"/>
              <w:left w:val="nil"/>
              <w:bottom w:val="single" w:sz="12" w:space="0" w:color="000000"/>
              <w:right w:val="single" w:sz="4" w:space="0" w:color="000000"/>
            </w:tcBorders>
            <w:shd w:val="clear" w:color="auto" w:fill="FFFF99"/>
            <w:vAlign w:val="center"/>
          </w:tcPr>
          <w:p w:rsidR="00D0187A" w:rsidRPr="00CB31EF" w:rsidRDefault="00D0187A" w:rsidP="00CB31EF">
            <w:pPr>
              <w:spacing w:after="0" w:line="240" w:lineRule="auto"/>
              <w:jc w:val="center"/>
              <w:rPr>
                <w:rFonts w:ascii="Calibri" w:hAnsi="Calibri" w:cs="Calibri"/>
                <w:b/>
                <w:bCs/>
                <w:sz w:val="20"/>
                <w:szCs w:val="20"/>
              </w:rPr>
            </w:pPr>
            <w:r>
              <w:rPr>
                <w:rFonts w:ascii="Calibri" w:hAnsi="Calibri" w:cs="Calibri"/>
                <w:b/>
                <w:bCs/>
                <w:sz w:val="20"/>
                <w:szCs w:val="20"/>
              </w:rPr>
              <w:t>4660</w:t>
            </w:r>
          </w:p>
        </w:tc>
        <w:tc>
          <w:tcPr>
            <w:tcW w:w="1134" w:type="dxa"/>
            <w:tcBorders>
              <w:top w:val="single" w:sz="8" w:space="0" w:color="000000"/>
              <w:left w:val="nil"/>
              <w:bottom w:val="single" w:sz="12" w:space="0" w:color="000000"/>
              <w:right w:val="single" w:sz="4" w:space="0" w:color="000000"/>
            </w:tcBorders>
            <w:shd w:val="clear" w:color="auto" w:fill="FFFF99"/>
            <w:vAlign w:val="center"/>
          </w:tcPr>
          <w:p w:rsidR="00D0187A" w:rsidRPr="00CB31EF" w:rsidRDefault="00D0187A" w:rsidP="00CB31EF">
            <w:pPr>
              <w:spacing w:after="0" w:line="240" w:lineRule="auto"/>
              <w:jc w:val="center"/>
              <w:rPr>
                <w:rFonts w:ascii="Calibri" w:hAnsi="Calibri" w:cs="Calibri"/>
                <w:b/>
                <w:bCs/>
                <w:sz w:val="20"/>
                <w:szCs w:val="20"/>
              </w:rPr>
            </w:pPr>
            <w:r>
              <w:rPr>
                <w:rFonts w:ascii="Calibri" w:hAnsi="Calibri" w:cs="Calibri"/>
                <w:b/>
                <w:bCs/>
                <w:sz w:val="20"/>
                <w:szCs w:val="20"/>
              </w:rPr>
              <w:t>5125</w:t>
            </w:r>
          </w:p>
        </w:tc>
        <w:tc>
          <w:tcPr>
            <w:tcW w:w="1560" w:type="dxa"/>
            <w:tcBorders>
              <w:top w:val="single" w:sz="8" w:space="0" w:color="000000"/>
              <w:left w:val="nil"/>
              <w:bottom w:val="single" w:sz="12" w:space="0" w:color="000000"/>
              <w:right w:val="single" w:sz="12" w:space="0" w:color="000000"/>
            </w:tcBorders>
            <w:shd w:val="clear" w:color="auto" w:fill="FFFF99"/>
            <w:vAlign w:val="center"/>
          </w:tcPr>
          <w:p w:rsidR="00D0187A" w:rsidRPr="00CB31EF" w:rsidRDefault="00D0187A" w:rsidP="00CB31EF">
            <w:pPr>
              <w:spacing w:after="0" w:line="240" w:lineRule="auto"/>
              <w:jc w:val="center"/>
              <w:rPr>
                <w:rFonts w:ascii="Calibri" w:hAnsi="Calibri" w:cs="Calibri"/>
                <w:b/>
                <w:bCs/>
                <w:sz w:val="20"/>
                <w:szCs w:val="20"/>
              </w:rPr>
            </w:pPr>
            <w:r>
              <w:rPr>
                <w:rFonts w:ascii="Calibri" w:hAnsi="Calibri" w:cs="Calibri"/>
                <w:b/>
                <w:bCs/>
                <w:sz w:val="20"/>
                <w:szCs w:val="20"/>
              </w:rPr>
              <w:t>21370</w:t>
            </w:r>
          </w:p>
        </w:tc>
      </w:tr>
    </w:tbl>
    <w:p w:rsidR="00D0187A" w:rsidRPr="00863FAD" w:rsidRDefault="00D0187A" w:rsidP="00D41148">
      <w:pPr>
        <w:rPr>
          <w:rFonts w:ascii="Calibri" w:hAnsi="Calibri" w:cs="Calibri"/>
        </w:rPr>
      </w:pPr>
    </w:p>
    <w:p w:rsidR="00D0187A" w:rsidRDefault="00D0187A" w:rsidP="003152E4">
      <w:pPr>
        <w:pStyle w:val="Balk1"/>
        <w:rPr>
          <w:rFonts w:ascii="Calibri" w:hAnsi="Calibri" w:cs="Calibri"/>
        </w:rPr>
      </w:pPr>
      <w:bookmarkStart w:id="48" w:name="_Toc416085171"/>
      <w:bookmarkStart w:id="49" w:name="_Toc529519472"/>
    </w:p>
    <w:p w:rsidR="00D0187A" w:rsidRPr="00CB31EF" w:rsidRDefault="00D0187A" w:rsidP="00CB31EF"/>
    <w:p w:rsidR="00D0187A" w:rsidRDefault="00D0187A" w:rsidP="003152E4">
      <w:pPr>
        <w:pStyle w:val="Balk1"/>
        <w:rPr>
          <w:rFonts w:ascii="Calibri" w:hAnsi="Calibri" w:cs="Calibri"/>
        </w:rPr>
      </w:pPr>
    </w:p>
    <w:p w:rsidR="00D0187A" w:rsidRPr="00863FAD" w:rsidRDefault="00D0187A" w:rsidP="003152E4">
      <w:pPr>
        <w:pStyle w:val="Balk1"/>
        <w:rPr>
          <w:rFonts w:ascii="Calibri" w:hAnsi="Calibri" w:cs="Calibri"/>
        </w:rPr>
      </w:pPr>
      <w:r w:rsidRPr="00863FAD">
        <w:rPr>
          <w:rFonts w:ascii="Calibri" w:hAnsi="Calibri" w:cs="Calibri"/>
        </w:rPr>
        <w:t>VI. BÖLÜM</w:t>
      </w:r>
      <w:bookmarkEnd w:id="48"/>
      <w:bookmarkEnd w:id="49"/>
      <w:r w:rsidRPr="00863FAD">
        <w:rPr>
          <w:rFonts w:ascii="Calibri" w:hAnsi="Calibri" w:cs="Calibri"/>
        </w:rPr>
        <w:t>:</w:t>
      </w:r>
      <w:bookmarkStart w:id="50" w:name="_Toc416085172"/>
      <w:bookmarkStart w:id="51" w:name="_Toc529519473"/>
      <w:r w:rsidRPr="00863FAD">
        <w:rPr>
          <w:rFonts w:ascii="Calibri" w:hAnsi="Calibri" w:cs="Calibri"/>
        </w:rPr>
        <w:t xml:space="preserve"> İZLEME VE DEĞERLENDİRME</w:t>
      </w:r>
      <w:bookmarkEnd w:id="50"/>
      <w:bookmarkEnd w:id="51"/>
    </w:p>
    <w:p w:rsidR="00D0187A" w:rsidRPr="00863FAD" w:rsidRDefault="00D0187A" w:rsidP="008D4E73">
      <w:pPr>
        <w:rPr>
          <w:rFonts w:ascii="Calibri" w:hAnsi="Calibri" w:cs="Calibri"/>
        </w:rPr>
      </w:pPr>
      <w:r w:rsidRPr="00863FAD">
        <w:rPr>
          <w:rFonts w:ascii="Calibri" w:hAnsi="Calibri" w:cs="Calibri"/>
        </w:rPr>
        <w:t xml:space="preserve">Okulumuz Stratejik Planı izleme ve değerlendirme çalışmalarında 5 yıllık Stratejik Planın izlenmesi ve 1 yıllık gelişim planın izlenmesi olarak ikili bir ayrıma gidilecektir. </w:t>
      </w:r>
    </w:p>
    <w:p w:rsidR="00D0187A" w:rsidRPr="00863FAD" w:rsidRDefault="00D0187A" w:rsidP="008D4E73">
      <w:pPr>
        <w:rPr>
          <w:rFonts w:ascii="Calibri" w:hAnsi="Calibri" w:cs="Calibri"/>
        </w:rPr>
      </w:pPr>
      <w:r w:rsidRPr="00863FAD">
        <w:rPr>
          <w:rFonts w:ascii="Calibri" w:hAnsi="Calibri" w:cs="Calibri"/>
        </w:rPr>
        <w:t>Stratejik planın izlenmesinde 6 aylık dönemlerde izleme yapılacak denetim birimleri, il ve ilçe millî eğitim müdürlüğü ve Bakanlık denetim ve kontrollerine hazır halde tutulacaktır.</w:t>
      </w:r>
    </w:p>
    <w:p w:rsidR="00D0187A" w:rsidRPr="00863FAD" w:rsidRDefault="00D0187A" w:rsidP="008D4E73">
      <w:pPr>
        <w:rPr>
          <w:rFonts w:ascii="Calibri" w:hAnsi="Calibri" w:cs="Calibri"/>
        </w:rPr>
      </w:pPr>
      <w:r w:rsidRPr="00863FAD">
        <w:rPr>
          <w:rFonts w:ascii="Calibri" w:hAnsi="Calibri" w:cs="Calibri"/>
        </w:rPr>
        <w:t xml:space="preserve">Yıllık planın uygulanmasında yürütme ekipleri ve eylem sorumlularıyla aylık ilerleme toplantıları yapılacaktır. Toplantıda bir önceki ayda yapılanlar ve bir sonraki ayda yapılacaklar görüşülüp karara bağlanacaktır. </w:t>
      </w:r>
    </w:p>
    <w:p w:rsidR="00D0187A" w:rsidRPr="00863FAD" w:rsidRDefault="00D0187A" w:rsidP="002D3A95">
      <w:pPr>
        <w:spacing w:after="0" w:line="240" w:lineRule="auto"/>
        <w:jc w:val="both"/>
        <w:rPr>
          <w:rFonts w:ascii="Calibri" w:hAnsi="Calibri" w:cs="Calibri"/>
          <w:b/>
          <w:color w:val="000000"/>
          <w:szCs w:val="24"/>
        </w:rPr>
      </w:pPr>
    </w:p>
    <w:p w:rsidR="00D0187A" w:rsidRPr="00863FAD" w:rsidRDefault="00D0187A" w:rsidP="002D3A95">
      <w:pPr>
        <w:spacing w:after="0" w:line="240" w:lineRule="auto"/>
        <w:jc w:val="both"/>
        <w:rPr>
          <w:rFonts w:ascii="Calibri" w:hAnsi="Calibri" w:cs="Calibri"/>
          <w:szCs w:val="24"/>
        </w:rPr>
      </w:pPr>
      <w:r w:rsidRPr="00863FAD">
        <w:rPr>
          <w:rFonts w:ascii="Calibri" w:hAnsi="Calibri" w:cs="Calibri"/>
          <w:b/>
          <w:color w:val="000000"/>
          <w:szCs w:val="24"/>
        </w:rPr>
        <w:t>a) İzleme ve Değerlendirme</w:t>
      </w:r>
    </w:p>
    <w:p w:rsidR="00D0187A" w:rsidRPr="00863FAD" w:rsidRDefault="00D0187A" w:rsidP="002D3A95">
      <w:pPr>
        <w:spacing w:after="0" w:line="240" w:lineRule="auto"/>
        <w:ind w:left="720"/>
        <w:jc w:val="both"/>
        <w:rPr>
          <w:rFonts w:ascii="Calibri" w:hAnsi="Calibri" w:cs="Calibri"/>
          <w:szCs w:val="24"/>
        </w:rPr>
      </w:pPr>
    </w:p>
    <w:p w:rsidR="00D0187A" w:rsidRPr="00863FAD" w:rsidRDefault="00D0187A" w:rsidP="002D3A95">
      <w:pPr>
        <w:spacing w:after="0" w:line="360" w:lineRule="auto"/>
        <w:jc w:val="both"/>
        <w:rPr>
          <w:rFonts w:ascii="Calibri" w:hAnsi="Calibri" w:cs="Calibri"/>
          <w:szCs w:val="24"/>
        </w:rPr>
      </w:pPr>
      <w:r w:rsidRPr="00863FAD">
        <w:rPr>
          <w:rFonts w:ascii="Calibri" w:hAnsi="Calibri" w:cs="Calibri"/>
          <w:szCs w:val="24"/>
        </w:rPr>
        <w:t xml:space="preserve">   İzleme, stratejik planın uygulanmasının sistematik olarak takip edilmesi ve raporlanması anlamını taşımaktadır. Değerlendirme ise, uygulama sonuçlarının amaç ve hedeflere kıyasla ölçülmesi ve söz konusu amaç ve hedeflerin tutarlılık ve uygunluğunun analizidir. Okulumuz Stratejik Planının onaylanarak yürürlüğe girmesiyle birlikte, uygulamasının izleme ve değerlendirmesi de başlayacaktır. Planda yer alan stratejik amaç ve onların altında bulunan stratejik hedeflere ulaşılabilmek için yürütülecek çalışmaların izlenmesi ve değerlendirilmesini zamanında ve etkin bir şekilde yapabilmek amacıyla Okulumuzda Stratejik Plan İzleme ve Değerlendirme Ekibi kurulacaktır. İzleme ve değerlendirme, planda belirtilen performans göstergeleri dikkate alınarak yapılacaktır. Stratejik amaçların ve hedeflerin gerçekleştirilmesinden sorumlu kişiler 6 aylık veya yıllık dönemler itibariyle yürüttükleri faaliyet ve projelerle ilgili raporları bir nüsha olarak hazırlayıp İzleme ve Değerlendirme Ekibine verecektir. Okulumuzun İzleme ve Değerlendirme Ekibi ( OGYE) Stratejik amaçların ve hedeflerin gerçekleştirilmesi ilgili raporları yıllık dönemler itibariyle raporları iki nüsha olarak hazırlayıp bir nüshası Okul İzleme ve Değerlendirme Ekibine bir nüshasını da İlçe Milli Eğitim Müdürlüğü Strateji Geliştirme bölümüne gönderecektir.</w:t>
      </w:r>
    </w:p>
    <w:p w:rsidR="00D0187A" w:rsidRDefault="00D0187A" w:rsidP="002D3A95">
      <w:pPr>
        <w:spacing w:after="0" w:line="360" w:lineRule="auto"/>
        <w:jc w:val="both"/>
        <w:rPr>
          <w:rFonts w:ascii="Calibri" w:hAnsi="Calibri" w:cs="Calibri"/>
          <w:szCs w:val="24"/>
        </w:rPr>
      </w:pPr>
    </w:p>
    <w:p w:rsidR="00D0187A" w:rsidRDefault="00D0187A" w:rsidP="002D3A95">
      <w:pPr>
        <w:spacing w:after="0" w:line="360" w:lineRule="auto"/>
        <w:jc w:val="both"/>
        <w:rPr>
          <w:rFonts w:ascii="Calibri" w:hAnsi="Calibri" w:cs="Calibri"/>
          <w:szCs w:val="24"/>
        </w:rPr>
      </w:pPr>
    </w:p>
    <w:p w:rsidR="00D0187A" w:rsidRPr="00863FAD" w:rsidRDefault="00D0187A" w:rsidP="002D3A95">
      <w:pPr>
        <w:spacing w:after="0" w:line="360" w:lineRule="auto"/>
        <w:jc w:val="both"/>
        <w:rPr>
          <w:rFonts w:ascii="Calibri" w:hAnsi="Calibri" w:cs="Calibri"/>
          <w:szCs w:val="24"/>
        </w:rPr>
      </w:pPr>
      <w:r w:rsidRPr="00863FAD">
        <w:rPr>
          <w:rFonts w:ascii="Calibri" w:hAnsi="Calibri" w:cs="Calibri"/>
          <w:szCs w:val="24"/>
        </w:rPr>
        <w:t xml:space="preserve">   İzleme ve Değerlendirme Ekibi, iyileştirme ekiplerden gelen yıllık performans değerlendirmelerini inceleyerek, performans göstergelerinin ölçümü ve değerlendirilmesini, ait olduğu yıl içinde yapılan faaliyetlerin o yılki bütçeyle uyumu ve elde edilen sonuçların Stratejik Planda önceden belirlenen amaç ve hedeflere ne derece örtüştüğünü rapor halinde okul müdürünün bilgisine sunacaktır. İlçe Milli Eğitim Müdürlüğünden gelen kararlar doğrultusunda ilgili birim ve kişilere geri bildirim yapılacaktır. </w:t>
      </w:r>
    </w:p>
    <w:p w:rsidR="00D0187A" w:rsidRPr="00863FAD" w:rsidRDefault="00D0187A" w:rsidP="002D3A95">
      <w:pPr>
        <w:spacing w:after="0" w:line="360" w:lineRule="auto"/>
        <w:jc w:val="both"/>
        <w:rPr>
          <w:rFonts w:ascii="Calibri" w:hAnsi="Calibri" w:cs="Calibri"/>
          <w:b/>
          <w:color w:val="000000"/>
          <w:szCs w:val="24"/>
        </w:rPr>
      </w:pPr>
      <w:r w:rsidRPr="00863FAD">
        <w:rPr>
          <w:rFonts w:ascii="Calibri" w:hAnsi="Calibri" w:cs="Calibri"/>
          <w:szCs w:val="24"/>
        </w:rPr>
        <w:t xml:space="preserve">   Böylece, Plan’ın uygulanma sürecinde bir akşama olup olmadığı saptanacak, varsa bunların düzeltilmesine yönelik tedbirlerin alınması ile performans hedeflerine ulaşma konusunda doğru bir yaklaşım izlenmiş olacaktır.</w:t>
      </w:r>
      <w:r w:rsidR="0014131F" w:rsidRPr="0078257B">
        <w:rPr>
          <w:rFonts w:ascii="Calibri" w:hAnsi="Calibri" w:cs="Calibri"/>
          <w:noProof/>
          <w:vanish/>
          <w:szCs w:val="24"/>
        </w:rPr>
        <w:pict>
          <v:shape id="Resim 10" o:spid="_x0000_i1029" type="#_x0000_t75" style="width:3.35pt;height:9.2pt;visibility:visible" filled="t">
            <v:imagedata r:id="rId19" o:title=""/>
          </v:shape>
        </w:pict>
      </w:r>
    </w:p>
    <w:p w:rsidR="00D0187A" w:rsidRPr="00863FAD" w:rsidRDefault="00D0187A" w:rsidP="002D3A95">
      <w:pPr>
        <w:spacing w:after="0" w:line="360" w:lineRule="auto"/>
        <w:jc w:val="both"/>
        <w:rPr>
          <w:rFonts w:ascii="Calibri" w:hAnsi="Calibri" w:cs="Calibri"/>
          <w:szCs w:val="24"/>
        </w:rPr>
      </w:pPr>
      <w:r w:rsidRPr="00863FAD">
        <w:rPr>
          <w:rFonts w:ascii="Calibri" w:hAnsi="Calibri" w:cs="Calibri"/>
          <w:b/>
          <w:color w:val="000000"/>
          <w:szCs w:val="24"/>
        </w:rPr>
        <w:t>b) Raporlama</w:t>
      </w:r>
    </w:p>
    <w:p w:rsidR="00D0187A" w:rsidRPr="00863FAD" w:rsidRDefault="00D0187A" w:rsidP="002D3A95">
      <w:pPr>
        <w:spacing w:after="0" w:line="360" w:lineRule="auto"/>
        <w:jc w:val="both"/>
        <w:rPr>
          <w:rFonts w:ascii="Calibri" w:hAnsi="Calibri" w:cs="Calibri"/>
          <w:b/>
          <w:szCs w:val="24"/>
        </w:rPr>
      </w:pPr>
      <w:r w:rsidRPr="00863FAD">
        <w:rPr>
          <w:rFonts w:ascii="Calibri" w:hAnsi="Calibri" w:cs="Calibri"/>
          <w:szCs w:val="24"/>
        </w:rPr>
        <w:t xml:space="preserve">   Yapılan çalışmaların sonucuna göre Stratejik Plan gözden geçirilecektir. Plan dönemi içerisinde ve her yıl sonunda yürütülmekte olan faaliyetlerin önceden belirlenen performans göstergelerine göre gerçekleşme yada gerçekleşmeme durumuna göre rapor hazırlanacaktır.</w:t>
      </w:r>
    </w:p>
    <w:p w:rsidR="00D0187A" w:rsidRPr="00863FAD" w:rsidRDefault="00D0187A" w:rsidP="002D3A95">
      <w:pPr>
        <w:spacing w:after="0" w:line="360" w:lineRule="auto"/>
        <w:ind w:left="180"/>
        <w:jc w:val="both"/>
        <w:rPr>
          <w:rFonts w:ascii="Calibri" w:hAnsi="Calibri" w:cs="Calibri"/>
          <w:b/>
          <w:szCs w:val="24"/>
        </w:rPr>
      </w:pPr>
    </w:p>
    <w:p w:rsidR="00D0187A" w:rsidRDefault="00D0187A" w:rsidP="002D3A95">
      <w:pPr>
        <w:rPr>
          <w:rFonts w:ascii="Calibri" w:hAnsi="Calibri" w:cs="Calibri"/>
          <w:szCs w:val="24"/>
        </w:rPr>
      </w:pPr>
    </w:p>
    <w:p w:rsidR="00D0187A" w:rsidRDefault="00D0187A" w:rsidP="002D3A95">
      <w:pPr>
        <w:rPr>
          <w:rFonts w:ascii="Calibri" w:hAnsi="Calibri" w:cs="Calibri"/>
          <w:szCs w:val="24"/>
        </w:rPr>
      </w:pPr>
    </w:p>
    <w:p w:rsidR="00D0187A" w:rsidRDefault="00D0187A" w:rsidP="002D3A95">
      <w:pPr>
        <w:rPr>
          <w:rFonts w:ascii="Calibri" w:hAnsi="Calibri" w:cs="Calibri"/>
          <w:szCs w:val="24"/>
        </w:rPr>
      </w:pPr>
    </w:p>
    <w:p w:rsidR="00D0187A" w:rsidRDefault="00D0187A" w:rsidP="002D3A95">
      <w:pPr>
        <w:rPr>
          <w:rFonts w:ascii="Calibri" w:hAnsi="Calibri" w:cs="Calibri"/>
          <w:szCs w:val="24"/>
        </w:rPr>
      </w:pPr>
    </w:p>
    <w:p w:rsidR="00D0187A" w:rsidRDefault="00D0187A" w:rsidP="002D3A95">
      <w:pPr>
        <w:rPr>
          <w:rFonts w:ascii="Calibri" w:hAnsi="Calibri" w:cs="Calibri"/>
          <w:szCs w:val="24"/>
        </w:rPr>
      </w:pPr>
    </w:p>
    <w:p w:rsidR="00D0187A" w:rsidRDefault="00D0187A" w:rsidP="002D3A95">
      <w:pPr>
        <w:rPr>
          <w:rFonts w:ascii="Calibri" w:hAnsi="Calibri" w:cs="Calibri"/>
          <w:szCs w:val="24"/>
        </w:rPr>
      </w:pPr>
    </w:p>
    <w:p w:rsidR="00D0187A" w:rsidRDefault="00D0187A" w:rsidP="002D3A95">
      <w:pPr>
        <w:rPr>
          <w:rFonts w:ascii="Calibri" w:hAnsi="Calibri" w:cs="Calibri"/>
          <w:szCs w:val="24"/>
        </w:rPr>
      </w:pPr>
    </w:p>
    <w:p w:rsidR="00D0187A" w:rsidRDefault="00D0187A" w:rsidP="002D3A95">
      <w:pPr>
        <w:rPr>
          <w:rFonts w:ascii="Calibri" w:hAnsi="Calibri" w:cs="Calibri"/>
          <w:szCs w:val="24"/>
        </w:rPr>
      </w:pPr>
    </w:p>
    <w:p w:rsidR="00D0187A" w:rsidRPr="00863FAD" w:rsidRDefault="00D0187A" w:rsidP="002D3A95">
      <w:pPr>
        <w:rPr>
          <w:rFonts w:ascii="Calibri" w:hAnsi="Calibri" w:cs="Calibri"/>
          <w:szCs w:val="24"/>
        </w:rPr>
      </w:pPr>
    </w:p>
    <w:p w:rsidR="00D0187A" w:rsidRPr="00863FAD" w:rsidRDefault="00D0187A" w:rsidP="0078761D">
      <w:pPr>
        <w:pStyle w:val="AralkYok"/>
        <w:rPr>
          <w:rFonts w:cs="Calibri"/>
          <w:b/>
          <w:sz w:val="24"/>
          <w:szCs w:val="24"/>
        </w:rPr>
      </w:pPr>
    </w:p>
    <w:p w:rsidR="00D0187A" w:rsidRPr="00863FAD" w:rsidRDefault="00D0187A" w:rsidP="002D3A95">
      <w:pPr>
        <w:pStyle w:val="AralkYok"/>
        <w:rPr>
          <w:rFonts w:cs="Calibri"/>
          <w:b/>
          <w:sz w:val="24"/>
          <w:szCs w:val="24"/>
        </w:rPr>
      </w:pPr>
    </w:p>
    <w:p w:rsidR="00D0187A" w:rsidRPr="00863FAD" w:rsidRDefault="00D0187A" w:rsidP="002D3A95">
      <w:pPr>
        <w:jc w:val="center"/>
        <w:rPr>
          <w:rFonts w:ascii="Calibri" w:hAnsi="Calibri" w:cs="Calibri"/>
        </w:rPr>
      </w:pPr>
      <w:r>
        <w:rPr>
          <w:rFonts w:ascii="Calibri" w:hAnsi="Calibri" w:cs="Calibri"/>
          <w:b/>
          <w:bCs/>
        </w:rPr>
        <w:t xml:space="preserve">BİLAL  SAİDE MARUFOĞLU </w:t>
      </w:r>
      <w:r w:rsidRPr="00863FAD">
        <w:rPr>
          <w:rFonts w:ascii="Calibri" w:hAnsi="Calibri" w:cs="Calibri"/>
          <w:b/>
          <w:bCs/>
        </w:rPr>
        <w:t>İLKOKULU MÜDÜRLÜĞÜ STRATEJİK PLAN HAZIRLAMA EKİBİ İMZA SİRKÜSÜ</w:t>
      </w:r>
    </w:p>
    <w:p w:rsidR="00D0187A" w:rsidRPr="00863FAD" w:rsidRDefault="00D0187A" w:rsidP="002D3A95">
      <w:pPr>
        <w:jc w:val="both"/>
        <w:rPr>
          <w:rFonts w:ascii="Calibri" w:hAnsi="Calibri" w:cs="Calibri"/>
        </w:rPr>
      </w:pPr>
      <w:r>
        <w:rPr>
          <w:rFonts w:ascii="Calibri" w:hAnsi="Calibri" w:cs="Calibri"/>
        </w:rPr>
        <w:t xml:space="preserve">    Bilal  Saide Marufoğlu </w:t>
      </w:r>
      <w:r w:rsidRPr="00863FAD">
        <w:rPr>
          <w:rFonts w:ascii="Calibri" w:hAnsi="Calibri" w:cs="Calibri"/>
        </w:rPr>
        <w:t>İlkokulu Müdürlüğünün 2019-2023 Stratejik Planı ekibimiz tarafından okulumuzdaki tüm birimlerin katılımıy</w:t>
      </w:r>
      <w:r>
        <w:rPr>
          <w:rFonts w:ascii="Calibri" w:hAnsi="Calibri" w:cs="Calibri"/>
        </w:rPr>
        <w:t>la üst belgelere uygun olarak  15.02.2019</w:t>
      </w:r>
      <w:r w:rsidRPr="00863FAD">
        <w:rPr>
          <w:rFonts w:ascii="Calibri" w:hAnsi="Calibri" w:cs="Calibri"/>
        </w:rPr>
        <w:t xml:space="preserve"> tarihi itibariyle yürürlüğe girecek şekilde hazırlanmıştır.</w:t>
      </w:r>
    </w:p>
    <w:tbl>
      <w:tblPr>
        <w:tblW w:w="14601" w:type="dxa"/>
        <w:tblInd w:w="108" w:type="dxa"/>
        <w:tblLayout w:type="fixed"/>
        <w:tblLook w:val="0000"/>
      </w:tblPr>
      <w:tblGrid>
        <w:gridCol w:w="851"/>
        <w:gridCol w:w="4819"/>
        <w:gridCol w:w="5529"/>
        <w:gridCol w:w="3402"/>
      </w:tblGrid>
      <w:tr w:rsidR="00D0187A" w:rsidRPr="00863FAD" w:rsidTr="00391416">
        <w:trPr>
          <w:trHeight w:hRule="exact" w:val="700"/>
        </w:trPr>
        <w:tc>
          <w:tcPr>
            <w:tcW w:w="851" w:type="dxa"/>
            <w:tcBorders>
              <w:top w:val="single" w:sz="4" w:space="0" w:color="000000"/>
              <w:left w:val="single" w:sz="4" w:space="0" w:color="000000"/>
              <w:bottom w:val="single" w:sz="4" w:space="0" w:color="000000"/>
            </w:tcBorders>
            <w:shd w:val="clear" w:color="auto" w:fill="FABF8F"/>
            <w:vAlign w:val="center"/>
          </w:tcPr>
          <w:p w:rsidR="00D0187A" w:rsidRPr="00CB31EF" w:rsidRDefault="00D0187A" w:rsidP="00CB31EF">
            <w:pPr>
              <w:spacing w:after="0" w:line="240" w:lineRule="auto"/>
              <w:jc w:val="center"/>
              <w:rPr>
                <w:rFonts w:ascii="Calibri" w:hAnsi="Calibri" w:cs="Calibri"/>
                <w:b/>
                <w:bCs/>
              </w:rPr>
            </w:pPr>
            <w:r w:rsidRPr="00CB31EF">
              <w:rPr>
                <w:rFonts w:ascii="Calibri" w:hAnsi="Calibri" w:cs="Calibri"/>
                <w:b/>
                <w:bCs/>
              </w:rPr>
              <w:br/>
              <w:t>S.NO</w:t>
            </w:r>
          </w:p>
        </w:tc>
        <w:tc>
          <w:tcPr>
            <w:tcW w:w="4819" w:type="dxa"/>
            <w:tcBorders>
              <w:top w:val="single" w:sz="4" w:space="0" w:color="000000"/>
              <w:left w:val="single" w:sz="4" w:space="0" w:color="000000"/>
              <w:bottom w:val="single" w:sz="4" w:space="0" w:color="000000"/>
            </w:tcBorders>
            <w:shd w:val="clear" w:color="auto" w:fill="FABF8F"/>
            <w:vAlign w:val="center"/>
          </w:tcPr>
          <w:p w:rsidR="00D0187A" w:rsidRPr="00CB31EF" w:rsidRDefault="00D0187A" w:rsidP="00CB31EF">
            <w:pPr>
              <w:spacing w:after="0" w:line="240" w:lineRule="auto"/>
              <w:jc w:val="center"/>
              <w:rPr>
                <w:rFonts w:ascii="Calibri" w:hAnsi="Calibri" w:cs="Calibri"/>
                <w:b/>
                <w:bCs/>
              </w:rPr>
            </w:pPr>
            <w:r w:rsidRPr="00CB31EF">
              <w:rPr>
                <w:rFonts w:ascii="Calibri" w:hAnsi="Calibri" w:cs="Calibri"/>
                <w:b/>
                <w:bCs/>
              </w:rPr>
              <w:br/>
              <w:t>ADI SOYADI</w:t>
            </w:r>
          </w:p>
        </w:tc>
        <w:tc>
          <w:tcPr>
            <w:tcW w:w="5529" w:type="dxa"/>
            <w:tcBorders>
              <w:top w:val="single" w:sz="4" w:space="0" w:color="000000"/>
              <w:left w:val="single" w:sz="4" w:space="0" w:color="000000"/>
              <w:bottom w:val="single" w:sz="4" w:space="0" w:color="000000"/>
            </w:tcBorders>
            <w:shd w:val="clear" w:color="auto" w:fill="FABF8F"/>
            <w:vAlign w:val="center"/>
          </w:tcPr>
          <w:p w:rsidR="00D0187A" w:rsidRPr="00CB31EF" w:rsidRDefault="00D0187A" w:rsidP="00CB31EF">
            <w:pPr>
              <w:spacing w:after="0" w:line="240" w:lineRule="auto"/>
              <w:jc w:val="center"/>
              <w:rPr>
                <w:rFonts w:ascii="Calibri" w:hAnsi="Calibri" w:cs="Calibri"/>
                <w:b/>
                <w:bCs/>
              </w:rPr>
            </w:pPr>
            <w:r w:rsidRPr="00CB31EF">
              <w:rPr>
                <w:rFonts w:ascii="Calibri" w:hAnsi="Calibri" w:cs="Calibri"/>
                <w:b/>
                <w:bCs/>
              </w:rPr>
              <w:br/>
              <w:t>ÜNVANI</w:t>
            </w:r>
          </w:p>
        </w:tc>
        <w:tc>
          <w:tcPr>
            <w:tcW w:w="3402" w:type="dxa"/>
            <w:tcBorders>
              <w:top w:val="single" w:sz="4" w:space="0" w:color="000000"/>
              <w:left w:val="single" w:sz="4" w:space="0" w:color="000000"/>
              <w:bottom w:val="single" w:sz="4" w:space="0" w:color="000000"/>
              <w:right w:val="single" w:sz="4" w:space="0" w:color="000000"/>
            </w:tcBorders>
            <w:shd w:val="clear" w:color="auto" w:fill="FABF8F"/>
            <w:vAlign w:val="center"/>
          </w:tcPr>
          <w:p w:rsidR="00D0187A" w:rsidRPr="00CB31EF" w:rsidRDefault="00D0187A" w:rsidP="00CB31EF">
            <w:pPr>
              <w:spacing w:after="0" w:line="240" w:lineRule="auto"/>
              <w:jc w:val="center"/>
              <w:rPr>
                <w:rFonts w:ascii="Calibri" w:hAnsi="Calibri" w:cs="Calibri"/>
                <w:b/>
                <w:bCs/>
              </w:rPr>
            </w:pPr>
            <w:r w:rsidRPr="00CB31EF">
              <w:rPr>
                <w:rFonts w:ascii="Calibri" w:hAnsi="Calibri" w:cs="Calibri"/>
                <w:b/>
                <w:bCs/>
              </w:rPr>
              <w:br/>
              <w:t>İMZA</w:t>
            </w:r>
          </w:p>
        </w:tc>
      </w:tr>
      <w:tr w:rsidR="00D0187A" w:rsidRPr="00863FAD" w:rsidTr="00CB31EF">
        <w:trPr>
          <w:trHeight w:hRule="exact" w:val="482"/>
        </w:trPr>
        <w:tc>
          <w:tcPr>
            <w:tcW w:w="851" w:type="dxa"/>
            <w:tcBorders>
              <w:top w:val="single" w:sz="4" w:space="0" w:color="000000"/>
              <w:left w:val="single" w:sz="4" w:space="0" w:color="000000"/>
              <w:bottom w:val="single" w:sz="4" w:space="0" w:color="000000"/>
            </w:tcBorders>
          </w:tcPr>
          <w:p w:rsidR="00D0187A" w:rsidRPr="00863FAD" w:rsidRDefault="00D0187A" w:rsidP="00C1082C">
            <w:pPr>
              <w:spacing w:after="0" w:line="240" w:lineRule="auto"/>
              <w:rPr>
                <w:rFonts w:ascii="Calibri" w:hAnsi="Calibri" w:cs="Calibri"/>
                <w:bCs/>
                <w:szCs w:val="24"/>
              </w:rPr>
            </w:pPr>
            <w:r w:rsidRPr="00863FAD">
              <w:rPr>
                <w:rFonts w:ascii="Calibri" w:hAnsi="Calibri" w:cs="Calibri"/>
              </w:rPr>
              <w:t>1</w:t>
            </w:r>
          </w:p>
        </w:tc>
        <w:tc>
          <w:tcPr>
            <w:tcW w:w="4819" w:type="dxa"/>
            <w:tcBorders>
              <w:top w:val="single" w:sz="4" w:space="0" w:color="000000"/>
              <w:left w:val="single" w:sz="4" w:space="0" w:color="000000"/>
              <w:bottom w:val="single" w:sz="4" w:space="0" w:color="auto"/>
            </w:tcBorders>
          </w:tcPr>
          <w:p w:rsidR="00D0187A" w:rsidRPr="0078761D" w:rsidRDefault="00D0187A" w:rsidP="00C1082C">
            <w:pPr>
              <w:autoSpaceDE w:val="0"/>
              <w:rPr>
                <w:rFonts w:ascii="Calibri" w:hAnsi="Calibri" w:cs="Calibri"/>
                <w:bCs/>
                <w:sz w:val="20"/>
                <w:szCs w:val="20"/>
              </w:rPr>
            </w:pPr>
            <w:r>
              <w:rPr>
                <w:rFonts w:ascii="Calibri" w:hAnsi="Calibri" w:cs="Calibri"/>
                <w:bCs/>
                <w:sz w:val="20"/>
                <w:szCs w:val="20"/>
              </w:rPr>
              <w:t>HALİL KENDİRCİ</w:t>
            </w:r>
            <w:r w:rsidRPr="0078761D">
              <w:rPr>
                <w:rFonts w:ascii="Calibri" w:hAnsi="Calibri" w:cs="Calibri"/>
                <w:bCs/>
                <w:sz w:val="20"/>
                <w:szCs w:val="20"/>
              </w:rPr>
              <w:t xml:space="preserve">          </w:t>
            </w:r>
          </w:p>
        </w:tc>
        <w:tc>
          <w:tcPr>
            <w:tcW w:w="5529" w:type="dxa"/>
            <w:tcBorders>
              <w:top w:val="single" w:sz="4" w:space="0" w:color="000000"/>
              <w:left w:val="single" w:sz="4" w:space="0" w:color="000000"/>
              <w:bottom w:val="single" w:sz="4" w:space="0" w:color="000000"/>
            </w:tcBorders>
          </w:tcPr>
          <w:p w:rsidR="00D0187A" w:rsidRPr="00863FAD" w:rsidRDefault="00D0187A" w:rsidP="00C1082C">
            <w:pPr>
              <w:jc w:val="center"/>
              <w:rPr>
                <w:rFonts w:ascii="Calibri" w:hAnsi="Calibri" w:cs="Calibri"/>
              </w:rPr>
            </w:pPr>
            <w:r w:rsidRPr="00863FAD">
              <w:rPr>
                <w:rFonts w:ascii="Calibri" w:hAnsi="Calibri" w:cs="Calibri"/>
                <w:szCs w:val="24"/>
              </w:rPr>
              <w:t>Okul Müdürü</w:t>
            </w:r>
          </w:p>
        </w:tc>
        <w:tc>
          <w:tcPr>
            <w:tcW w:w="3402" w:type="dxa"/>
            <w:tcBorders>
              <w:top w:val="single" w:sz="4" w:space="0" w:color="000000"/>
              <w:left w:val="single" w:sz="4" w:space="0" w:color="000000"/>
              <w:bottom w:val="single" w:sz="4" w:space="0" w:color="000000"/>
              <w:right w:val="single" w:sz="4" w:space="0" w:color="000000"/>
            </w:tcBorders>
          </w:tcPr>
          <w:p w:rsidR="00D0187A" w:rsidRPr="00863FAD" w:rsidRDefault="00D0187A" w:rsidP="00C1082C">
            <w:pPr>
              <w:autoSpaceDE w:val="0"/>
              <w:snapToGrid w:val="0"/>
              <w:rPr>
                <w:rFonts w:ascii="Calibri" w:hAnsi="Calibri" w:cs="Calibri"/>
                <w:bCs/>
                <w:szCs w:val="24"/>
              </w:rPr>
            </w:pPr>
          </w:p>
        </w:tc>
      </w:tr>
      <w:tr w:rsidR="00D0187A" w:rsidRPr="00863FAD" w:rsidTr="00CB31EF">
        <w:trPr>
          <w:trHeight w:hRule="exact" w:val="482"/>
        </w:trPr>
        <w:tc>
          <w:tcPr>
            <w:tcW w:w="851" w:type="dxa"/>
            <w:tcBorders>
              <w:top w:val="single" w:sz="4" w:space="0" w:color="000000"/>
              <w:left w:val="single" w:sz="4" w:space="0" w:color="000000"/>
              <w:bottom w:val="single" w:sz="4" w:space="0" w:color="auto"/>
            </w:tcBorders>
          </w:tcPr>
          <w:p w:rsidR="00D0187A" w:rsidRPr="00863FAD" w:rsidRDefault="00D0187A" w:rsidP="00C1082C">
            <w:pPr>
              <w:spacing w:after="0" w:line="240" w:lineRule="auto"/>
              <w:rPr>
                <w:rFonts w:ascii="Calibri" w:hAnsi="Calibri" w:cs="Calibri"/>
                <w:bCs/>
                <w:szCs w:val="24"/>
              </w:rPr>
            </w:pPr>
            <w:r w:rsidRPr="00863FAD">
              <w:rPr>
                <w:rFonts w:ascii="Calibri" w:hAnsi="Calibri" w:cs="Calibri"/>
              </w:rPr>
              <w:t>2</w:t>
            </w:r>
          </w:p>
        </w:tc>
        <w:tc>
          <w:tcPr>
            <w:tcW w:w="4819" w:type="dxa"/>
            <w:tcBorders>
              <w:top w:val="single" w:sz="4" w:space="0" w:color="auto"/>
              <w:left w:val="single" w:sz="4" w:space="0" w:color="000000"/>
              <w:bottom w:val="single" w:sz="4" w:space="0" w:color="auto"/>
            </w:tcBorders>
          </w:tcPr>
          <w:p w:rsidR="00D0187A" w:rsidRPr="0078761D" w:rsidRDefault="00D0187A" w:rsidP="00C1082C">
            <w:pPr>
              <w:autoSpaceDE w:val="0"/>
              <w:rPr>
                <w:rFonts w:ascii="Calibri" w:hAnsi="Calibri" w:cs="Calibri"/>
                <w:bCs/>
                <w:sz w:val="20"/>
                <w:szCs w:val="20"/>
              </w:rPr>
            </w:pPr>
            <w:r>
              <w:rPr>
                <w:rFonts w:ascii="Calibri" w:hAnsi="Calibri" w:cs="Calibri"/>
                <w:bCs/>
                <w:sz w:val="20"/>
                <w:szCs w:val="20"/>
              </w:rPr>
              <w:t>DOĞAN KIZILYER</w:t>
            </w:r>
          </w:p>
        </w:tc>
        <w:tc>
          <w:tcPr>
            <w:tcW w:w="5529" w:type="dxa"/>
            <w:tcBorders>
              <w:top w:val="single" w:sz="4" w:space="0" w:color="000000"/>
              <w:left w:val="single" w:sz="4" w:space="0" w:color="000000"/>
              <w:bottom w:val="single" w:sz="4" w:space="0" w:color="auto"/>
            </w:tcBorders>
          </w:tcPr>
          <w:p w:rsidR="00D0187A" w:rsidRPr="00863FAD" w:rsidRDefault="00D0187A" w:rsidP="00C1082C">
            <w:pPr>
              <w:jc w:val="center"/>
              <w:rPr>
                <w:rFonts w:ascii="Calibri" w:hAnsi="Calibri" w:cs="Calibri"/>
              </w:rPr>
            </w:pPr>
            <w:r w:rsidRPr="00863FAD">
              <w:rPr>
                <w:rFonts w:ascii="Calibri" w:hAnsi="Calibri" w:cs="Calibri"/>
                <w:szCs w:val="24"/>
              </w:rPr>
              <w:t>Müdür Yardımcısı</w:t>
            </w:r>
          </w:p>
        </w:tc>
        <w:tc>
          <w:tcPr>
            <w:tcW w:w="3402" w:type="dxa"/>
            <w:tcBorders>
              <w:top w:val="single" w:sz="4" w:space="0" w:color="000000"/>
              <w:left w:val="single" w:sz="4" w:space="0" w:color="000000"/>
              <w:bottom w:val="single" w:sz="4" w:space="0" w:color="auto"/>
              <w:right w:val="single" w:sz="4" w:space="0" w:color="000000"/>
            </w:tcBorders>
          </w:tcPr>
          <w:p w:rsidR="00D0187A" w:rsidRPr="00863FAD" w:rsidRDefault="00D0187A" w:rsidP="00C1082C">
            <w:pPr>
              <w:autoSpaceDE w:val="0"/>
              <w:snapToGrid w:val="0"/>
              <w:rPr>
                <w:rFonts w:ascii="Calibri" w:hAnsi="Calibri" w:cs="Calibri"/>
                <w:bCs/>
                <w:szCs w:val="24"/>
              </w:rPr>
            </w:pPr>
          </w:p>
        </w:tc>
      </w:tr>
      <w:tr w:rsidR="00D0187A" w:rsidRPr="00863FAD" w:rsidTr="00CB31EF">
        <w:trPr>
          <w:trHeight w:hRule="exact" w:val="482"/>
        </w:trPr>
        <w:tc>
          <w:tcPr>
            <w:tcW w:w="851" w:type="dxa"/>
            <w:tcBorders>
              <w:top w:val="single" w:sz="4" w:space="0" w:color="auto"/>
              <w:left w:val="single" w:sz="4" w:space="0" w:color="000000"/>
              <w:bottom w:val="single" w:sz="4" w:space="0" w:color="000000"/>
            </w:tcBorders>
          </w:tcPr>
          <w:p w:rsidR="00D0187A" w:rsidRPr="00863FAD" w:rsidRDefault="00D0187A" w:rsidP="00C1082C">
            <w:pPr>
              <w:rPr>
                <w:rFonts w:ascii="Calibri" w:hAnsi="Calibri" w:cs="Calibri"/>
              </w:rPr>
            </w:pPr>
            <w:r w:rsidRPr="00863FAD">
              <w:rPr>
                <w:rFonts w:ascii="Calibri" w:hAnsi="Calibri" w:cs="Calibri"/>
              </w:rPr>
              <w:t>3</w:t>
            </w:r>
          </w:p>
        </w:tc>
        <w:tc>
          <w:tcPr>
            <w:tcW w:w="4819" w:type="dxa"/>
            <w:tcBorders>
              <w:top w:val="single" w:sz="4" w:space="0" w:color="auto"/>
              <w:left w:val="single" w:sz="4" w:space="0" w:color="000000"/>
              <w:bottom w:val="single" w:sz="4" w:space="0" w:color="000000"/>
            </w:tcBorders>
          </w:tcPr>
          <w:p w:rsidR="00D0187A" w:rsidRPr="0078761D" w:rsidRDefault="00D0187A" w:rsidP="00C1082C">
            <w:pPr>
              <w:autoSpaceDE w:val="0"/>
              <w:rPr>
                <w:rFonts w:ascii="Calibri" w:hAnsi="Calibri" w:cs="Calibri"/>
                <w:bCs/>
                <w:sz w:val="20"/>
                <w:szCs w:val="20"/>
              </w:rPr>
            </w:pPr>
            <w:r>
              <w:rPr>
                <w:rFonts w:ascii="Calibri" w:hAnsi="Calibri" w:cs="Calibri"/>
                <w:bCs/>
                <w:sz w:val="20"/>
                <w:szCs w:val="20"/>
              </w:rPr>
              <w:t>ERSOY BOZASLAN</w:t>
            </w:r>
            <w:r w:rsidRPr="0078761D">
              <w:rPr>
                <w:rFonts w:ascii="Calibri" w:hAnsi="Calibri" w:cs="Calibri"/>
                <w:bCs/>
                <w:sz w:val="20"/>
                <w:szCs w:val="20"/>
              </w:rPr>
              <w:t xml:space="preserve">                  </w:t>
            </w:r>
          </w:p>
        </w:tc>
        <w:tc>
          <w:tcPr>
            <w:tcW w:w="5529" w:type="dxa"/>
            <w:tcBorders>
              <w:top w:val="single" w:sz="4" w:space="0" w:color="auto"/>
              <w:left w:val="single" w:sz="4" w:space="0" w:color="000000"/>
              <w:bottom w:val="single" w:sz="4" w:space="0" w:color="000000"/>
            </w:tcBorders>
          </w:tcPr>
          <w:p w:rsidR="00D0187A" w:rsidRPr="00863FAD" w:rsidRDefault="00D0187A" w:rsidP="00C1082C">
            <w:pPr>
              <w:jc w:val="center"/>
              <w:rPr>
                <w:rFonts w:ascii="Calibri" w:hAnsi="Calibri" w:cs="Calibri"/>
                <w:szCs w:val="24"/>
              </w:rPr>
            </w:pPr>
            <w:r w:rsidRPr="00863FAD">
              <w:rPr>
                <w:rFonts w:ascii="Calibri" w:hAnsi="Calibri" w:cs="Calibri"/>
                <w:szCs w:val="24"/>
              </w:rPr>
              <w:t>Müdür Yardımcısı</w:t>
            </w:r>
          </w:p>
        </w:tc>
        <w:tc>
          <w:tcPr>
            <w:tcW w:w="3402" w:type="dxa"/>
            <w:tcBorders>
              <w:top w:val="single" w:sz="4" w:space="0" w:color="auto"/>
              <w:left w:val="single" w:sz="4" w:space="0" w:color="000000"/>
              <w:bottom w:val="single" w:sz="4" w:space="0" w:color="000000"/>
              <w:right w:val="single" w:sz="4" w:space="0" w:color="000000"/>
            </w:tcBorders>
          </w:tcPr>
          <w:p w:rsidR="00D0187A" w:rsidRPr="00863FAD" w:rsidRDefault="00D0187A" w:rsidP="00C1082C">
            <w:pPr>
              <w:autoSpaceDE w:val="0"/>
              <w:snapToGrid w:val="0"/>
              <w:rPr>
                <w:rFonts w:ascii="Calibri" w:hAnsi="Calibri" w:cs="Calibri"/>
                <w:bCs/>
                <w:szCs w:val="24"/>
              </w:rPr>
            </w:pPr>
          </w:p>
        </w:tc>
      </w:tr>
      <w:tr w:rsidR="00D0187A" w:rsidRPr="00863FAD" w:rsidTr="00CB31EF">
        <w:trPr>
          <w:trHeight w:hRule="exact" w:val="482"/>
        </w:trPr>
        <w:tc>
          <w:tcPr>
            <w:tcW w:w="851" w:type="dxa"/>
            <w:tcBorders>
              <w:top w:val="single" w:sz="4" w:space="0" w:color="000000"/>
              <w:left w:val="single" w:sz="4" w:space="0" w:color="000000"/>
              <w:bottom w:val="single" w:sz="4" w:space="0" w:color="auto"/>
            </w:tcBorders>
          </w:tcPr>
          <w:p w:rsidR="00D0187A" w:rsidRPr="00863FAD" w:rsidRDefault="00D0187A" w:rsidP="00C1082C">
            <w:pPr>
              <w:spacing w:after="0" w:line="240" w:lineRule="auto"/>
              <w:rPr>
                <w:rFonts w:ascii="Calibri" w:hAnsi="Calibri" w:cs="Calibri"/>
                <w:bCs/>
                <w:szCs w:val="24"/>
              </w:rPr>
            </w:pPr>
            <w:r w:rsidRPr="00863FAD">
              <w:rPr>
                <w:rFonts w:ascii="Calibri" w:hAnsi="Calibri" w:cs="Calibri"/>
              </w:rPr>
              <w:t>4</w:t>
            </w:r>
          </w:p>
        </w:tc>
        <w:tc>
          <w:tcPr>
            <w:tcW w:w="4819" w:type="dxa"/>
            <w:tcBorders>
              <w:top w:val="single" w:sz="4" w:space="0" w:color="000000"/>
              <w:left w:val="single" w:sz="4" w:space="0" w:color="000000"/>
              <w:bottom w:val="single" w:sz="4" w:space="0" w:color="auto"/>
            </w:tcBorders>
          </w:tcPr>
          <w:p w:rsidR="00D0187A" w:rsidRPr="0078761D" w:rsidRDefault="00D0187A" w:rsidP="00C1082C">
            <w:pPr>
              <w:autoSpaceDE w:val="0"/>
              <w:rPr>
                <w:rFonts w:ascii="Calibri" w:hAnsi="Calibri" w:cs="Calibri"/>
                <w:bCs/>
                <w:szCs w:val="24"/>
              </w:rPr>
            </w:pPr>
            <w:r>
              <w:rPr>
                <w:rFonts w:ascii="Calibri" w:hAnsi="Calibri" w:cs="Calibri"/>
                <w:bCs/>
                <w:sz w:val="20"/>
                <w:szCs w:val="20"/>
              </w:rPr>
              <w:t>DÖNDÜ ÖZBAŞ ŞİMŞEK</w:t>
            </w:r>
            <w:r w:rsidRPr="0078761D">
              <w:rPr>
                <w:rFonts w:ascii="Calibri" w:hAnsi="Calibri" w:cs="Calibri"/>
                <w:bCs/>
                <w:sz w:val="20"/>
                <w:szCs w:val="20"/>
              </w:rPr>
              <w:t xml:space="preserve">            </w:t>
            </w:r>
          </w:p>
        </w:tc>
        <w:tc>
          <w:tcPr>
            <w:tcW w:w="5529" w:type="dxa"/>
            <w:tcBorders>
              <w:top w:val="single" w:sz="4" w:space="0" w:color="000000"/>
              <w:left w:val="single" w:sz="4" w:space="0" w:color="000000"/>
              <w:bottom w:val="single" w:sz="4" w:space="0" w:color="auto"/>
            </w:tcBorders>
          </w:tcPr>
          <w:p w:rsidR="00D0187A" w:rsidRPr="00863FAD" w:rsidRDefault="00D0187A" w:rsidP="00C1082C">
            <w:pPr>
              <w:jc w:val="center"/>
              <w:rPr>
                <w:rFonts w:ascii="Calibri" w:hAnsi="Calibri" w:cs="Calibri"/>
              </w:rPr>
            </w:pPr>
            <w:r w:rsidRPr="00863FAD">
              <w:rPr>
                <w:rFonts w:ascii="Calibri" w:hAnsi="Calibri" w:cs="Calibri"/>
                <w:szCs w:val="24"/>
              </w:rPr>
              <w:t>Öğretmen</w:t>
            </w:r>
          </w:p>
        </w:tc>
        <w:tc>
          <w:tcPr>
            <w:tcW w:w="3402" w:type="dxa"/>
            <w:tcBorders>
              <w:top w:val="single" w:sz="4" w:space="0" w:color="000000"/>
              <w:left w:val="single" w:sz="4" w:space="0" w:color="000000"/>
              <w:bottom w:val="single" w:sz="4" w:space="0" w:color="auto"/>
              <w:right w:val="single" w:sz="4" w:space="0" w:color="000000"/>
            </w:tcBorders>
          </w:tcPr>
          <w:p w:rsidR="00D0187A" w:rsidRPr="00863FAD" w:rsidRDefault="00D0187A" w:rsidP="00C1082C">
            <w:pPr>
              <w:autoSpaceDE w:val="0"/>
              <w:snapToGrid w:val="0"/>
              <w:rPr>
                <w:rFonts w:ascii="Calibri" w:hAnsi="Calibri" w:cs="Calibri"/>
                <w:bCs/>
                <w:szCs w:val="24"/>
              </w:rPr>
            </w:pPr>
          </w:p>
        </w:tc>
      </w:tr>
      <w:tr w:rsidR="00D0187A" w:rsidRPr="00863FAD" w:rsidTr="00CB31EF">
        <w:trPr>
          <w:trHeight w:hRule="exact" w:val="482"/>
        </w:trPr>
        <w:tc>
          <w:tcPr>
            <w:tcW w:w="851" w:type="dxa"/>
            <w:tcBorders>
              <w:top w:val="single" w:sz="4" w:space="0" w:color="auto"/>
              <w:left w:val="single" w:sz="4" w:space="0" w:color="000000"/>
              <w:bottom w:val="single" w:sz="4" w:space="0" w:color="auto"/>
            </w:tcBorders>
          </w:tcPr>
          <w:p w:rsidR="00D0187A" w:rsidRPr="00863FAD" w:rsidRDefault="00D0187A" w:rsidP="00C1082C">
            <w:pPr>
              <w:rPr>
                <w:rFonts w:ascii="Calibri" w:hAnsi="Calibri" w:cs="Calibri"/>
              </w:rPr>
            </w:pPr>
            <w:r w:rsidRPr="00863FAD">
              <w:rPr>
                <w:rFonts w:ascii="Calibri" w:hAnsi="Calibri" w:cs="Calibri"/>
              </w:rPr>
              <w:t>5</w:t>
            </w:r>
          </w:p>
        </w:tc>
        <w:tc>
          <w:tcPr>
            <w:tcW w:w="4819" w:type="dxa"/>
            <w:tcBorders>
              <w:top w:val="single" w:sz="4" w:space="0" w:color="auto"/>
              <w:left w:val="single" w:sz="4" w:space="0" w:color="000000"/>
              <w:bottom w:val="single" w:sz="4" w:space="0" w:color="auto"/>
            </w:tcBorders>
          </w:tcPr>
          <w:p w:rsidR="00D0187A" w:rsidRPr="0078761D" w:rsidRDefault="00D0187A" w:rsidP="00C1082C">
            <w:pPr>
              <w:autoSpaceDE w:val="0"/>
              <w:rPr>
                <w:rFonts w:ascii="Calibri" w:hAnsi="Calibri" w:cs="Calibri"/>
                <w:bCs/>
                <w:color w:val="000000"/>
                <w:sz w:val="18"/>
                <w:szCs w:val="18"/>
                <w:shd w:val="clear" w:color="auto" w:fill="FFFFFF"/>
              </w:rPr>
            </w:pPr>
            <w:r>
              <w:rPr>
                <w:rFonts w:ascii="Calibri" w:hAnsi="Calibri" w:cs="Calibri"/>
                <w:bCs/>
                <w:color w:val="000000"/>
                <w:sz w:val="18"/>
                <w:szCs w:val="18"/>
                <w:shd w:val="clear" w:color="auto" w:fill="FFFFFF"/>
              </w:rPr>
              <w:t>MÜFTAH BATAK</w:t>
            </w:r>
          </w:p>
        </w:tc>
        <w:tc>
          <w:tcPr>
            <w:tcW w:w="5529" w:type="dxa"/>
            <w:tcBorders>
              <w:top w:val="single" w:sz="4" w:space="0" w:color="auto"/>
              <w:left w:val="single" w:sz="4" w:space="0" w:color="000000"/>
              <w:bottom w:val="single" w:sz="4" w:space="0" w:color="auto"/>
            </w:tcBorders>
          </w:tcPr>
          <w:p w:rsidR="00D0187A" w:rsidRPr="00863FAD" w:rsidRDefault="00D0187A" w:rsidP="00C1082C">
            <w:pPr>
              <w:jc w:val="center"/>
              <w:rPr>
                <w:rFonts w:ascii="Calibri" w:hAnsi="Calibri" w:cs="Calibri"/>
              </w:rPr>
            </w:pPr>
            <w:r w:rsidRPr="00863FAD">
              <w:rPr>
                <w:rFonts w:ascii="Calibri" w:hAnsi="Calibri" w:cs="Calibri"/>
                <w:szCs w:val="24"/>
              </w:rPr>
              <w:t>Öğretmen</w:t>
            </w:r>
          </w:p>
        </w:tc>
        <w:tc>
          <w:tcPr>
            <w:tcW w:w="3402" w:type="dxa"/>
            <w:tcBorders>
              <w:top w:val="single" w:sz="4" w:space="0" w:color="auto"/>
              <w:left w:val="single" w:sz="4" w:space="0" w:color="000000"/>
              <w:bottom w:val="single" w:sz="4" w:space="0" w:color="auto"/>
              <w:right w:val="single" w:sz="4" w:space="0" w:color="000000"/>
            </w:tcBorders>
          </w:tcPr>
          <w:p w:rsidR="00D0187A" w:rsidRPr="00863FAD" w:rsidRDefault="00D0187A" w:rsidP="00C1082C">
            <w:pPr>
              <w:autoSpaceDE w:val="0"/>
              <w:snapToGrid w:val="0"/>
              <w:rPr>
                <w:rFonts w:ascii="Calibri" w:hAnsi="Calibri" w:cs="Calibri"/>
                <w:bCs/>
                <w:szCs w:val="24"/>
              </w:rPr>
            </w:pPr>
          </w:p>
        </w:tc>
      </w:tr>
      <w:tr w:rsidR="00D0187A" w:rsidRPr="00863FAD" w:rsidTr="00CB31EF">
        <w:trPr>
          <w:trHeight w:hRule="exact" w:val="482"/>
        </w:trPr>
        <w:tc>
          <w:tcPr>
            <w:tcW w:w="851" w:type="dxa"/>
            <w:tcBorders>
              <w:top w:val="single" w:sz="4" w:space="0" w:color="auto"/>
              <w:left w:val="single" w:sz="4" w:space="0" w:color="000000"/>
              <w:bottom w:val="single" w:sz="4" w:space="0" w:color="auto"/>
            </w:tcBorders>
          </w:tcPr>
          <w:p w:rsidR="00D0187A" w:rsidRPr="00863FAD" w:rsidRDefault="00D0187A" w:rsidP="00C1082C">
            <w:pPr>
              <w:rPr>
                <w:rFonts w:ascii="Calibri" w:hAnsi="Calibri" w:cs="Calibri"/>
                <w:noProof/>
              </w:rPr>
            </w:pPr>
            <w:r w:rsidRPr="00863FAD">
              <w:rPr>
                <w:rFonts w:ascii="Calibri" w:hAnsi="Calibri" w:cs="Calibri"/>
                <w:noProof/>
              </w:rPr>
              <w:t>6</w:t>
            </w:r>
          </w:p>
        </w:tc>
        <w:tc>
          <w:tcPr>
            <w:tcW w:w="4819" w:type="dxa"/>
            <w:tcBorders>
              <w:top w:val="single" w:sz="4" w:space="0" w:color="auto"/>
              <w:left w:val="single" w:sz="4" w:space="0" w:color="000000"/>
              <w:bottom w:val="single" w:sz="4" w:space="0" w:color="auto"/>
            </w:tcBorders>
          </w:tcPr>
          <w:p w:rsidR="00D0187A" w:rsidRPr="0078761D" w:rsidRDefault="00D0187A" w:rsidP="00C1082C">
            <w:pPr>
              <w:autoSpaceDE w:val="0"/>
              <w:rPr>
                <w:rFonts w:ascii="Calibri" w:hAnsi="Calibri" w:cs="Calibri"/>
                <w:bCs/>
                <w:color w:val="000000"/>
                <w:sz w:val="18"/>
                <w:szCs w:val="18"/>
                <w:shd w:val="clear" w:color="auto" w:fill="FFFFFF"/>
              </w:rPr>
            </w:pPr>
            <w:r>
              <w:rPr>
                <w:rFonts w:ascii="Calibri" w:hAnsi="Calibri" w:cs="Calibri"/>
                <w:bCs/>
                <w:color w:val="000000"/>
                <w:sz w:val="18"/>
                <w:szCs w:val="18"/>
                <w:shd w:val="clear" w:color="auto" w:fill="FFFFFF"/>
              </w:rPr>
              <w:t>AYSUN YALÇINKAYA</w:t>
            </w:r>
          </w:p>
        </w:tc>
        <w:tc>
          <w:tcPr>
            <w:tcW w:w="5529" w:type="dxa"/>
            <w:tcBorders>
              <w:top w:val="single" w:sz="4" w:space="0" w:color="auto"/>
              <w:left w:val="single" w:sz="4" w:space="0" w:color="000000"/>
              <w:bottom w:val="single" w:sz="4" w:space="0" w:color="auto"/>
            </w:tcBorders>
          </w:tcPr>
          <w:p w:rsidR="00D0187A" w:rsidRPr="00863FAD" w:rsidRDefault="00D0187A" w:rsidP="00C1082C">
            <w:pPr>
              <w:jc w:val="center"/>
              <w:rPr>
                <w:rFonts w:ascii="Calibri" w:hAnsi="Calibri" w:cs="Calibri"/>
              </w:rPr>
            </w:pPr>
            <w:r w:rsidRPr="00863FAD">
              <w:rPr>
                <w:rFonts w:ascii="Calibri" w:hAnsi="Calibri" w:cs="Calibri"/>
                <w:szCs w:val="24"/>
              </w:rPr>
              <w:t>Öğretmen</w:t>
            </w:r>
          </w:p>
        </w:tc>
        <w:tc>
          <w:tcPr>
            <w:tcW w:w="3402" w:type="dxa"/>
            <w:tcBorders>
              <w:top w:val="single" w:sz="4" w:space="0" w:color="auto"/>
              <w:left w:val="single" w:sz="4" w:space="0" w:color="000000"/>
              <w:bottom w:val="single" w:sz="4" w:space="0" w:color="auto"/>
              <w:right w:val="single" w:sz="4" w:space="0" w:color="000000"/>
            </w:tcBorders>
          </w:tcPr>
          <w:p w:rsidR="00D0187A" w:rsidRPr="00863FAD" w:rsidRDefault="00D0187A" w:rsidP="00C1082C">
            <w:pPr>
              <w:autoSpaceDE w:val="0"/>
              <w:snapToGrid w:val="0"/>
              <w:rPr>
                <w:rFonts w:ascii="Calibri" w:hAnsi="Calibri" w:cs="Calibri"/>
                <w:bCs/>
                <w:szCs w:val="24"/>
              </w:rPr>
            </w:pPr>
          </w:p>
        </w:tc>
      </w:tr>
      <w:tr w:rsidR="00D0187A" w:rsidRPr="00863FAD" w:rsidTr="00CB31EF">
        <w:trPr>
          <w:trHeight w:hRule="exact" w:val="482"/>
        </w:trPr>
        <w:tc>
          <w:tcPr>
            <w:tcW w:w="851" w:type="dxa"/>
            <w:tcBorders>
              <w:top w:val="single" w:sz="4" w:space="0" w:color="auto"/>
              <w:left w:val="single" w:sz="4" w:space="0" w:color="000000"/>
              <w:bottom w:val="single" w:sz="4" w:space="0" w:color="auto"/>
            </w:tcBorders>
          </w:tcPr>
          <w:p w:rsidR="00D0187A" w:rsidRPr="00863FAD" w:rsidRDefault="00D0187A" w:rsidP="00C1082C">
            <w:pPr>
              <w:rPr>
                <w:rFonts w:ascii="Calibri" w:hAnsi="Calibri" w:cs="Calibri"/>
                <w:noProof/>
              </w:rPr>
            </w:pPr>
            <w:r w:rsidRPr="00863FAD">
              <w:rPr>
                <w:rFonts w:ascii="Calibri" w:hAnsi="Calibri" w:cs="Calibri"/>
                <w:noProof/>
              </w:rPr>
              <w:t>7</w:t>
            </w:r>
          </w:p>
        </w:tc>
        <w:tc>
          <w:tcPr>
            <w:tcW w:w="4819" w:type="dxa"/>
            <w:tcBorders>
              <w:top w:val="single" w:sz="4" w:space="0" w:color="auto"/>
              <w:left w:val="single" w:sz="4" w:space="0" w:color="000000"/>
              <w:bottom w:val="single" w:sz="4" w:space="0" w:color="auto"/>
            </w:tcBorders>
          </w:tcPr>
          <w:p w:rsidR="00D0187A" w:rsidRPr="0078761D" w:rsidRDefault="00D0187A" w:rsidP="00C1082C">
            <w:pPr>
              <w:autoSpaceDE w:val="0"/>
              <w:rPr>
                <w:rFonts w:ascii="Calibri" w:hAnsi="Calibri" w:cs="Calibri"/>
                <w:bCs/>
                <w:color w:val="000000"/>
                <w:sz w:val="18"/>
                <w:szCs w:val="18"/>
                <w:shd w:val="clear" w:color="auto" w:fill="FFFFFF"/>
              </w:rPr>
            </w:pPr>
            <w:r>
              <w:rPr>
                <w:rFonts w:ascii="Calibri" w:hAnsi="Calibri" w:cs="Calibri"/>
                <w:bCs/>
                <w:color w:val="000000"/>
                <w:sz w:val="18"/>
                <w:szCs w:val="18"/>
                <w:shd w:val="clear" w:color="auto" w:fill="FFFFFF"/>
              </w:rPr>
              <w:t>ZEYNEP CİCE</w:t>
            </w:r>
          </w:p>
        </w:tc>
        <w:tc>
          <w:tcPr>
            <w:tcW w:w="5529" w:type="dxa"/>
            <w:tcBorders>
              <w:top w:val="single" w:sz="4" w:space="0" w:color="auto"/>
              <w:left w:val="single" w:sz="4" w:space="0" w:color="000000"/>
              <w:bottom w:val="single" w:sz="4" w:space="0" w:color="auto"/>
            </w:tcBorders>
          </w:tcPr>
          <w:p w:rsidR="00D0187A" w:rsidRPr="00863FAD" w:rsidRDefault="00D0187A" w:rsidP="00C1082C">
            <w:pPr>
              <w:jc w:val="center"/>
              <w:rPr>
                <w:rFonts w:ascii="Calibri" w:hAnsi="Calibri" w:cs="Calibri"/>
              </w:rPr>
            </w:pPr>
            <w:r>
              <w:rPr>
                <w:rFonts w:ascii="Calibri" w:hAnsi="Calibri" w:cs="Calibri"/>
                <w:szCs w:val="20"/>
              </w:rPr>
              <w:t xml:space="preserve">Okul Öncesi </w:t>
            </w:r>
            <w:r w:rsidRPr="00863FAD">
              <w:rPr>
                <w:rFonts w:ascii="Calibri" w:hAnsi="Calibri" w:cs="Calibri"/>
                <w:szCs w:val="20"/>
              </w:rPr>
              <w:t>Öğretmen</w:t>
            </w:r>
            <w:r>
              <w:rPr>
                <w:rFonts w:ascii="Calibri" w:hAnsi="Calibri" w:cs="Calibri"/>
                <w:szCs w:val="20"/>
              </w:rPr>
              <w:t>i</w:t>
            </w:r>
          </w:p>
        </w:tc>
        <w:tc>
          <w:tcPr>
            <w:tcW w:w="3402" w:type="dxa"/>
            <w:tcBorders>
              <w:top w:val="single" w:sz="4" w:space="0" w:color="auto"/>
              <w:left w:val="single" w:sz="4" w:space="0" w:color="000000"/>
              <w:bottom w:val="single" w:sz="4" w:space="0" w:color="auto"/>
              <w:right w:val="single" w:sz="4" w:space="0" w:color="000000"/>
            </w:tcBorders>
          </w:tcPr>
          <w:p w:rsidR="00D0187A" w:rsidRPr="00863FAD" w:rsidRDefault="00D0187A" w:rsidP="00C1082C">
            <w:pPr>
              <w:autoSpaceDE w:val="0"/>
              <w:snapToGrid w:val="0"/>
              <w:rPr>
                <w:rFonts w:ascii="Calibri" w:hAnsi="Calibri" w:cs="Calibri"/>
                <w:bCs/>
                <w:szCs w:val="24"/>
              </w:rPr>
            </w:pPr>
          </w:p>
        </w:tc>
      </w:tr>
      <w:tr w:rsidR="00D0187A" w:rsidRPr="00863FAD" w:rsidTr="00CB31EF">
        <w:trPr>
          <w:trHeight w:hRule="exact" w:val="482"/>
        </w:trPr>
        <w:tc>
          <w:tcPr>
            <w:tcW w:w="851" w:type="dxa"/>
            <w:tcBorders>
              <w:top w:val="single" w:sz="4" w:space="0" w:color="auto"/>
              <w:left w:val="single" w:sz="4" w:space="0" w:color="000000"/>
              <w:bottom w:val="single" w:sz="4" w:space="0" w:color="auto"/>
            </w:tcBorders>
          </w:tcPr>
          <w:p w:rsidR="00D0187A" w:rsidRPr="00863FAD" w:rsidRDefault="00D0187A" w:rsidP="00C1082C">
            <w:pPr>
              <w:rPr>
                <w:rFonts w:ascii="Calibri" w:hAnsi="Calibri" w:cs="Calibri"/>
                <w:noProof/>
              </w:rPr>
            </w:pPr>
            <w:r w:rsidRPr="00863FAD">
              <w:rPr>
                <w:rFonts w:ascii="Calibri" w:hAnsi="Calibri" w:cs="Calibri"/>
                <w:noProof/>
              </w:rPr>
              <w:t>8</w:t>
            </w:r>
          </w:p>
        </w:tc>
        <w:tc>
          <w:tcPr>
            <w:tcW w:w="4819" w:type="dxa"/>
            <w:tcBorders>
              <w:top w:val="single" w:sz="4" w:space="0" w:color="auto"/>
              <w:left w:val="single" w:sz="4" w:space="0" w:color="000000"/>
              <w:bottom w:val="single" w:sz="4" w:space="0" w:color="auto"/>
            </w:tcBorders>
          </w:tcPr>
          <w:p w:rsidR="00D0187A" w:rsidRPr="0078761D" w:rsidRDefault="00D0187A" w:rsidP="00C1082C">
            <w:pPr>
              <w:autoSpaceDE w:val="0"/>
              <w:rPr>
                <w:rFonts w:ascii="Calibri" w:hAnsi="Calibri" w:cs="Calibri"/>
                <w:bCs/>
                <w:color w:val="000000"/>
                <w:sz w:val="18"/>
                <w:szCs w:val="18"/>
                <w:shd w:val="clear" w:color="auto" w:fill="FFFFFF"/>
              </w:rPr>
            </w:pPr>
            <w:r>
              <w:rPr>
                <w:rFonts w:ascii="Calibri" w:hAnsi="Calibri" w:cs="Calibri"/>
                <w:bCs/>
                <w:sz w:val="18"/>
                <w:szCs w:val="18"/>
              </w:rPr>
              <w:t>KÜBRA MELEK ÇETİN</w:t>
            </w:r>
          </w:p>
        </w:tc>
        <w:tc>
          <w:tcPr>
            <w:tcW w:w="5529" w:type="dxa"/>
            <w:tcBorders>
              <w:top w:val="single" w:sz="4" w:space="0" w:color="auto"/>
              <w:left w:val="single" w:sz="4" w:space="0" w:color="000000"/>
              <w:bottom w:val="single" w:sz="4" w:space="0" w:color="auto"/>
            </w:tcBorders>
          </w:tcPr>
          <w:p w:rsidR="00D0187A" w:rsidRPr="00863FAD" w:rsidRDefault="00D0187A" w:rsidP="00C1082C">
            <w:pPr>
              <w:jc w:val="center"/>
              <w:rPr>
                <w:rFonts w:ascii="Calibri" w:hAnsi="Calibri" w:cs="Calibri"/>
              </w:rPr>
            </w:pPr>
            <w:r w:rsidRPr="00863FAD">
              <w:rPr>
                <w:rFonts w:ascii="Calibri" w:hAnsi="Calibri" w:cs="Calibri"/>
                <w:szCs w:val="24"/>
              </w:rPr>
              <w:t>Rehber Öğretmeni</w:t>
            </w:r>
          </w:p>
        </w:tc>
        <w:tc>
          <w:tcPr>
            <w:tcW w:w="3402" w:type="dxa"/>
            <w:tcBorders>
              <w:top w:val="single" w:sz="4" w:space="0" w:color="auto"/>
              <w:left w:val="single" w:sz="4" w:space="0" w:color="000000"/>
              <w:bottom w:val="single" w:sz="4" w:space="0" w:color="auto"/>
              <w:right w:val="single" w:sz="4" w:space="0" w:color="000000"/>
            </w:tcBorders>
          </w:tcPr>
          <w:p w:rsidR="00D0187A" w:rsidRPr="00863FAD" w:rsidRDefault="00D0187A" w:rsidP="00C1082C">
            <w:pPr>
              <w:autoSpaceDE w:val="0"/>
              <w:snapToGrid w:val="0"/>
              <w:rPr>
                <w:rFonts w:ascii="Calibri" w:hAnsi="Calibri" w:cs="Calibri"/>
                <w:bCs/>
                <w:szCs w:val="24"/>
              </w:rPr>
            </w:pPr>
          </w:p>
        </w:tc>
      </w:tr>
      <w:tr w:rsidR="00D0187A" w:rsidRPr="00863FAD" w:rsidTr="00CB31EF">
        <w:trPr>
          <w:trHeight w:hRule="exact" w:val="482"/>
        </w:trPr>
        <w:tc>
          <w:tcPr>
            <w:tcW w:w="851" w:type="dxa"/>
            <w:tcBorders>
              <w:top w:val="single" w:sz="4" w:space="0" w:color="auto"/>
              <w:left w:val="single" w:sz="4" w:space="0" w:color="000000"/>
              <w:bottom w:val="single" w:sz="4" w:space="0" w:color="000000"/>
            </w:tcBorders>
          </w:tcPr>
          <w:p w:rsidR="00D0187A" w:rsidRPr="00863FAD" w:rsidRDefault="00D0187A" w:rsidP="00C1082C">
            <w:pPr>
              <w:rPr>
                <w:rFonts w:ascii="Calibri" w:hAnsi="Calibri" w:cs="Calibri"/>
                <w:noProof/>
              </w:rPr>
            </w:pPr>
            <w:r w:rsidRPr="00863FAD">
              <w:rPr>
                <w:rFonts w:ascii="Calibri" w:hAnsi="Calibri" w:cs="Calibri"/>
                <w:noProof/>
              </w:rPr>
              <w:t>9</w:t>
            </w:r>
          </w:p>
        </w:tc>
        <w:tc>
          <w:tcPr>
            <w:tcW w:w="4819" w:type="dxa"/>
            <w:tcBorders>
              <w:top w:val="single" w:sz="4" w:space="0" w:color="auto"/>
              <w:left w:val="single" w:sz="4" w:space="0" w:color="000000"/>
              <w:bottom w:val="single" w:sz="4" w:space="0" w:color="000000"/>
            </w:tcBorders>
          </w:tcPr>
          <w:p w:rsidR="00D0187A" w:rsidRPr="0078761D" w:rsidRDefault="00D0187A" w:rsidP="00C1082C">
            <w:pPr>
              <w:autoSpaceDE w:val="0"/>
              <w:rPr>
                <w:rFonts w:ascii="Calibri" w:hAnsi="Calibri" w:cs="Calibri"/>
                <w:bCs/>
                <w:sz w:val="18"/>
                <w:szCs w:val="18"/>
              </w:rPr>
            </w:pPr>
            <w:r>
              <w:rPr>
                <w:rFonts w:ascii="Calibri" w:hAnsi="Calibri" w:cs="Calibri"/>
                <w:bCs/>
                <w:color w:val="000000"/>
                <w:sz w:val="18"/>
                <w:szCs w:val="18"/>
                <w:shd w:val="clear" w:color="auto" w:fill="FFFFFF"/>
              </w:rPr>
              <w:t>FADİME NUR GÜÇLÜ</w:t>
            </w:r>
          </w:p>
        </w:tc>
        <w:tc>
          <w:tcPr>
            <w:tcW w:w="5529" w:type="dxa"/>
            <w:tcBorders>
              <w:top w:val="single" w:sz="4" w:space="0" w:color="auto"/>
              <w:left w:val="single" w:sz="4" w:space="0" w:color="000000"/>
              <w:bottom w:val="single" w:sz="4" w:space="0" w:color="000000"/>
            </w:tcBorders>
          </w:tcPr>
          <w:p w:rsidR="00D0187A" w:rsidRPr="00863FAD" w:rsidRDefault="00D0187A" w:rsidP="00C1082C">
            <w:pPr>
              <w:jc w:val="center"/>
              <w:rPr>
                <w:rFonts w:ascii="Calibri" w:hAnsi="Calibri" w:cs="Calibri"/>
              </w:rPr>
            </w:pPr>
            <w:r w:rsidRPr="00863FAD">
              <w:rPr>
                <w:rFonts w:ascii="Calibri" w:hAnsi="Calibri" w:cs="Calibri"/>
                <w:szCs w:val="24"/>
              </w:rPr>
              <w:t>Rehber Öğretmeni</w:t>
            </w:r>
          </w:p>
        </w:tc>
        <w:tc>
          <w:tcPr>
            <w:tcW w:w="3402" w:type="dxa"/>
            <w:tcBorders>
              <w:top w:val="single" w:sz="4" w:space="0" w:color="auto"/>
              <w:left w:val="single" w:sz="4" w:space="0" w:color="000000"/>
              <w:bottom w:val="single" w:sz="4" w:space="0" w:color="000000"/>
              <w:right w:val="single" w:sz="4" w:space="0" w:color="000000"/>
            </w:tcBorders>
          </w:tcPr>
          <w:p w:rsidR="00D0187A" w:rsidRPr="00863FAD" w:rsidRDefault="00D0187A" w:rsidP="00C1082C">
            <w:pPr>
              <w:autoSpaceDE w:val="0"/>
              <w:snapToGrid w:val="0"/>
              <w:rPr>
                <w:rFonts w:ascii="Calibri" w:hAnsi="Calibri" w:cs="Calibri"/>
                <w:bCs/>
                <w:szCs w:val="24"/>
              </w:rPr>
            </w:pPr>
          </w:p>
        </w:tc>
      </w:tr>
      <w:tr w:rsidR="00D0187A" w:rsidRPr="00863FAD" w:rsidTr="00CB31EF">
        <w:trPr>
          <w:trHeight w:hRule="exact" w:val="482"/>
        </w:trPr>
        <w:tc>
          <w:tcPr>
            <w:tcW w:w="851" w:type="dxa"/>
            <w:tcBorders>
              <w:top w:val="single" w:sz="4" w:space="0" w:color="000000"/>
              <w:left w:val="single" w:sz="4" w:space="0" w:color="000000"/>
              <w:bottom w:val="single" w:sz="4" w:space="0" w:color="auto"/>
            </w:tcBorders>
          </w:tcPr>
          <w:p w:rsidR="00D0187A" w:rsidRPr="00863FAD" w:rsidRDefault="00D0187A" w:rsidP="00C1082C">
            <w:pPr>
              <w:spacing w:after="0" w:line="240" w:lineRule="auto"/>
              <w:rPr>
                <w:rFonts w:ascii="Calibri" w:hAnsi="Calibri" w:cs="Calibri"/>
                <w:bCs/>
                <w:szCs w:val="24"/>
              </w:rPr>
            </w:pPr>
            <w:r w:rsidRPr="00863FAD">
              <w:rPr>
                <w:rFonts w:ascii="Calibri" w:hAnsi="Calibri" w:cs="Calibri"/>
              </w:rPr>
              <w:t>10</w:t>
            </w:r>
          </w:p>
        </w:tc>
        <w:tc>
          <w:tcPr>
            <w:tcW w:w="4819" w:type="dxa"/>
            <w:tcBorders>
              <w:top w:val="single" w:sz="4" w:space="0" w:color="000000"/>
              <w:left w:val="single" w:sz="4" w:space="0" w:color="000000"/>
              <w:bottom w:val="single" w:sz="4" w:space="0" w:color="auto"/>
            </w:tcBorders>
          </w:tcPr>
          <w:p w:rsidR="00D0187A" w:rsidRPr="0078761D" w:rsidRDefault="00D0187A" w:rsidP="00C1082C">
            <w:pPr>
              <w:autoSpaceDE w:val="0"/>
              <w:rPr>
                <w:rFonts w:ascii="Calibri" w:hAnsi="Calibri" w:cs="Calibri"/>
                <w:bCs/>
                <w:szCs w:val="24"/>
              </w:rPr>
            </w:pPr>
            <w:r>
              <w:rPr>
                <w:rFonts w:ascii="Calibri" w:hAnsi="Calibri" w:cs="Calibri"/>
                <w:bCs/>
                <w:color w:val="000000"/>
                <w:sz w:val="18"/>
                <w:szCs w:val="18"/>
                <w:shd w:val="clear" w:color="auto" w:fill="FFFFFF"/>
              </w:rPr>
              <w:t>AHMET ÇELİK</w:t>
            </w:r>
          </w:p>
        </w:tc>
        <w:tc>
          <w:tcPr>
            <w:tcW w:w="5529" w:type="dxa"/>
            <w:tcBorders>
              <w:top w:val="single" w:sz="4" w:space="0" w:color="000000"/>
              <w:left w:val="single" w:sz="4" w:space="0" w:color="000000"/>
              <w:bottom w:val="single" w:sz="4" w:space="0" w:color="auto"/>
            </w:tcBorders>
          </w:tcPr>
          <w:p w:rsidR="00D0187A" w:rsidRPr="00863FAD" w:rsidRDefault="00D0187A" w:rsidP="00C1082C">
            <w:pPr>
              <w:jc w:val="center"/>
              <w:rPr>
                <w:rFonts w:ascii="Calibri" w:hAnsi="Calibri" w:cs="Calibri"/>
              </w:rPr>
            </w:pPr>
            <w:r w:rsidRPr="00863FAD">
              <w:rPr>
                <w:rFonts w:ascii="Calibri" w:hAnsi="Calibri" w:cs="Calibri"/>
                <w:szCs w:val="24"/>
              </w:rPr>
              <w:t>Okul Aile Birliği Başkanı</w:t>
            </w:r>
          </w:p>
        </w:tc>
        <w:tc>
          <w:tcPr>
            <w:tcW w:w="3402" w:type="dxa"/>
            <w:tcBorders>
              <w:top w:val="single" w:sz="4" w:space="0" w:color="000000"/>
              <w:left w:val="single" w:sz="4" w:space="0" w:color="000000"/>
              <w:bottom w:val="single" w:sz="4" w:space="0" w:color="auto"/>
              <w:right w:val="single" w:sz="4" w:space="0" w:color="000000"/>
            </w:tcBorders>
          </w:tcPr>
          <w:p w:rsidR="00D0187A" w:rsidRPr="00863FAD" w:rsidRDefault="00D0187A" w:rsidP="00C1082C">
            <w:pPr>
              <w:autoSpaceDE w:val="0"/>
              <w:snapToGrid w:val="0"/>
              <w:rPr>
                <w:rFonts w:ascii="Calibri" w:hAnsi="Calibri" w:cs="Calibri"/>
                <w:bCs/>
                <w:szCs w:val="24"/>
              </w:rPr>
            </w:pPr>
          </w:p>
        </w:tc>
      </w:tr>
      <w:tr w:rsidR="00D0187A" w:rsidRPr="00863FAD" w:rsidTr="00CB31EF">
        <w:trPr>
          <w:trHeight w:hRule="exact" w:val="482"/>
        </w:trPr>
        <w:tc>
          <w:tcPr>
            <w:tcW w:w="851" w:type="dxa"/>
            <w:tcBorders>
              <w:top w:val="single" w:sz="4" w:space="0" w:color="auto"/>
              <w:left w:val="single" w:sz="4" w:space="0" w:color="000000"/>
              <w:bottom w:val="single" w:sz="4" w:space="0" w:color="auto"/>
            </w:tcBorders>
          </w:tcPr>
          <w:p w:rsidR="00D0187A" w:rsidRPr="00863FAD" w:rsidRDefault="00D0187A" w:rsidP="00C1082C">
            <w:pPr>
              <w:rPr>
                <w:rFonts w:ascii="Calibri" w:hAnsi="Calibri" w:cs="Calibri"/>
              </w:rPr>
            </w:pPr>
            <w:r w:rsidRPr="00863FAD">
              <w:rPr>
                <w:rFonts w:ascii="Calibri" w:hAnsi="Calibri" w:cs="Calibri"/>
              </w:rPr>
              <w:t>11</w:t>
            </w:r>
          </w:p>
        </w:tc>
        <w:tc>
          <w:tcPr>
            <w:tcW w:w="4819" w:type="dxa"/>
            <w:tcBorders>
              <w:top w:val="single" w:sz="4" w:space="0" w:color="auto"/>
              <w:left w:val="single" w:sz="4" w:space="0" w:color="000000"/>
              <w:bottom w:val="single" w:sz="4" w:space="0" w:color="auto"/>
            </w:tcBorders>
          </w:tcPr>
          <w:p w:rsidR="00D0187A" w:rsidRPr="0078761D" w:rsidRDefault="00D0187A" w:rsidP="00C1082C">
            <w:pPr>
              <w:autoSpaceDE w:val="0"/>
              <w:rPr>
                <w:rFonts w:ascii="Calibri" w:hAnsi="Calibri" w:cs="Calibri"/>
                <w:bCs/>
                <w:color w:val="000000"/>
                <w:sz w:val="18"/>
                <w:szCs w:val="18"/>
                <w:shd w:val="clear" w:color="auto" w:fill="FFFFFF"/>
              </w:rPr>
            </w:pPr>
            <w:r>
              <w:rPr>
                <w:rFonts w:ascii="Calibri" w:hAnsi="Calibri" w:cs="Calibri"/>
                <w:bCs/>
                <w:color w:val="000000"/>
                <w:sz w:val="18"/>
                <w:szCs w:val="18"/>
                <w:shd w:val="clear" w:color="auto" w:fill="FFFFFF"/>
              </w:rPr>
              <w:t>FATMA KAYA</w:t>
            </w:r>
          </w:p>
        </w:tc>
        <w:tc>
          <w:tcPr>
            <w:tcW w:w="5529" w:type="dxa"/>
            <w:tcBorders>
              <w:top w:val="single" w:sz="4" w:space="0" w:color="auto"/>
              <w:left w:val="single" w:sz="4" w:space="0" w:color="000000"/>
              <w:bottom w:val="single" w:sz="4" w:space="0" w:color="auto"/>
            </w:tcBorders>
          </w:tcPr>
          <w:p w:rsidR="00D0187A" w:rsidRPr="00863FAD" w:rsidRDefault="00D0187A" w:rsidP="00C1082C">
            <w:pPr>
              <w:jc w:val="center"/>
              <w:rPr>
                <w:rFonts w:ascii="Calibri" w:hAnsi="Calibri" w:cs="Calibri"/>
              </w:rPr>
            </w:pPr>
            <w:r w:rsidRPr="00863FAD">
              <w:rPr>
                <w:rFonts w:ascii="Calibri" w:hAnsi="Calibri" w:cs="Calibri"/>
                <w:szCs w:val="24"/>
              </w:rPr>
              <w:t>Öğrenci Velisi</w:t>
            </w:r>
          </w:p>
        </w:tc>
        <w:tc>
          <w:tcPr>
            <w:tcW w:w="3402" w:type="dxa"/>
            <w:tcBorders>
              <w:top w:val="single" w:sz="4" w:space="0" w:color="auto"/>
              <w:left w:val="single" w:sz="4" w:space="0" w:color="000000"/>
              <w:bottom w:val="single" w:sz="4" w:space="0" w:color="auto"/>
              <w:right w:val="single" w:sz="4" w:space="0" w:color="000000"/>
            </w:tcBorders>
          </w:tcPr>
          <w:p w:rsidR="00D0187A" w:rsidRPr="00863FAD" w:rsidRDefault="00D0187A" w:rsidP="00C1082C">
            <w:pPr>
              <w:autoSpaceDE w:val="0"/>
              <w:snapToGrid w:val="0"/>
              <w:rPr>
                <w:rFonts w:ascii="Calibri" w:hAnsi="Calibri" w:cs="Calibri"/>
                <w:bCs/>
                <w:szCs w:val="24"/>
              </w:rPr>
            </w:pPr>
          </w:p>
        </w:tc>
      </w:tr>
      <w:tr w:rsidR="00D0187A" w:rsidRPr="00863FAD" w:rsidTr="00CB31EF">
        <w:trPr>
          <w:trHeight w:hRule="exact" w:val="482"/>
        </w:trPr>
        <w:tc>
          <w:tcPr>
            <w:tcW w:w="851" w:type="dxa"/>
            <w:tcBorders>
              <w:top w:val="single" w:sz="4" w:space="0" w:color="auto"/>
              <w:left w:val="single" w:sz="4" w:space="0" w:color="000000"/>
              <w:bottom w:val="single" w:sz="4" w:space="0" w:color="auto"/>
            </w:tcBorders>
          </w:tcPr>
          <w:p w:rsidR="00D0187A" w:rsidRPr="00863FAD" w:rsidRDefault="00D0187A" w:rsidP="00C1082C">
            <w:pPr>
              <w:rPr>
                <w:rFonts w:ascii="Calibri" w:hAnsi="Calibri" w:cs="Calibri"/>
              </w:rPr>
            </w:pPr>
            <w:r w:rsidRPr="00863FAD">
              <w:rPr>
                <w:rFonts w:ascii="Calibri" w:hAnsi="Calibri" w:cs="Calibri"/>
              </w:rPr>
              <w:t>12</w:t>
            </w:r>
          </w:p>
        </w:tc>
        <w:tc>
          <w:tcPr>
            <w:tcW w:w="4819" w:type="dxa"/>
            <w:tcBorders>
              <w:top w:val="single" w:sz="4" w:space="0" w:color="auto"/>
              <w:left w:val="single" w:sz="4" w:space="0" w:color="000000"/>
              <w:bottom w:val="single" w:sz="4" w:space="0" w:color="auto"/>
            </w:tcBorders>
          </w:tcPr>
          <w:p w:rsidR="00D0187A" w:rsidRPr="0078761D" w:rsidRDefault="00D0187A" w:rsidP="00C1082C">
            <w:pPr>
              <w:autoSpaceDE w:val="0"/>
              <w:rPr>
                <w:rFonts w:ascii="Calibri" w:hAnsi="Calibri" w:cs="Calibri"/>
                <w:bCs/>
                <w:color w:val="000000"/>
                <w:sz w:val="18"/>
                <w:szCs w:val="18"/>
                <w:shd w:val="clear" w:color="auto" w:fill="FFFFFF"/>
              </w:rPr>
            </w:pPr>
            <w:r>
              <w:rPr>
                <w:rFonts w:ascii="Calibri" w:hAnsi="Calibri" w:cs="Calibri"/>
                <w:bCs/>
                <w:color w:val="000000"/>
                <w:sz w:val="18"/>
                <w:szCs w:val="18"/>
                <w:shd w:val="clear" w:color="auto" w:fill="FFFFFF"/>
              </w:rPr>
              <w:t>KENAN KARAÇİZMELİ</w:t>
            </w:r>
          </w:p>
        </w:tc>
        <w:tc>
          <w:tcPr>
            <w:tcW w:w="5529" w:type="dxa"/>
            <w:tcBorders>
              <w:top w:val="single" w:sz="4" w:space="0" w:color="auto"/>
              <w:left w:val="single" w:sz="4" w:space="0" w:color="000000"/>
              <w:bottom w:val="single" w:sz="4" w:space="0" w:color="auto"/>
            </w:tcBorders>
          </w:tcPr>
          <w:p w:rsidR="00D0187A" w:rsidRPr="00863FAD" w:rsidRDefault="00D0187A" w:rsidP="00C1082C">
            <w:pPr>
              <w:jc w:val="center"/>
              <w:rPr>
                <w:rFonts w:ascii="Calibri" w:hAnsi="Calibri" w:cs="Calibri"/>
              </w:rPr>
            </w:pPr>
            <w:r w:rsidRPr="00863FAD">
              <w:rPr>
                <w:rFonts w:ascii="Calibri" w:hAnsi="Calibri" w:cs="Calibri"/>
                <w:szCs w:val="24"/>
              </w:rPr>
              <w:t>Öğre</w:t>
            </w:r>
            <w:r>
              <w:rPr>
                <w:rFonts w:ascii="Calibri" w:hAnsi="Calibri" w:cs="Calibri"/>
                <w:szCs w:val="24"/>
              </w:rPr>
              <w:t>nci Temsilcisi</w:t>
            </w:r>
          </w:p>
        </w:tc>
        <w:tc>
          <w:tcPr>
            <w:tcW w:w="3402" w:type="dxa"/>
            <w:tcBorders>
              <w:top w:val="single" w:sz="4" w:space="0" w:color="auto"/>
              <w:left w:val="single" w:sz="4" w:space="0" w:color="000000"/>
              <w:bottom w:val="single" w:sz="4" w:space="0" w:color="auto"/>
              <w:right w:val="single" w:sz="4" w:space="0" w:color="000000"/>
            </w:tcBorders>
          </w:tcPr>
          <w:p w:rsidR="00D0187A" w:rsidRPr="00863FAD" w:rsidRDefault="00D0187A" w:rsidP="00C1082C">
            <w:pPr>
              <w:autoSpaceDE w:val="0"/>
              <w:snapToGrid w:val="0"/>
              <w:rPr>
                <w:rFonts w:ascii="Calibri" w:hAnsi="Calibri" w:cs="Calibri"/>
                <w:bCs/>
                <w:szCs w:val="24"/>
              </w:rPr>
            </w:pPr>
          </w:p>
        </w:tc>
      </w:tr>
    </w:tbl>
    <w:p w:rsidR="00D0187A" w:rsidRDefault="00D0187A" w:rsidP="00CB0056">
      <w:pPr>
        <w:pStyle w:val="AralkYok"/>
        <w:rPr>
          <w:rFonts w:cs="Calibri"/>
        </w:rPr>
      </w:pPr>
    </w:p>
    <w:p w:rsidR="00D0187A" w:rsidRDefault="00D0187A" w:rsidP="0078761D">
      <w:pPr>
        <w:pStyle w:val="AralkYok"/>
        <w:jc w:val="center"/>
        <w:rPr>
          <w:rFonts w:cs="Calibri"/>
        </w:rPr>
      </w:pPr>
    </w:p>
    <w:p w:rsidR="00D0187A" w:rsidRPr="00863FAD" w:rsidRDefault="00D0187A" w:rsidP="0078761D">
      <w:pPr>
        <w:pStyle w:val="AralkYok"/>
        <w:jc w:val="center"/>
        <w:rPr>
          <w:rFonts w:cs="Calibri"/>
        </w:rPr>
      </w:pPr>
      <w:r w:rsidRPr="00863FAD">
        <w:rPr>
          <w:rFonts w:cs="Calibri"/>
        </w:rPr>
        <w:lastRenderedPageBreak/>
        <w:br/>
      </w:r>
    </w:p>
    <w:p w:rsidR="00D0187A" w:rsidRDefault="00D0187A" w:rsidP="002D3A95">
      <w:pPr>
        <w:jc w:val="center"/>
        <w:rPr>
          <w:rFonts w:ascii="Calibri" w:hAnsi="Calibri" w:cs="Calibri"/>
          <w:b/>
          <w:bCs/>
        </w:rPr>
      </w:pPr>
      <w:r>
        <w:rPr>
          <w:rFonts w:ascii="Calibri" w:hAnsi="Calibri" w:cs="Calibri"/>
          <w:b/>
          <w:bCs/>
        </w:rPr>
        <w:t xml:space="preserve">BİLAL  SAİDE MARUFOĞLU </w:t>
      </w:r>
      <w:r w:rsidRPr="00863FAD">
        <w:rPr>
          <w:rFonts w:ascii="Calibri" w:hAnsi="Calibri" w:cs="Calibri"/>
          <w:b/>
          <w:bCs/>
        </w:rPr>
        <w:t xml:space="preserve">İLKOKULU MÜDÜRLÜĞÜ </w:t>
      </w:r>
    </w:p>
    <w:p w:rsidR="00D0187A" w:rsidRPr="00863FAD" w:rsidRDefault="00D0187A" w:rsidP="002D3A95">
      <w:pPr>
        <w:jc w:val="center"/>
        <w:rPr>
          <w:rFonts w:ascii="Calibri" w:hAnsi="Calibri" w:cs="Calibri"/>
          <w:szCs w:val="24"/>
        </w:rPr>
      </w:pPr>
      <w:r w:rsidRPr="00863FAD">
        <w:rPr>
          <w:rFonts w:ascii="Calibri" w:hAnsi="Calibri" w:cs="Calibri"/>
          <w:b/>
          <w:bCs/>
          <w:szCs w:val="24"/>
        </w:rPr>
        <w:t>2019–2023 STRATEJİK PLAN BİRİMLER SORUMLULUK İMZA SİRKÜSÜ</w:t>
      </w:r>
    </w:p>
    <w:p w:rsidR="00D0187A" w:rsidRPr="00863FAD" w:rsidRDefault="00D0187A" w:rsidP="002D3A95">
      <w:pPr>
        <w:jc w:val="center"/>
        <w:rPr>
          <w:rFonts w:ascii="Calibri" w:hAnsi="Calibri" w:cs="Calibri"/>
          <w:szCs w:val="24"/>
        </w:rPr>
      </w:pPr>
    </w:p>
    <w:p w:rsidR="00D0187A" w:rsidRPr="00863FAD" w:rsidRDefault="00D0187A" w:rsidP="002D3A95">
      <w:pPr>
        <w:spacing w:after="0" w:line="240" w:lineRule="auto"/>
        <w:jc w:val="both"/>
        <w:rPr>
          <w:rFonts w:ascii="Calibri" w:hAnsi="Calibri" w:cs="Calibri"/>
        </w:rPr>
      </w:pPr>
      <w:r w:rsidRPr="00863FAD">
        <w:rPr>
          <w:rFonts w:ascii="Calibri" w:hAnsi="Calibri" w:cs="Calibri"/>
        </w:rPr>
        <w:t xml:space="preserve">   5018 sayılı Kamu Mali Yönetimi ve Kontrol Kanunu ve diğer mevzuatın zorunlu kıldığı Nizip İlkokulu Müdürlüğü 2019–2023 Stratejik Planı ilgili birimlerin katkısıyla hazırlanmış ve 08.11.2018 tarihi itibariyle yürürlüğe girmeye hazır hale getirilmiştir.</w:t>
      </w:r>
    </w:p>
    <w:p w:rsidR="00D0187A" w:rsidRPr="00863FAD" w:rsidRDefault="00D0187A" w:rsidP="002D3A95">
      <w:pPr>
        <w:spacing w:after="0" w:line="240" w:lineRule="auto"/>
        <w:jc w:val="both"/>
        <w:rPr>
          <w:rFonts w:ascii="Calibri" w:hAnsi="Calibri" w:cs="Calibri"/>
        </w:rPr>
      </w:pPr>
      <w:r w:rsidRPr="00863FAD">
        <w:rPr>
          <w:rFonts w:ascii="Calibri" w:hAnsi="Calibri" w:cs="Calibri"/>
        </w:rPr>
        <w:t xml:space="preserve">   Stratejik planın uygulamaya geçebilmesi için kurum yöneticilerinin planda yer alan tüm amaç, hedef ve faaliyetleri benimsedikleri ve uygulama yükümlülüklerini kabul ettiklerini imza karşılığı beyan etmeleri gerekmektedir.</w:t>
      </w:r>
    </w:p>
    <w:p w:rsidR="00D0187A" w:rsidRPr="00863FAD" w:rsidRDefault="00D0187A" w:rsidP="002D3A95">
      <w:pPr>
        <w:spacing w:after="0" w:line="240" w:lineRule="auto"/>
        <w:jc w:val="both"/>
        <w:rPr>
          <w:rFonts w:ascii="Calibri" w:hAnsi="Calibri" w:cs="Calibri"/>
        </w:rPr>
      </w:pPr>
      <w:r w:rsidRPr="00863FAD">
        <w:rPr>
          <w:rFonts w:ascii="Calibri" w:hAnsi="Calibri" w:cs="Calibri"/>
        </w:rPr>
        <w:t xml:space="preserve">   Buna göre tüm yöneticilerin aşağıdaki ifade doğrultusunda stratejik planı Nizip İlçe Milli Eğitim Müdürlüğü Makamına gönderilmek üzere imzalamaları gerekmektedir.</w:t>
      </w:r>
    </w:p>
    <w:p w:rsidR="00D0187A" w:rsidRPr="00863FAD" w:rsidRDefault="00E25BF8" w:rsidP="002D3A95">
      <w:pPr>
        <w:spacing w:after="0" w:line="240" w:lineRule="auto"/>
        <w:jc w:val="both"/>
        <w:rPr>
          <w:rFonts w:ascii="Calibri" w:hAnsi="Calibri" w:cs="Calibri"/>
          <w:szCs w:val="24"/>
        </w:rPr>
      </w:pPr>
      <w:r>
        <w:rPr>
          <w:rFonts w:ascii="Calibri" w:hAnsi="Calibri" w:cs="Calibri"/>
        </w:rPr>
        <w:t xml:space="preserve">   “Bilal Saide Marufoğlu</w:t>
      </w:r>
      <w:r w:rsidR="00D0187A" w:rsidRPr="00863FAD">
        <w:rPr>
          <w:rFonts w:ascii="Calibri" w:hAnsi="Calibri" w:cs="Calibri"/>
        </w:rPr>
        <w:t xml:space="preserve"> İlkokulu Müdürlüğü’nün 2019–2023 yılları arasını kapsayan stratejik planını inceledim, tüm stratejik planın stratejik amaçlar doğrultusunda uygulanması ile ilgili sorumluluk alanıma giren amaç hedef ve faaliyetlerin yürütülmesi konusunda tüm yasal sorumlulukları kabul ediyorum”</w:t>
      </w:r>
    </w:p>
    <w:p w:rsidR="00D0187A" w:rsidRPr="00863FAD" w:rsidRDefault="00D0187A" w:rsidP="002D3A95">
      <w:pPr>
        <w:spacing w:after="0" w:line="240" w:lineRule="auto"/>
        <w:ind w:firstLine="709"/>
        <w:jc w:val="both"/>
        <w:rPr>
          <w:rFonts w:ascii="Calibri" w:hAnsi="Calibri" w:cs="Calibri"/>
          <w:szCs w:val="24"/>
        </w:rPr>
      </w:pPr>
    </w:p>
    <w:p w:rsidR="00D0187A" w:rsidRPr="00863FAD" w:rsidRDefault="00D0187A" w:rsidP="002D3A95">
      <w:pPr>
        <w:spacing w:after="0" w:line="240" w:lineRule="auto"/>
        <w:ind w:firstLine="709"/>
        <w:jc w:val="both"/>
        <w:rPr>
          <w:rFonts w:ascii="Calibri" w:hAnsi="Calibri" w:cs="Calibri"/>
          <w:szCs w:val="24"/>
        </w:rPr>
      </w:pPr>
    </w:p>
    <w:tbl>
      <w:tblPr>
        <w:tblW w:w="14855" w:type="dxa"/>
        <w:tblInd w:w="-5" w:type="dxa"/>
        <w:tblLayout w:type="fixed"/>
        <w:tblLook w:val="0000"/>
      </w:tblPr>
      <w:tblGrid>
        <w:gridCol w:w="712"/>
        <w:gridCol w:w="6205"/>
        <w:gridCol w:w="5103"/>
        <w:gridCol w:w="2835"/>
      </w:tblGrid>
      <w:tr w:rsidR="00D0187A" w:rsidRPr="00863FAD" w:rsidTr="000E6484">
        <w:trPr>
          <w:trHeight w:val="406"/>
        </w:trPr>
        <w:tc>
          <w:tcPr>
            <w:tcW w:w="712" w:type="dxa"/>
            <w:tcBorders>
              <w:top w:val="single" w:sz="4" w:space="0" w:color="000000"/>
              <w:left w:val="single" w:sz="4" w:space="0" w:color="000000"/>
              <w:bottom w:val="single" w:sz="4" w:space="0" w:color="000000"/>
            </w:tcBorders>
            <w:shd w:val="clear" w:color="auto" w:fill="FABF8F"/>
          </w:tcPr>
          <w:p w:rsidR="00D0187A" w:rsidRPr="00863FAD" w:rsidRDefault="00D0187A" w:rsidP="00C1082C">
            <w:pPr>
              <w:spacing w:after="0" w:line="240" w:lineRule="auto"/>
              <w:jc w:val="center"/>
              <w:rPr>
                <w:rFonts w:ascii="Calibri" w:hAnsi="Calibri" w:cs="Calibri"/>
              </w:rPr>
            </w:pPr>
            <w:r w:rsidRPr="00863FAD">
              <w:rPr>
                <w:rFonts w:ascii="Calibri" w:hAnsi="Calibri" w:cs="Calibri"/>
              </w:rPr>
              <w:t>S.NO</w:t>
            </w:r>
          </w:p>
        </w:tc>
        <w:tc>
          <w:tcPr>
            <w:tcW w:w="6205" w:type="dxa"/>
            <w:tcBorders>
              <w:top w:val="single" w:sz="4" w:space="0" w:color="000000"/>
              <w:left w:val="single" w:sz="4" w:space="0" w:color="000000"/>
              <w:bottom w:val="single" w:sz="4" w:space="0" w:color="000000"/>
            </w:tcBorders>
            <w:shd w:val="clear" w:color="auto" w:fill="FABF8F"/>
          </w:tcPr>
          <w:p w:rsidR="00D0187A" w:rsidRPr="00863FAD" w:rsidRDefault="00D0187A" w:rsidP="00C1082C">
            <w:pPr>
              <w:spacing w:after="0" w:line="240" w:lineRule="auto"/>
              <w:jc w:val="center"/>
              <w:rPr>
                <w:rFonts w:ascii="Calibri" w:hAnsi="Calibri" w:cs="Calibri"/>
              </w:rPr>
            </w:pPr>
            <w:r w:rsidRPr="00863FAD">
              <w:rPr>
                <w:rFonts w:ascii="Calibri" w:hAnsi="Calibri" w:cs="Calibri"/>
              </w:rPr>
              <w:t>ADI SOYADI</w:t>
            </w:r>
          </w:p>
        </w:tc>
        <w:tc>
          <w:tcPr>
            <w:tcW w:w="5103" w:type="dxa"/>
            <w:tcBorders>
              <w:top w:val="single" w:sz="4" w:space="0" w:color="000000"/>
              <w:left w:val="single" w:sz="4" w:space="0" w:color="000000"/>
              <w:bottom w:val="single" w:sz="4" w:space="0" w:color="000000"/>
            </w:tcBorders>
            <w:shd w:val="clear" w:color="auto" w:fill="FABF8F"/>
          </w:tcPr>
          <w:p w:rsidR="00D0187A" w:rsidRPr="00863FAD" w:rsidRDefault="00D0187A" w:rsidP="00C1082C">
            <w:pPr>
              <w:spacing w:after="0" w:line="240" w:lineRule="auto"/>
              <w:jc w:val="center"/>
              <w:rPr>
                <w:rFonts w:ascii="Calibri" w:hAnsi="Calibri" w:cs="Calibri"/>
              </w:rPr>
            </w:pPr>
            <w:r w:rsidRPr="00863FAD">
              <w:rPr>
                <w:rFonts w:ascii="Calibri" w:hAnsi="Calibri" w:cs="Calibri"/>
              </w:rPr>
              <w:t>ÜNVANI</w:t>
            </w:r>
          </w:p>
        </w:tc>
        <w:tc>
          <w:tcPr>
            <w:tcW w:w="2835" w:type="dxa"/>
            <w:tcBorders>
              <w:top w:val="single" w:sz="4" w:space="0" w:color="000000"/>
              <w:left w:val="single" w:sz="4" w:space="0" w:color="000000"/>
              <w:bottom w:val="single" w:sz="4" w:space="0" w:color="000000"/>
              <w:right w:val="single" w:sz="4" w:space="0" w:color="000000"/>
            </w:tcBorders>
            <w:shd w:val="clear" w:color="auto" w:fill="FABF8F"/>
          </w:tcPr>
          <w:p w:rsidR="00D0187A" w:rsidRPr="00863FAD" w:rsidRDefault="00D0187A" w:rsidP="00C1082C">
            <w:pPr>
              <w:spacing w:after="0" w:line="240" w:lineRule="auto"/>
              <w:jc w:val="center"/>
              <w:rPr>
                <w:rFonts w:ascii="Calibri" w:hAnsi="Calibri" w:cs="Calibri"/>
              </w:rPr>
            </w:pPr>
            <w:r w:rsidRPr="00863FAD">
              <w:rPr>
                <w:rFonts w:ascii="Calibri" w:hAnsi="Calibri" w:cs="Calibri"/>
              </w:rPr>
              <w:t>İMZA</w:t>
            </w:r>
          </w:p>
        </w:tc>
      </w:tr>
      <w:tr w:rsidR="00D0187A" w:rsidRPr="00863FAD" w:rsidTr="000E6484">
        <w:trPr>
          <w:trHeight w:val="553"/>
        </w:trPr>
        <w:tc>
          <w:tcPr>
            <w:tcW w:w="712" w:type="dxa"/>
            <w:tcBorders>
              <w:top w:val="single" w:sz="4" w:space="0" w:color="000000"/>
              <w:left w:val="single" w:sz="4" w:space="0" w:color="000000"/>
              <w:bottom w:val="single" w:sz="4" w:space="0" w:color="000000"/>
            </w:tcBorders>
          </w:tcPr>
          <w:p w:rsidR="00D0187A" w:rsidRPr="00863FAD" w:rsidRDefault="00D0187A" w:rsidP="00C1082C">
            <w:pPr>
              <w:spacing w:after="0" w:line="240" w:lineRule="auto"/>
              <w:rPr>
                <w:rFonts w:ascii="Calibri" w:hAnsi="Calibri" w:cs="Calibri"/>
              </w:rPr>
            </w:pPr>
            <w:r w:rsidRPr="00863FAD">
              <w:rPr>
                <w:rFonts w:ascii="Calibri" w:hAnsi="Calibri" w:cs="Calibri"/>
              </w:rPr>
              <w:t>1</w:t>
            </w:r>
          </w:p>
        </w:tc>
        <w:tc>
          <w:tcPr>
            <w:tcW w:w="6205" w:type="dxa"/>
            <w:tcBorders>
              <w:top w:val="single" w:sz="4" w:space="0" w:color="000000"/>
              <w:left w:val="single" w:sz="4" w:space="0" w:color="000000"/>
              <w:bottom w:val="single" w:sz="4" w:space="0" w:color="000000"/>
            </w:tcBorders>
          </w:tcPr>
          <w:p w:rsidR="00D0187A" w:rsidRPr="00863FAD" w:rsidRDefault="00D0187A" w:rsidP="00C1082C">
            <w:pPr>
              <w:spacing w:after="0" w:line="240" w:lineRule="auto"/>
              <w:rPr>
                <w:rFonts w:ascii="Calibri" w:hAnsi="Calibri" w:cs="Calibri"/>
              </w:rPr>
            </w:pPr>
            <w:r>
              <w:rPr>
                <w:rFonts w:ascii="Calibri" w:hAnsi="Calibri" w:cs="Calibri"/>
              </w:rPr>
              <w:t>HALİL KENDİRCİ</w:t>
            </w:r>
          </w:p>
        </w:tc>
        <w:tc>
          <w:tcPr>
            <w:tcW w:w="5103" w:type="dxa"/>
            <w:tcBorders>
              <w:top w:val="single" w:sz="4" w:space="0" w:color="000000"/>
              <w:left w:val="single" w:sz="4" w:space="0" w:color="000000"/>
              <w:bottom w:val="single" w:sz="4" w:space="0" w:color="000000"/>
            </w:tcBorders>
          </w:tcPr>
          <w:p w:rsidR="00D0187A" w:rsidRPr="00863FAD" w:rsidRDefault="00D0187A" w:rsidP="00C1082C">
            <w:pPr>
              <w:spacing w:after="0" w:line="240" w:lineRule="auto"/>
              <w:rPr>
                <w:rFonts w:ascii="Calibri" w:hAnsi="Calibri" w:cs="Calibri"/>
              </w:rPr>
            </w:pPr>
            <w:r w:rsidRPr="00863FAD">
              <w:rPr>
                <w:rFonts w:ascii="Calibri" w:hAnsi="Calibri" w:cs="Calibri"/>
              </w:rPr>
              <w:t>Okul Müdürü</w:t>
            </w:r>
          </w:p>
        </w:tc>
        <w:tc>
          <w:tcPr>
            <w:tcW w:w="2835" w:type="dxa"/>
            <w:tcBorders>
              <w:top w:val="single" w:sz="4" w:space="0" w:color="000000"/>
              <w:left w:val="single" w:sz="4" w:space="0" w:color="000000"/>
              <w:bottom w:val="single" w:sz="4" w:space="0" w:color="000000"/>
              <w:right w:val="single" w:sz="4" w:space="0" w:color="000000"/>
            </w:tcBorders>
          </w:tcPr>
          <w:p w:rsidR="00D0187A" w:rsidRPr="00863FAD" w:rsidRDefault="00D0187A" w:rsidP="00C1082C">
            <w:pPr>
              <w:snapToGrid w:val="0"/>
              <w:spacing w:after="0" w:line="240" w:lineRule="auto"/>
              <w:rPr>
                <w:rFonts w:ascii="Calibri" w:hAnsi="Calibri" w:cs="Calibri"/>
              </w:rPr>
            </w:pPr>
          </w:p>
        </w:tc>
      </w:tr>
      <w:tr w:rsidR="00D0187A" w:rsidRPr="00863FAD" w:rsidTr="000E6484">
        <w:trPr>
          <w:trHeight w:val="561"/>
        </w:trPr>
        <w:tc>
          <w:tcPr>
            <w:tcW w:w="712" w:type="dxa"/>
            <w:tcBorders>
              <w:top w:val="single" w:sz="4" w:space="0" w:color="000000"/>
              <w:left w:val="single" w:sz="4" w:space="0" w:color="000000"/>
              <w:bottom w:val="single" w:sz="4" w:space="0" w:color="000000"/>
            </w:tcBorders>
          </w:tcPr>
          <w:p w:rsidR="00D0187A" w:rsidRPr="00863FAD" w:rsidRDefault="00D0187A" w:rsidP="00C1082C">
            <w:pPr>
              <w:spacing w:after="0" w:line="240" w:lineRule="auto"/>
              <w:rPr>
                <w:rFonts w:ascii="Calibri" w:hAnsi="Calibri" w:cs="Calibri"/>
              </w:rPr>
            </w:pPr>
            <w:r w:rsidRPr="00863FAD">
              <w:rPr>
                <w:rFonts w:ascii="Calibri" w:hAnsi="Calibri" w:cs="Calibri"/>
              </w:rPr>
              <w:t>2</w:t>
            </w:r>
          </w:p>
        </w:tc>
        <w:tc>
          <w:tcPr>
            <w:tcW w:w="6205" w:type="dxa"/>
            <w:tcBorders>
              <w:top w:val="single" w:sz="4" w:space="0" w:color="000000"/>
              <w:left w:val="single" w:sz="4" w:space="0" w:color="000000"/>
              <w:bottom w:val="single" w:sz="4" w:space="0" w:color="000000"/>
            </w:tcBorders>
          </w:tcPr>
          <w:p w:rsidR="00D0187A" w:rsidRPr="00863FAD" w:rsidRDefault="00D0187A" w:rsidP="00C1082C">
            <w:pPr>
              <w:spacing w:after="0" w:line="240" w:lineRule="auto"/>
              <w:rPr>
                <w:rFonts w:ascii="Calibri" w:hAnsi="Calibri" w:cs="Calibri"/>
              </w:rPr>
            </w:pPr>
            <w:r>
              <w:rPr>
                <w:rFonts w:ascii="Calibri" w:hAnsi="Calibri" w:cs="Calibri"/>
              </w:rPr>
              <w:t>DOĞAN KIZILYER</w:t>
            </w:r>
          </w:p>
        </w:tc>
        <w:tc>
          <w:tcPr>
            <w:tcW w:w="5103" w:type="dxa"/>
            <w:tcBorders>
              <w:top w:val="single" w:sz="4" w:space="0" w:color="000000"/>
              <w:left w:val="single" w:sz="4" w:space="0" w:color="000000"/>
              <w:bottom w:val="single" w:sz="4" w:space="0" w:color="000000"/>
            </w:tcBorders>
          </w:tcPr>
          <w:p w:rsidR="00D0187A" w:rsidRPr="00863FAD" w:rsidRDefault="00D0187A" w:rsidP="00C1082C">
            <w:pPr>
              <w:spacing w:after="0" w:line="240" w:lineRule="auto"/>
              <w:rPr>
                <w:rFonts w:ascii="Calibri" w:hAnsi="Calibri" w:cs="Calibri"/>
              </w:rPr>
            </w:pPr>
            <w:r w:rsidRPr="00863FAD">
              <w:rPr>
                <w:rFonts w:ascii="Calibri" w:hAnsi="Calibri" w:cs="Calibri"/>
              </w:rPr>
              <w:t>Müdür Yardımcısı</w:t>
            </w:r>
          </w:p>
        </w:tc>
        <w:tc>
          <w:tcPr>
            <w:tcW w:w="2835" w:type="dxa"/>
            <w:tcBorders>
              <w:top w:val="single" w:sz="4" w:space="0" w:color="000000"/>
              <w:left w:val="single" w:sz="4" w:space="0" w:color="000000"/>
              <w:bottom w:val="single" w:sz="4" w:space="0" w:color="000000"/>
              <w:right w:val="single" w:sz="4" w:space="0" w:color="000000"/>
            </w:tcBorders>
          </w:tcPr>
          <w:p w:rsidR="00D0187A" w:rsidRPr="00863FAD" w:rsidRDefault="00D0187A" w:rsidP="00C1082C">
            <w:pPr>
              <w:snapToGrid w:val="0"/>
              <w:spacing w:after="0" w:line="240" w:lineRule="auto"/>
              <w:rPr>
                <w:rFonts w:ascii="Calibri" w:hAnsi="Calibri" w:cs="Calibri"/>
              </w:rPr>
            </w:pPr>
          </w:p>
        </w:tc>
      </w:tr>
      <w:tr w:rsidR="00D0187A" w:rsidRPr="00863FAD" w:rsidTr="000E6484">
        <w:trPr>
          <w:trHeight w:val="561"/>
        </w:trPr>
        <w:tc>
          <w:tcPr>
            <w:tcW w:w="712" w:type="dxa"/>
            <w:tcBorders>
              <w:top w:val="single" w:sz="4" w:space="0" w:color="000000"/>
              <w:left w:val="single" w:sz="4" w:space="0" w:color="000000"/>
              <w:bottom w:val="single" w:sz="4" w:space="0" w:color="000000"/>
            </w:tcBorders>
          </w:tcPr>
          <w:p w:rsidR="00D0187A" w:rsidRPr="00863FAD" w:rsidRDefault="00D0187A" w:rsidP="00C1082C">
            <w:pPr>
              <w:spacing w:after="0" w:line="240" w:lineRule="auto"/>
              <w:rPr>
                <w:rFonts w:ascii="Calibri" w:hAnsi="Calibri" w:cs="Calibri"/>
              </w:rPr>
            </w:pPr>
            <w:r w:rsidRPr="00863FAD">
              <w:rPr>
                <w:rFonts w:ascii="Calibri" w:hAnsi="Calibri" w:cs="Calibri"/>
              </w:rPr>
              <w:t>3</w:t>
            </w:r>
          </w:p>
        </w:tc>
        <w:tc>
          <w:tcPr>
            <w:tcW w:w="6205" w:type="dxa"/>
            <w:tcBorders>
              <w:top w:val="single" w:sz="4" w:space="0" w:color="000000"/>
              <w:left w:val="single" w:sz="4" w:space="0" w:color="000000"/>
              <w:bottom w:val="single" w:sz="4" w:space="0" w:color="000000"/>
            </w:tcBorders>
          </w:tcPr>
          <w:p w:rsidR="00D0187A" w:rsidRPr="00863FAD" w:rsidRDefault="00D0187A" w:rsidP="00C1082C">
            <w:pPr>
              <w:spacing w:after="0" w:line="240" w:lineRule="auto"/>
              <w:rPr>
                <w:rFonts w:ascii="Calibri" w:hAnsi="Calibri" w:cs="Calibri"/>
              </w:rPr>
            </w:pPr>
            <w:r>
              <w:rPr>
                <w:rFonts w:ascii="Calibri" w:hAnsi="Calibri" w:cs="Calibri"/>
              </w:rPr>
              <w:t>ERSOY BOZASLAN</w:t>
            </w:r>
          </w:p>
        </w:tc>
        <w:tc>
          <w:tcPr>
            <w:tcW w:w="5103" w:type="dxa"/>
            <w:tcBorders>
              <w:top w:val="single" w:sz="4" w:space="0" w:color="000000"/>
              <w:left w:val="single" w:sz="4" w:space="0" w:color="000000"/>
              <w:bottom w:val="single" w:sz="4" w:space="0" w:color="000000"/>
            </w:tcBorders>
          </w:tcPr>
          <w:p w:rsidR="00D0187A" w:rsidRPr="00863FAD" w:rsidRDefault="00D0187A" w:rsidP="00C1082C">
            <w:pPr>
              <w:spacing w:after="0" w:line="240" w:lineRule="auto"/>
              <w:rPr>
                <w:rFonts w:ascii="Calibri" w:hAnsi="Calibri" w:cs="Calibri"/>
              </w:rPr>
            </w:pPr>
            <w:r w:rsidRPr="00863FAD">
              <w:rPr>
                <w:rFonts w:ascii="Calibri" w:hAnsi="Calibri" w:cs="Calibri"/>
              </w:rPr>
              <w:t>Müdür Yardımcısı</w:t>
            </w:r>
          </w:p>
        </w:tc>
        <w:tc>
          <w:tcPr>
            <w:tcW w:w="2835" w:type="dxa"/>
            <w:tcBorders>
              <w:top w:val="single" w:sz="4" w:space="0" w:color="000000"/>
              <w:left w:val="single" w:sz="4" w:space="0" w:color="000000"/>
              <w:bottom w:val="single" w:sz="4" w:space="0" w:color="000000"/>
              <w:right w:val="single" w:sz="4" w:space="0" w:color="000000"/>
            </w:tcBorders>
          </w:tcPr>
          <w:p w:rsidR="00D0187A" w:rsidRPr="00863FAD" w:rsidRDefault="00D0187A" w:rsidP="00C1082C">
            <w:pPr>
              <w:snapToGrid w:val="0"/>
              <w:spacing w:after="0" w:line="240" w:lineRule="auto"/>
              <w:rPr>
                <w:rFonts w:ascii="Calibri" w:hAnsi="Calibri" w:cs="Calibri"/>
              </w:rPr>
            </w:pPr>
          </w:p>
        </w:tc>
      </w:tr>
    </w:tbl>
    <w:p w:rsidR="00D0187A" w:rsidRPr="00863FAD" w:rsidRDefault="00D0187A" w:rsidP="002D3A95">
      <w:pPr>
        <w:spacing w:after="0" w:line="240" w:lineRule="auto"/>
        <w:jc w:val="both"/>
        <w:rPr>
          <w:rFonts w:ascii="Calibri" w:hAnsi="Calibri" w:cs="Calibri"/>
        </w:rPr>
      </w:pPr>
      <w:r w:rsidRPr="00863FAD">
        <w:rPr>
          <w:rFonts w:ascii="Calibri" w:hAnsi="Calibri" w:cs="Calibri"/>
        </w:rPr>
        <w:tab/>
      </w:r>
      <w:r w:rsidRPr="00863FAD">
        <w:rPr>
          <w:rFonts w:ascii="Calibri" w:hAnsi="Calibri" w:cs="Calibri"/>
        </w:rPr>
        <w:tab/>
      </w:r>
      <w:r w:rsidRPr="00863FAD">
        <w:rPr>
          <w:rFonts w:ascii="Calibri" w:hAnsi="Calibri" w:cs="Calibri"/>
        </w:rPr>
        <w:tab/>
      </w:r>
      <w:r w:rsidRPr="00863FAD">
        <w:rPr>
          <w:rFonts w:ascii="Calibri" w:hAnsi="Calibri" w:cs="Calibri"/>
        </w:rPr>
        <w:tab/>
        <w:t xml:space="preserve">          </w:t>
      </w:r>
    </w:p>
    <w:p w:rsidR="00D0187A" w:rsidRPr="00863FAD" w:rsidRDefault="00D0187A" w:rsidP="002D3A95">
      <w:pPr>
        <w:spacing w:after="0" w:line="240" w:lineRule="auto"/>
        <w:jc w:val="center"/>
        <w:rPr>
          <w:rFonts w:ascii="Calibri" w:hAnsi="Calibri" w:cs="Calibri"/>
          <w:szCs w:val="24"/>
        </w:rPr>
      </w:pPr>
      <w:r w:rsidRPr="00863FAD">
        <w:rPr>
          <w:rFonts w:ascii="Calibri" w:hAnsi="Calibri" w:cs="Calibri"/>
        </w:rPr>
        <w:t xml:space="preserve">                                                                                                                  </w:t>
      </w:r>
    </w:p>
    <w:p w:rsidR="00D0187A" w:rsidRPr="00863FAD" w:rsidRDefault="00D0187A" w:rsidP="00CB0056">
      <w:pPr>
        <w:pStyle w:val="AralkYok"/>
        <w:rPr>
          <w:rFonts w:cs="Calibri"/>
          <w:sz w:val="24"/>
          <w:szCs w:val="24"/>
        </w:rPr>
      </w:pPr>
      <w:r>
        <w:rPr>
          <w:rFonts w:cs="Calibri"/>
          <w:sz w:val="24"/>
          <w:szCs w:val="24"/>
        </w:rPr>
        <w:t xml:space="preserve">                                                                                                                      12/02/2019</w:t>
      </w:r>
    </w:p>
    <w:p w:rsidR="00D0187A" w:rsidRPr="00863FAD" w:rsidRDefault="00D0187A" w:rsidP="00CB0056">
      <w:pPr>
        <w:pStyle w:val="AralkYok"/>
        <w:rPr>
          <w:rFonts w:cs="Calibri"/>
          <w:sz w:val="24"/>
          <w:szCs w:val="24"/>
        </w:rPr>
      </w:pPr>
      <w:r>
        <w:rPr>
          <w:rFonts w:cs="Calibri"/>
          <w:sz w:val="24"/>
          <w:szCs w:val="24"/>
        </w:rPr>
        <w:t xml:space="preserve">                                                                                                                      UYGUNDUR</w:t>
      </w:r>
    </w:p>
    <w:p w:rsidR="00D0187A" w:rsidRPr="00863FAD" w:rsidRDefault="00D0187A" w:rsidP="002D3A95">
      <w:pPr>
        <w:pStyle w:val="AralkYok"/>
        <w:jc w:val="center"/>
        <w:rPr>
          <w:rFonts w:cs="Calibri"/>
          <w:sz w:val="24"/>
          <w:szCs w:val="24"/>
        </w:rPr>
      </w:pPr>
      <w:r>
        <w:rPr>
          <w:rFonts w:cs="Calibri"/>
        </w:rPr>
        <w:t>Halil KENDİRCİ</w:t>
      </w:r>
    </w:p>
    <w:p w:rsidR="00D0187A" w:rsidRPr="00863FAD" w:rsidRDefault="00D0187A" w:rsidP="002D3A95">
      <w:pPr>
        <w:pStyle w:val="AralkYok"/>
        <w:jc w:val="center"/>
        <w:rPr>
          <w:rFonts w:cs="Calibri"/>
        </w:rPr>
      </w:pPr>
      <w:r w:rsidRPr="00863FAD">
        <w:rPr>
          <w:rFonts w:cs="Calibri"/>
          <w:sz w:val="24"/>
          <w:szCs w:val="24"/>
        </w:rPr>
        <w:t>Okul Müdürü</w:t>
      </w:r>
    </w:p>
    <w:p w:rsidR="00D0187A" w:rsidRPr="00863FAD" w:rsidRDefault="00D0187A" w:rsidP="002D3A95">
      <w:pPr>
        <w:tabs>
          <w:tab w:val="left" w:pos="960"/>
        </w:tabs>
        <w:rPr>
          <w:rFonts w:ascii="Calibri" w:hAnsi="Calibri" w:cs="Calibri"/>
        </w:rPr>
      </w:pPr>
      <w:r w:rsidRPr="00863FAD">
        <w:rPr>
          <w:rFonts w:ascii="Calibri" w:hAnsi="Calibri" w:cs="Calibri"/>
        </w:rPr>
        <w:t xml:space="preserve">                    </w:t>
      </w:r>
    </w:p>
    <w:p w:rsidR="00D0187A" w:rsidRPr="00863FAD" w:rsidRDefault="00D0187A" w:rsidP="008D4E73">
      <w:pPr>
        <w:pStyle w:val="Balk1"/>
        <w:rPr>
          <w:rFonts w:ascii="Calibri" w:hAnsi="Calibri" w:cs="Calibri"/>
        </w:rPr>
      </w:pPr>
      <w:bookmarkStart w:id="52" w:name="_Toc531097548"/>
      <w:r w:rsidRPr="00863FAD">
        <w:rPr>
          <w:rFonts w:ascii="Calibri" w:hAnsi="Calibri" w:cs="Calibri"/>
        </w:rPr>
        <w:lastRenderedPageBreak/>
        <w:t>EKLER:</w:t>
      </w:r>
      <w:bookmarkEnd w:id="52"/>
      <w:r w:rsidRPr="00863FAD">
        <w:rPr>
          <w:rFonts w:ascii="Calibri" w:hAnsi="Calibri" w:cs="Calibri"/>
        </w:rPr>
        <w:t xml:space="preserve"> </w:t>
      </w:r>
    </w:p>
    <w:p w:rsidR="00491043" w:rsidRDefault="00D0187A" w:rsidP="008D4E73">
      <w:pPr>
        <w:rPr>
          <w:rFonts w:ascii="Calibri" w:hAnsi="Calibri" w:cs="Calibri"/>
          <w:b/>
        </w:rPr>
      </w:pPr>
      <w:r>
        <w:rPr>
          <w:rFonts w:ascii="Calibri" w:hAnsi="Calibri" w:cs="Calibri"/>
          <w:b/>
        </w:rPr>
        <w:t>Okulumuz bünyesinde uygulanan ö</w:t>
      </w:r>
      <w:r w:rsidRPr="00863FAD">
        <w:rPr>
          <w:rFonts w:ascii="Calibri" w:hAnsi="Calibri" w:cs="Calibri"/>
          <w:b/>
        </w:rPr>
        <w:t>ğretmen, öğrenci v</w:t>
      </w:r>
      <w:r>
        <w:rPr>
          <w:rFonts w:ascii="Calibri" w:hAnsi="Calibri" w:cs="Calibri"/>
          <w:b/>
        </w:rPr>
        <w:t xml:space="preserve">e veli anketleri  </w:t>
      </w:r>
      <w:r w:rsidRPr="00863FAD">
        <w:rPr>
          <w:rFonts w:ascii="Calibri" w:hAnsi="Calibri" w:cs="Calibri"/>
          <w:b/>
        </w:rPr>
        <w:t>klasör ek</w:t>
      </w:r>
      <w:r>
        <w:rPr>
          <w:rFonts w:ascii="Calibri" w:hAnsi="Calibri" w:cs="Calibri"/>
          <w:b/>
        </w:rPr>
        <w:t>indedir.</w:t>
      </w:r>
    </w:p>
    <w:p w:rsidR="00491043" w:rsidRPr="00491043" w:rsidRDefault="00491043" w:rsidP="00491043">
      <w:pPr>
        <w:rPr>
          <w:rFonts w:ascii="Calibri" w:hAnsi="Calibri" w:cs="Calibri"/>
        </w:rPr>
      </w:pPr>
    </w:p>
    <w:p w:rsidR="00491043" w:rsidRPr="00491043" w:rsidRDefault="00491043" w:rsidP="00491043">
      <w:pPr>
        <w:rPr>
          <w:rFonts w:ascii="Calibri" w:hAnsi="Calibri" w:cs="Calibri"/>
        </w:rPr>
      </w:pPr>
    </w:p>
    <w:p w:rsidR="00491043" w:rsidRPr="00491043" w:rsidRDefault="00491043" w:rsidP="00491043">
      <w:pPr>
        <w:rPr>
          <w:rFonts w:ascii="Calibri" w:hAnsi="Calibri" w:cs="Calibri"/>
        </w:rPr>
      </w:pPr>
    </w:p>
    <w:p w:rsidR="00491043" w:rsidRPr="00491043" w:rsidRDefault="00491043" w:rsidP="00491043">
      <w:pPr>
        <w:rPr>
          <w:rFonts w:ascii="Calibri" w:hAnsi="Calibri" w:cs="Calibri"/>
        </w:rPr>
      </w:pPr>
    </w:p>
    <w:p w:rsidR="00D0187A" w:rsidRDefault="00491043" w:rsidP="00491043">
      <w:pPr>
        <w:tabs>
          <w:tab w:val="left" w:pos="6128"/>
        </w:tabs>
        <w:jc w:val="center"/>
        <w:rPr>
          <w:rFonts w:ascii="Calibri" w:hAnsi="Calibri" w:cs="Calibri"/>
        </w:rPr>
      </w:pPr>
      <w:r>
        <w:rPr>
          <w:rFonts w:ascii="Calibri" w:hAnsi="Calibri" w:cs="Calibri"/>
        </w:rPr>
        <w:t>OLUR</w:t>
      </w:r>
    </w:p>
    <w:p w:rsidR="00491043" w:rsidRDefault="00491043" w:rsidP="00491043">
      <w:pPr>
        <w:tabs>
          <w:tab w:val="left" w:pos="6128"/>
        </w:tabs>
        <w:jc w:val="center"/>
        <w:rPr>
          <w:rFonts w:ascii="Calibri" w:hAnsi="Calibri" w:cs="Calibri"/>
        </w:rPr>
      </w:pPr>
      <w:r>
        <w:rPr>
          <w:rFonts w:ascii="Calibri" w:hAnsi="Calibri" w:cs="Calibri"/>
        </w:rPr>
        <w:t>……/……/2019</w:t>
      </w:r>
    </w:p>
    <w:p w:rsidR="00491043" w:rsidRDefault="00491043" w:rsidP="00491043">
      <w:pPr>
        <w:tabs>
          <w:tab w:val="left" w:pos="6128"/>
        </w:tabs>
        <w:jc w:val="center"/>
        <w:rPr>
          <w:rFonts w:ascii="Calibri" w:hAnsi="Calibri" w:cs="Calibri"/>
        </w:rPr>
      </w:pPr>
      <w:r>
        <w:rPr>
          <w:rFonts w:ascii="Calibri" w:hAnsi="Calibri" w:cs="Calibri"/>
        </w:rPr>
        <w:t>Cengiz GÜNDEŞ</w:t>
      </w:r>
    </w:p>
    <w:p w:rsidR="00491043" w:rsidRPr="00491043" w:rsidRDefault="00491043" w:rsidP="00491043">
      <w:pPr>
        <w:tabs>
          <w:tab w:val="left" w:pos="6128"/>
        </w:tabs>
        <w:jc w:val="center"/>
        <w:rPr>
          <w:rFonts w:ascii="Calibri" w:hAnsi="Calibri" w:cs="Calibri"/>
        </w:rPr>
      </w:pPr>
      <w:r>
        <w:rPr>
          <w:rFonts w:ascii="Calibri" w:hAnsi="Calibri" w:cs="Calibri"/>
        </w:rPr>
        <w:t>İlçe Milli Eğitim Müdürü</w:t>
      </w:r>
    </w:p>
    <w:sectPr w:rsidR="00491043" w:rsidRPr="00491043" w:rsidSect="00AE659A">
      <w:headerReference w:type="even" r:id="rId20"/>
      <w:headerReference w:type="default" r:id="rId21"/>
      <w:headerReference w:type="first" r:id="rId22"/>
      <w:footerReference w:type="first" r:id="rId23"/>
      <w:pgSz w:w="16838" w:h="11906" w:orient="landscape"/>
      <w:pgMar w:top="993" w:right="1417" w:bottom="426" w:left="1417" w:header="708" w:footer="708" w:gutter="0"/>
      <w:pgBorders w:offsetFrom="page">
        <w:top w:val="thinThickSmallGap" w:sz="24" w:space="24" w:color="548DD4"/>
        <w:left w:val="thinThickSmallGap" w:sz="24" w:space="24" w:color="548DD4"/>
        <w:bottom w:val="thickThinSmallGap" w:sz="24" w:space="24" w:color="548DD4"/>
        <w:right w:val="thickThinSmallGap" w:sz="24" w:space="24" w:color="548DD4"/>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C0116" w:rsidRDefault="003C0116" w:rsidP="00DC3C73">
      <w:pPr>
        <w:spacing w:after="0" w:line="240" w:lineRule="auto"/>
      </w:pPr>
      <w:r>
        <w:separator/>
      </w:r>
    </w:p>
  </w:endnote>
  <w:endnote w:type="continuationSeparator" w:id="1">
    <w:p w:rsidR="003C0116" w:rsidRDefault="003C0116" w:rsidP="00DC3C7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Calibri">
    <w:panose1 w:val="020F0502020204030204"/>
    <w:charset w:val="A2"/>
    <w:family w:val="swiss"/>
    <w:pitch w:val="variable"/>
    <w:sig w:usb0="E10002FF" w:usb1="4000ACFF" w:usb2="00000009" w:usb3="00000000" w:csb0="0000019F" w:csb1="00000000"/>
  </w:font>
  <w:font w:name="Book Antiqua">
    <w:altName w:val="Book Antiqua"/>
    <w:panose1 w:val="02040602050305030304"/>
    <w:charset w:val="A2"/>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libri Light">
    <w:altName w:val="Arial"/>
    <w:panose1 w:val="00000000000000000000"/>
    <w:charset w:val="A2"/>
    <w:family w:val="swiss"/>
    <w:notTrueType/>
    <w:pitch w:val="variable"/>
    <w:sig w:usb0="00000007" w:usb1="00000000" w:usb2="00000000" w:usb3="00000000" w:csb0="00000011"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AFF" w:usb1="C0007843" w:usb2="00000009" w:usb3="00000000" w:csb0="000001FF" w:csb1="00000000"/>
  </w:font>
  <w:font w:name="SegoeUI">
    <w:altName w:val="MS Mincho"/>
    <w:panose1 w:val="00000000000000000000"/>
    <w:charset w:val="80"/>
    <w:family w:val="auto"/>
    <w:notTrueType/>
    <w:pitch w:val="default"/>
    <w:sig w:usb0="00000001" w:usb1="08070000" w:usb2="00000010" w:usb3="00000000" w:csb0="00020000" w:csb1="00000000"/>
  </w:font>
  <w:font w:name="AGaramondPro-Regular">
    <w:altName w:val="MS Mincho"/>
    <w:panose1 w:val="00000000000000000000"/>
    <w:charset w:val="80"/>
    <w:family w:val="auto"/>
    <w:notTrueType/>
    <w:pitch w:val="default"/>
    <w:sig w:usb0="00000001" w:usb1="08070000" w:usb2="00000010" w:usb3="00000000" w:csb0="00020000"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A2"/>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0B1F" w:rsidRDefault="00C80B1F" w:rsidP="00872F67">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C80B1F" w:rsidRDefault="00C80B1F" w:rsidP="00A9366F">
    <w:pPr>
      <w:pStyle w:val="Altbilgi"/>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0B1F" w:rsidRDefault="00C80B1F" w:rsidP="00872F67">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separate"/>
    </w:r>
    <w:r w:rsidR="00420135">
      <w:rPr>
        <w:rStyle w:val="SayfaNumaras"/>
        <w:noProof/>
      </w:rPr>
      <w:t>59</w:t>
    </w:r>
    <w:r>
      <w:rPr>
        <w:rStyle w:val="SayfaNumaras"/>
      </w:rPr>
      <w:fldChar w:fldCharType="end"/>
    </w:r>
  </w:p>
  <w:p w:rsidR="00C80B1F" w:rsidRDefault="00C80B1F" w:rsidP="00A9366F">
    <w:pPr>
      <w:pStyle w:val="Altbilgi"/>
      <w:ind w:right="360"/>
      <w:jc w:val="right"/>
    </w:pPr>
  </w:p>
  <w:p w:rsidR="00C80B1F" w:rsidRDefault="00C80B1F">
    <w:pPr>
      <w:pStyle w:val="Altbilgi"/>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0B1F" w:rsidRDefault="00C80B1F">
    <w:pPr>
      <w:pStyle w:val="Altbilgi"/>
      <w:jc w:val="right"/>
    </w:pPr>
    <w:fldSimple w:instr="PAGE   \* MERGEFORMAT">
      <w:r>
        <w:rPr>
          <w:noProof/>
        </w:rPr>
        <w:t>1</w:t>
      </w:r>
    </w:fldSimple>
  </w:p>
  <w:p w:rsidR="00C80B1F" w:rsidRDefault="00C80B1F">
    <w:pPr>
      <w:pStyle w:val="Altbilgi"/>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0B1F" w:rsidRDefault="00C80B1F">
    <w:pPr>
      <w:pStyle w:val="Altbilgi"/>
      <w:jc w:val="right"/>
    </w:pPr>
    <w:fldSimple w:instr="PAGE   \* MERGEFORMAT">
      <w:r>
        <w:rPr>
          <w:noProof/>
        </w:rPr>
        <w:t>1</w:t>
      </w:r>
    </w:fldSimple>
  </w:p>
  <w:p w:rsidR="00C80B1F" w:rsidRDefault="00C80B1F">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C0116" w:rsidRDefault="003C0116" w:rsidP="00DC3C73">
      <w:pPr>
        <w:spacing w:after="0" w:line="240" w:lineRule="auto"/>
      </w:pPr>
      <w:r>
        <w:separator/>
      </w:r>
    </w:p>
  </w:footnote>
  <w:footnote w:type="continuationSeparator" w:id="1">
    <w:p w:rsidR="003C0116" w:rsidRDefault="003C0116" w:rsidP="00DC3C7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0B1F" w:rsidRDefault="00C80B1F">
    <w:pPr>
      <w:pStyle w:val="stbilgi"/>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0B1F" w:rsidRPr="00A40B5B" w:rsidRDefault="00C80B1F" w:rsidP="00A40B5B">
    <w:pPr>
      <w:pStyle w:val="stbilgi"/>
      <w:tabs>
        <w:tab w:val="clear" w:pos="4536"/>
        <w:tab w:val="clear" w:pos="9072"/>
        <w:tab w:val="left" w:pos="1224"/>
      </w:tabs>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89527" o:spid="_x0000_s2049" type="#_x0000_t136" style="position:absolute;margin-left:0;margin-top:0;width:640.7pt;height:68.6pt;rotation:315;z-index:-1;mso-position-horizontal:center;mso-position-horizontal-relative:margin;mso-position-vertical:center;mso-position-vertical-relative:margin" o:allowincell="f" fillcolor="silver" stroked="f">
          <v:fill opacity=".5"/>
          <v:textpath style="font-family:&quot;Calibri&quot;;font-size:1pt" string="BİLAL SAİDE MARUFOĞLU İLKOKULU"/>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0B1F" w:rsidRDefault="00C80B1F">
    <w:pPr>
      <w:pStyle w:val="stbilgi"/>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0B1F" w:rsidRDefault="00C80B1F">
    <w:pPr>
      <w:pStyle w:val="stbilgi"/>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0B1F" w:rsidRDefault="00C80B1F">
    <w:pPr>
      <w:pStyle w:val="stbilgi"/>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0B1F" w:rsidRDefault="00C80B1F">
    <w:pPr>
      <w:pStyle w:val="stbilgi"/>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3.35pt;height:9.2pt" o:bullet="t" filled="t">
        <v:fill color2="black"/>
        <v:imagedata r:id="rId1" o:title=""/>
      </v:shape>
    </w:pict>
  </w:numPicBullet>
  <w:abstractNum w:abstractNumId="0">
    <w:nsid w:val="00000002"/>
    <w:multiLevelType w:val="singleLevel"/>
    <w:tmpl w:val="00000002"/>
    <w:name w:val="WW8Num11"/>
    <w:lvl w:ilvl="0">
      <w:start w:val="1"/>
      <w:numFmt w:val="decimal"/>
      <w:lvlText w:val="%1."/>
      <w:lvlJc w:val="left"/>
      <w:pPr>
        <w:tabs>
          <w:tab w:val="num" w:pos="360"/>
        </w:tabs>
        <w:ind w:left="360" w:hanging="360"/>
      </w:pPr>
      <w:rPr>
        <w:rFonts w:cs="Times New Roman"/>
      </w:rPr>
    </w:lvl>
  </w:abstractNum>
  <w:abstractNum w:abstractNumId="1">
    <w:nsid w:val="00000003"/>
    <w:multiLevelType w:val="singleLevel"/>
    <w:tmpl w:val="00000003"/>
    <w:name w:val="WW8Num12"/>
    <w:lvl w:ilvl="0">
      <w:start w:val="1"/>
      <w:numFmt w:val="bullet"/>
      <w:lvlText w:val=""/>
      <w:lvlPicBulletId w:val="0"/>
      <w:lvlJc w:val="left"/>
      <w:pPr>
        <w:tabs>
          <w:tab w:val="num" w:pos="720"/>
        </w:tabs>
        <w:ind w:left="720" w:hanging="360"/>
      </w:pPr>
      <w:rPr>
        <w:rFonts w:ascii="Symbol" w:hAnsi="Symbol" w:hint="default"/>
      </w:rPr>
    </w:lvl>
  </w:abstractNum>
  <w:abstractNum w:abstractNumId="2">
    <w:nsid w:val="00000004"/>
    <w:multiLevelType w:val="multilevel"/>
    <w:tmpl w:val="00000004"/>
    <w:name w:val="WW8Num13"/>
    <w:lvl w:ilvl="0">
      <w:start w:val="2"/>
      <w:numFmt w:val="decimal"/>
      <w:lvlText w:val="%1"/>
      <w:lvlJc w:val="left"/>
      <w:pPr>
        <w:tabs>
          <w:tab w:val="num" w:pos="0"/>
        </w:tabs>
        <w:ind w:left="480" w:hanging="480"/>
      </w:pPr>
      <w:rPr>
        <w:rFonts w:cs="Times New Roman" w:hint="default"/>
      </w:rPr>
    </w:lvl>
    <w:lvl w:ilvl="1">
      <w:start w:val="5"/>
      <w:numFmt w:val="decimal"/>
      <w:lvlText w:val="%1.%2"/>
      <w:lvlJc w:val="left"/>
      <w:pPr>
        <w:tabs>
          <w:tab w:val="num" w:pos="0"/>
        </w:tabs>
        <w:ind w:left="480" w:hanging="480"/>
      </w:pPr>
      <w:rPr>
        <w:rFonts w:cs="Times New Roman" w:hint="default"/>
      </w:rPr>
    </w:lvl>
    <w:lvl w:ilvl="2">
      <w:start w:val="3"/>
      <w:numFmt w:val="decimal"/>
      <w:lvlText w:val="%1.%2.%3"/>
      <w:lvlJc w:val="left"/>
      <w:pPr>
        <w:tabs>
          <w:tab w:val="num" w:pos="0"/>
        </w:tabs>
        <w:ind w:left="720" w:hanging="720"/>
      </w:pPr>
      <w:rPr>
        <w:rFonts w:cs="Times New Roman" w:hint="default"/>
      </w:rPr>
    </w:lvl>
    <w:lvl w:ilvl="3">
      <w:start w:val="1"/>
      <w:numFmt w:val="decimal"/>
      <w:lvlText w:val="%1.%2.%3.%4"/>
      <w:lvlJc w:val="left"/>
      <w:pPr>
        <w:tabs>
          <w:tab w:val="num" w:pos="0"/>
        </w:tabs>
        <w:ind w:left="720" w:hanging="720"/>
      </w:pPr>
      <w:rPr>
        <w:rFonts w:cs="Times New Roman" w:hint="default"/>
      </w:rPr>
    </w:lvl>
    <w:lvl w:ilvl="4">
      <w:start w:val="1"/>
      <w:numFmt w:val="decimal"/>
      <w:lvlText w:val="%1.%2.%3.%4.%5"/>
      <w:lvlJc w:val="left"/>
      <w:pPr>
        <w:tabs>
          <w:tab w:val="num" w:pos="0"/>
        </w:tabs>
        <w:ind w:left="1080" w:hanging="1080"/>
      </w:pPr>
      <w:rPr>
        <w:rFonts w:cs="Times New Roman" w:hint="default"/>
      </w:rPr>
    </w:lvl>
    <w:lvl w:ilvl="5">
      <w:start w:val="1"/>
      <w:numFmt w:val="decimal"/>
      <w:lvlText w:val="%1.%2.%3.%4.%5.%6"/>
      <w:lvlJc w:val="left"/>
      <w:pPr>
        <w:tabs>
          <w:tab w:val="num" w:pos="0"/>
        </w:tabs>
        <w:ind w:left="1080" w:hanging="1080"/>
      </w:pPr>
      <w:rPr>
        <w:rFonts w:cs="Times New Roman" w:hint="default"/>
      </w:rPr>
    </w:lvl>
    <w:lvl w:ilvl="6">
      <w:start w:val="1"/>
      <w:numFmt w:val="decimal"/>
      <w:lvlText w:val="%1.%2.%3.%4.%5.%6.%7"/>
      <w:lvlJc w:val="left"/>
      <w:pPr>
        <w:tabs>
          <w:tab w:val="num" w:pos="0"/>
        </w:tabs>
        <w:ind w:left="1440" w:hanging="1440"/>
      </w:pPr>
      <w:rPr>
        <w:rFonts w:cs="Times New Roman" w:hint="default"/>
      </w:rPr>
    </w:lvl>
    <w:lvl w:ilvl="7">
      <w:start w:val="1"/>
      <w:numFmt w:val="decimal"/>
      <w:lvlText w:val="%1.%2.%3.%4.%5.%6.%7.%8"/>
      <w:lvlJc w:val="left"/>
      <w:pPr>
        <w:tabs>
          <w:tab w:val="num" w:pos="0"/>
        </w:tabs>
        <w:ind w:left="1440" w:hanging="1440"/>
      </w:pPr>
      <w:rPr>
        <w:rFonts w:cs="Times New Roman" w:hint="default"/>
      </w:rPr>
    </w:lvl>
    <w:lvl w:ilvl="8">
      <w:start w:val="1"/>
      <w:numFmt w:val="decimal"/>
      <w:lvlText w:val="%1.%2.%3.%4.%5.%6.%7.%8.%9"/>
      <w:lvlJc w:val="left"/>
      <w:pPr>
        <w:tabs>
          <w:tab w:val="num" w:pos="0"/>
        </w:tabs>
        <w:ind w:left="1800" w:hanging="1800"/>
      </w:pPr>
      <w:rPr>
        <w:rFonts w:cs="Times New Roman" w:hint="default"/>
      </w:rPr>
    </w:lvl>
  </w:abstractNum>
  <w:abstractNum w:abstractNumId="3">
    <w:nsid w:val="00000005"/>
    <w:multiLevelType w:val="singleLevel"/>
    <w:tmpl w:val="00000005"/>
    <w:name w:val="WW8Num14"/>
    <w:lvl w:ilvl="0">
      <w:start w:val="1"/>
      <w:numFmt w:val="bullet"/>
      <w:lvlText w:val=""/>
      <w:lvlPicBulletId w:val="0"/>
      <w:lvlJc w:val="left"/>
      <w:pPr>
        <w:tabs>
          <w:tab w:val="num" w:pos="720"/>
        </w:tabs>
        <w:ind w:left="720" w:hanging="360"/>
      </w:pPr>
      <w:rPr>
        <w:rFonts w:ascii="Symbol" w:hAnsi="Symbol" w:hint="default"/>
      </w:rPr>
    </w:lvl>
  </w:abstractNum>
  <w:abstractNum w:abstractNumId="4">
    <w:nsid w:val="00000006"/>
    <w:multiLevelType w:val="singleLevel"/>
    <w:tmpl w:val="00000006"/>
    <w:name w:val="WW8Num15"/>
    <w:lvl w:ilvl="0">
      <w:start w:val="1"/>
      <w:numFmt w:val="bullet"/>
      <w:lvlText w:val=""/>
      <w:lvlPicBulletId w:val="0"/>
      <w:lvlJc w:val="left"/>
      <w:pPr>
        <w:tabs>
          <w:tab w:val="num" w:pos="720"/>
        </w:tabs>
        <w:ind w:left="720" w:hanging="360"/>
      </w:pPr>
      <w:rPr>
        <w:rFonts w:ascii="Symbol" w:hAnsi="Symbol" w:hint="default"/>
      </w:rPr>
    </w:lvl>
  </w:abstractNum>
  <w:abstractNum w:abstractNumId="5">
    <w:nsid w:val="00000007"/>
    <w:multiLevelType w:val="singleLevel"/>
    <w:tmpl w:val="00000007"/>
    <w:name w:val="WW8Num16"/>
    <w:lvl w:ilvl="0">
      <w:start w:val="1"/>
      <w:numFmt w:val="bullet"/>
      <w:lvlText w:val=""/>
      <w:lvlPicBulletId w:val="0"/>
      <w:lvlJc w:val="left"/>
      <w:pPr>
        <w:tabs>
          <w:tab w:val="num" w:pos="720"/>
        </w:tabs>
        <w:ind w:left="720" w:hanging="360"/>
      </w:pPr>
      <w:rPr>
        <w:rFonts w:ascii="Symbol" w:hAnsi="Symbol" w:hint="default"/>
      </w:rPr>
    </w:lvl>
  </w:abstractNum>
  <w:abstractNum w:abstractNumId="6">
    <w:nsid w:val="00000008"/>
    <w:multiLevelType w:val="singleLevel"/>
    <w:tmpl w:val="00000008"/>
    <w:name w:val="WW8Num17"/>
    <w:lvl w:ilvl="0">
      <w:start w:val="1"/>
      <w:numFmt w:val="bullet"/>
      <w:lvlText w:val=""/>
      <w:lvlPicBulletId w:val="0"/>
      <w:lvlJc w:val="left"/>
      <w:pPr>
        <w:tabs>
          <w:tab w:val="num" w:pos="720"/>
        </w:tabs>
        <w:ind w:left="720" w:hanging="360"/>
      </w:pPr>
      <w:rPr>
        <w:rFonts w:ascii="Symbol" w:hAnsi="Symbol" w:hint="default"/>
      </w:rPr>
    </w:lvl>
  </w:abstractNum>
  <w:abstractNum w:abstractNumId="7">
    <w:nsid w:val="00000009"/>
    <w:multiLevelType w:val="singleLevel"/>
    <w:tmpl w:val="00000009"/>
    <w:name w:val="WW8Num18"/>
    <w:lvl w:ilvl="0">
      <w:start w:val="1"/>
      <w:numFmt w:val="decimal"/>
      <w:lvlText w:val="%1."/>
      <w:lvlJc w:val="left"/>
      <w:pPr>
        <w:tabs>
          <w:tab w:val="num" w:pos="360"/>
        </w:tabs>
        <w:ind w:left="360" w:hanging="360"/>
      </w:pPr>
      <w:rPr>
        <w:rFonts w:cs="Times New Roman"/>
        <w:b w:val="0"/>
      </w:rPr>
    </w:lvl>
  </w:abstractNum>
  <w:abstractNum w:abstractNumId="8">
    <w:nsid w:val="0000000A"/>
    <w:multiLevelType w:val="singleLevel"/>
    <w:tmpl w:val="0000000A"/>
    <w:name w:val="WW8Num20"/>
    <w:lvl w:ilvl="0">
      <w:start w:val="1"/>
      <w:numFmt w:val="bullet"/>
      <w:lvlText w:val=""/>
      <w:lvlPicBulletId w:val="0"/>
      <w:lvlJc w:val="left"/>
      <w:pPr>
        <w:tabs>
          <w:tab w:val="num" w:pos="720"/>
        </w:tabs>
        <w:ind w:left="720" w:hanging="360"/>
      </w:pPr>
      <w:rPr>
        <w:rFonts w:ascii="Symbol" w:hAnsi="Symbol" w:hint="default"/>
      </w:rPr>
    </w:lvl>
  </w:abstractNum>
  <w:abstractNum w:abstractNumId="9">
    <w:nsid w:val="0000000B"/>
    <w:multiLevelType w:val="multilevel"/>
    <w:tmpl w:val="0000000B"/>
    <w:name w:val="WW8Num21"/>
    <w:lvl w:ilvl="0">
      <w:start w:val="1"/>
      <w:numFmt w:val="decimal"/>
      <w:lvlText w:val="%1."/>
      <w:lvlJc w:val="left"/>
      <w:pPr>
        <w:tabs>
          <w:tab w:val="num" w:pos="360"/>
        </w:tabs>
        <w:ind w:left="360" w:hanging="360"/>
      </w:pPr>
      <w:rPr>
        <w:rFonts w:ascii="Times New Roman" w:hAnsi="Times New Roman" w:cs="Times New Roman"/>
        <w:b w:val="0"/>
        <w:bCs/>
        <w:sz w:val="18"/>
        <w:szCs w:val="18"/>
      </w:rPr>
    </w:lvl>
    <w:lvl w:ilvl="1">
      <w:start w:val="4"/>
      <w:numFmt w:val="decimal"/>
      <w:lvlText w:val="%1.%2."/>
      <w:lvlJc w:val="left"/>
      <w:pPr>
        <w:tabs>
          <w:tab w:val="num" w:pos="0"/>
        </w:tabs>
        <w:ind w:left="420" w:hanging="420"/>
      </w:pPr>
      <w:rPr>
        <w:rFonts w:cs="Times New Roman" w:hint="default"/>
      </w:rPr>
    </w:lvl>
    <w:lvl w:ilvl="2">
      <w:start w:val="1"/>
      <w:numFmt w:val="decimal"/>
      <w:lvlText w:val="%1.%2.%3."/>
      <w:lvlJc w:val="left"/>
      <w:pPr>
        <w:tabs>
          <w:tab w:val="num" w:pos="0"/>
        </w:tabs>
        <w:ind w:left="720" w:hanging="720"/>
      </w:pPr>
      <w:rPr>
        <w:rFonts w:cs="Times New Roman" w:hint="default"/>
      </w:rPr>
    </w:lvl>
    <w:lvl w:ilvl="3">
      <w:start w:val="1"/>
      <w:numFmt w:val="decimal"/>
      <w:lvlText w:val="%1.%2.%3.%4."/>
      <w:lvlJc w:val="left"/>
      <w:pPr>
        <w:tabs>
          <w:tab w:val="num" w:pos="0"/>
        </w:tabs>
        <w:ind w:left="720" w:hanging="720"/>
      </w:pPr>
      <w:rPr>
        <w:rFonts w:cs="Times New Roman" w:hint="default"/>
      </w:rPr>
    </w:lvl>
    <w:lvl w:ilvl="4">
      <w:start w:val="1"/>
      <w:numFmt w:val="decimal"/>
      <w:lvlText w:val="%1.%2.%3.%4.%5."/>
      <w:lvlJc w:val="left"/>
      <w:pPr>
        <w:tabs>
          <w:tab w:val="num" w:pos="0"/>
        </w:tabs>
        <w:ind w:left="1080" w:hanging="1080"/>
      </w:pPr>
      <w:rPr>
        <w:rFonts w:cs="Times New Roman" w:hint="default"/>
      </w:rPr>
    </w:lvl>
    <w:lvl w:ilvl="5">
      <w:start w:val="1"/>
      <w:numFmt w:val="decimal"/>
      <w:lvlText w:val="%1.%2.%3.%4.%5.%6."/>
      <w:lvlJc w:val="left"/>
      <w:pPr>
        <w:tabs>
          <w:tab w:val="num" w:pos="0"/>
        </w:tabs>
        <w:ind w:left="1080" w:hanging="1080"/>
      </w:pPr>
      <w:rPr>
        <w:rFonts w:cs="Times New Roman" w:hint="default"/>
      </w:rPr>
    </w:lvl>
    <w:lvl w:ilvl="6">
      <w:start w:val="1"/>
      <w:numFmt w:val="decimal"/>
      <w:lvlText w:val="%1.%2.%3.%4.%5.%6.%7."/>
      <w:lvlJc w:val="left"/>
      <w:pPr>
        <w:tabs>
          <w:tab w:val="num" w:pos="0"/>
        </w:tabs>
        <w:ind w:left="1440" w:hanging="1440"/>
      </w:pPr>
      <w:rPr>
        <w:rFonts w:cs="Times New Roman" w:hint="default"/>
      </w:rPr>
    </w:lvl>
    <w:lvl w:ilvl="7">
      <w:start w:val="1"/>
      <w:numFmt w:val="decimal"/>
      <w:lvlText w:val="%1.%2.%3.%4.%5.%6.%7.%8."/>
      <w:lvlJc w:val="left"/>
      <w:pPr>
        <w:tabs>
          <w:tab w:val="num" w:pos="0"/>
        </w:tabs>
        <w:ind w:left="1440" w:hanging="1440"/>
      </w:pPr>
      <w:rPr>
        <w:rFonts w:cs="Times New Roman" w:hint="default"/>
      </w:rPr>
    </w:lvl>
    <w:lvl w:ilvl="8">
      <w:start w:val="1"/>
      <w:numFmt w:val="decimal"/>
      <w:lvlText w:val="%1.%2.%3.%4.%5.%6.%7.%8.%9."/>
      <w:lvlJc w:val="left"/>
      <w:pPr>
        <w:tabs>
          <w:tab w:val="num" w:pos="0"/>
        </w:tabs>
        <w:ind w:left="1800" w:hanging="1800"/>
      </w:pPr>
      <w:rPr>
        <w:rFonts w:cs="Times New Roman" w:hint="default"/>
      </w:rPr>
    </w:lvl>
  </w:abstractNum>
  <w:abstractNum w:abstractNumId="10">
    <w:nsid w:val="0000000C"/>
    <w:multiLevelType w:val="singleLevel"/>
    <w:tmpl w:val="0000000C"/>
    <w:name w:val="WW8Num22"/>
    <w:lvl w:ilvl="0">
      <w:start w:val="1"/>
      <w:numFmt w:val="bullet"/>
      <w:lvlText w:val=""/>
      <w:lvlPicBulletId w:val="0"/>
      <w:lvlJc w:val="left"/>
      <w:pPr>
        <w:tabs>
          <w:tab w:val="num" w:pos="720"/>
        </w:tabs>
        <w:ind w:left="720" w:hanging="360"/>
      </w:pPr>
      <w:rPr>
        <w:rFonts w:ascii="Symbol" w:hAnsi="Symbol" w:hint="default"/>
      </w:rPr>
    </w:lvl>
  </w:abstractNum>
  <w:abstractNum w:abstractNumId="11">
    <w:nsid w:val="0000000D"/>
    <w:multiLevelType w:val="singleLevel"/>
    <w:tmpl w:val="0000000D"/>
    <w:name w:val="WW8Num23"/>
    <w:lvl w:ilvl="0">
      <w:start w:val="1"/>
      <w:numFmt w:val="decimal"/>
      <w:lvlText w:val="%1."/>
      <w:lvlJc w:val="left"/>
      <w:pPr>
        <w:tabs>
          <w:tab w:val="num" w:pos="360"/>
        </w:tabs>
        <w:ind w:left="360" w:hanging="360"/>
      </w:pPr>
      <w:rPr>
        <w:rFonts w:cs="Times New Roman"/>
        <w:b w:val="0"/>
        <w:color w:val="auto"/>
      </w:rPr>
    </w:lvl>
  </w:abstractNum>
  <w:abstractNum w:abstractNumId="12">
    <w:nsid w:val="1879035E"/>
    <w:multiLevelType w:val="hybridMultilevel"/>
    <w:tmpl w:val="EF02A8D2"/>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nsid w:val="781A4047"/>
    <w:multiLevelType w:val="hybridMultilevel"/>
    <w:tmpl w:val="55E21B38"/>
    <w:lvl w:ilvl="0" w:tplc="041F0011">
      <w:start w:val="1"/>
      <w:numFmt w:val="decimal"/>
      <w:lvlText w:val="%1)"/>
      <w:lvlJc w:val="left"/>
      <w:pPr>
        <w:ind w:left="720" w:hanging="360"/>
      </w:pPr>
      <w:rPr>
        <w:rFonts w:cs="Times New Roman" w:hint="default"/>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num w:numId="1">
    <w:abstractNumId w:val="13"/>
  </w:num>
  <w:num w:numId="2">
    <w:abstractNumId w:val="1"/>
  </w:num>
  <w:num w:numId="3">
    <w:abstractNumId w:val="3"/>
  </w:num>
  <w:num w:numId="4">
    <w:abstractNumId w:val="4"/>
  </w:num>
  <w:num w:numId="5">
    <w:abstractNumId w:val="5"/>
  </w:num>
  <w:num w:numId="6">
    <w:abstractNumId w:val="6"/>
  </w:num>
  <w:num w:numId="7">
    <w:abstractNumId w:val="8"/>
  </w:num>
  <w:num w:numId="8">
    <w:abstractNumId w:val="10"/>
  </w:num>
  <w:num w:numId="9">
    <w:abstractNumId w:val="0"/>
  </w:num>
  <w:num w:numId="10">
    <w:abstractNumId w:val="7"/>
  </w:num>
  <w:num w:numId="11">
    <w:abstractNumId w:val="9"/>
  </w:num>
  <w:num w:numId="12">
    <w:abstractNumId w:val="11"/>
  </w:num>
  <w:num w:numId="13">
    <w:abstractNumId w:val="2"/>
  </w:num>
  <w:num w:numId="14">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isplayBackgroundShape/>
  <w:doNotTrackMoves/>
  <w:defaultTabStop w:val="708"/>
  <w:hyphenationZone w:val="425"/>
  <w:drawingGridHorizontalSpacing w:val="120"/>
  <w:displayHorizontalDrawingGridEvery w:val="2"/>
  <w:characterSpacingControl w:val="doNotCompress"/>
  <w:hdrShapeDefaults>
    <o:shapedefaults v:ext="edit" spidmax="6146"/>
    <o:shapelayout v:ext="edit">
      <o:idmap v:ext="edit" data="2"/>
    </o:shapelayout>
  </w:hdrShapeDefault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3072B6"/>
    <w:rsid w:val="00002A36"/>
    <w:rsid w:val="00002A9E"/>
    <w:rsid w:val="00003409"/>
    <w:rsid w:val="000051EA"/>
    <w:rsid w:val="00005482"/>
    <w:rsid w:val="00005C8A"/>
    <w:rsid w:val="00005D33"/>
    <w:rsid w:val="00006EC7"/>
    <w:rsid w:val="00007AC4"/>
    <w:rsid w:val="00007CC5"/>
    <w:rsid w:val="00007EEA"/>
    <w:rsid w:val="0001041B"/>
    <w:rsid w:val="000119B8"/>
    <w:rsid w:val="00012430"/>
    <w:rsid w:val="00012BA3"/>
    <w:rsid w:val="00012C0E"/>
    <w:rsid w:val="00013275"/>
    <w:rsid w:val="00013A5C"/>
    <w:rsid w:val="00013E5B"/>
    <w:rsid w:val="000140D3"/>
    <w:rsid w:val="00014764"/>
    <w:rsid w:val="00014AD4"/>
    <w:rsid w:val="00014CEC"/>
    <w:rsid w:val="00014E6B"/>
    <w:rsid w:val="00015D76"/>
    <w:rsid w:val="00017C0A"/>
    <w:rsid w:val="0002072F"/>
    <w:rsid w:val="0002108D"/>
    <w:rsid w:val="000214FA"/>
    <w:rsid w:val="00021732"/>
    <w:rsid w:val="00023762"/>
    <w:rsid w:val="00024548"/>
    <w:rsid w:val="00024F34"/>
    <w:rsid w:val="000263BD"/>
    <w:rsid w:val="00027612"/>
    <w:rsid w:val="000277D7"/>
    <w:rsid w:val="00027F16"/>
    <w:rsid w:val="00030A69"/>
    <w:rsid w:val="00031958"/>
    <w:rsid w:val="000328E3"/>
    <w:rsid w:val="00033252"/>
    <w:rsid w:val="00033A71"/>
    <w:rsid w:val="00034CB4"/>
    <w:rsid w:val="0003561F"/>
    <w:rsid w:val="00035BAC"/>
    <w:rsid w:val="00036524"/>
    <w:rsid w:val="0003688C"/>
    <w:rsid w:val="000369C3"/>
    <w:rsid w:val="00036FC8"/>
    <w:rsid w:val="000371E5"/>
    <w:rsid w:val="000401E6"/>
    <w:rsid w:val="000413B1"/>
    <w:rsid w:val="00041973"/>
    <w:rsid w:val="00042CAA"/>
    <w:rsid w:val="00042FA8"/>
    <w:rsid w:val="0004366A"/>
    <w:rsid w:val="000452B1"/>
    <w:rsid w:val="00045B97"/>
    <w:rsid w:val="00045BF4"/>
    <w:rsid w:val="00045D6D"/>
    <w:rsid w:val="000469A9"/>
    <w:rsid w:val="00046BAF"/>
    <w:rsid w:val="0004701B"/>
    <w:rsid w:val="0005115E"/>
    <w:rsid w:val="0005145E"/>
    <w:rsid w:val="000518AC"/>
    <w:rsid w:val="00052083"/>
    <w:rsid w:val="000527D4"/>
    <w:rsid w:val="0005310E"/>
    <w:rsid w:val="0005432A"/>
    <w:rsid w:val="00055BEA"/>
    <w:rsid w:val="0005606E"/>
    <w:rsid w:val="000561C1"/>
    <w:rsid w:val="00056683"/>
    <w:rsid w:val="00056E11"/>
    <w:rsid w:val="00056F08"/>
    <w:rsid w:val="00057A38"/>
    <w:rsid w:val="00057DA3"/>
    <w:rsid w:val="000600D1"/>
    <w:rsid w:val="00062180"/>
    <w:rsid w:val="00062815"/>
    <w:rsid w:val="00062BA5"/>
    <w:rsid w:val="00063845"/>
    <w:rsid w:val="0006451E"/>
    <w:rsid w:val="000665A7"/>
    <w:rsid w:val="00066CB0"/>
    <w:rsid w:val="00067ADC"/>
    <w:rsid w:val="0007067A"/>
    <w:rsid w:val="00071A15"/>
    <w:rsid w:val="00072CC9"/>
    <w:rsid w:val="000732B5"/>
    <w:rsid w:val="00073B35"/>
    <w:rsid w:val="00074007"/>
    <w:rsid w:val="0007475F"/>
    <w:rsid w:val="0007492F"/>
    <w:rsid w:val="0007774A"/>
    <w:rsid w:val="00080A8C"/>
    <w:rsid w:val="000819B7"/>
    <w:rsid w:val="00081AAD"/>
    <w:rsid w:val="000821B7"/>
    <w:rsid w:val="00082705"/>
    <w:rsid w:val="00082793"/>
    <w:rsid w:val="00082EF1"/>
    <w:rsid w:val="000839BD"/>
    <w:rsid w:val="00084F36"/>
    <w:rsid w:val="00084F4E"/>
    <w:rsid w:val="0008513E"/>
    <w:rsid w:val="0008660B"/>
    <w:rsid w:val="00086C30"/>
    <w:rsid w:val="000871DC"/>
    <w:rsid w:val="000878E3"/>
    <w:rsid w:val="000911CC"/>
    <w:rsid w:val="00092332"/>
    <w:rsid w:val="00093253"/>
    <w:rsid w:val="00093C1A"/>
    <w:rsid w:val="00095BB5"/>
    <w:rsid w:val="00095C02"/>
    <w:rsid w:val="00095FD7"/>
    <w:rsid w:val="0009653C"/>
    <w:rsid w:val="00097AE7"/>
    <w:rsid w:val="00097E70"/>
    <w:rsid w:val="000A048A"/>
    <w:rsid w:val="000A05EA"/>
    <w:rsid w:val="000A0A23"/>
    <w:rsid w:val="000A24F2"/>
    <w:rsid w:val="000A269B"/>
    <w:rsid w:val="000A37AB"/>
    <w:rsid w:val="000A38A5"/>
    <w:rsid w:val="000A3CB7"/>
    <w:rsid w:val="000A581D"/>
    <w:rsid w:val="000A639E"/>
    <w:rsid w:val="000A7918"/>
    <w:rsid w:val="000A7D74"/>
    <w:rsid w:val="000B00E2"/>
    <w:rsid w:val="000B2467"/>
    <w:rsid w:val="000B32AE"/>
    <w:rsid w:val="000B439F"/>
    <w:rsid w:val="000B4BA4"/>
    <w:rsid w:val="000C2E8C"/>
    <w:rsid w:val="000C4217"/>
    <w:rsid w:val="000C4926"/>
    <w:rsid w:val="000C72AE"/>
    <w:rsid w:val="000D0D4B"/>
    <w:rsid w:val="000D113D"/>
    <w:rsid w:val="000D1BEA"/>
    <w:rsid w:val="000D3A4A"/>
    <w:rsid w:val="000D3B6C"/>
    <w:rsid w:val="000D4D8A"/>
    <w:rsid w:val="000D62B8"/>
    <w:rsid w:val="000D6447"/>
    <w:rsid w:val="000E1209"/>
    <w:rsid w:val="000E289E"/>
    <w:rsid w:val="000E2E55"/>
    <w:rsid w:val="000E2F5B"/>
    <w:rsid w:val="000E3321"/>
    <w:rsid w:val="000E35A8"/>
    <w:rsid w:val="000E4382"/>
    <w:rsid w:val="000E4396"/>
    <w:rsid w:val="000E561E"/>
    <w:rsid w:val="000E56DD"/>
    <w:rsid w:val="000E5E6B"/>
    <w:rsid w:val="000E6300"/>
    <w:rsid w:val="000E6484"/>
    <w:rsid w:val="000E68AB"/>
    <w:rsid w:val="000E7338"/>
    <w:rsid w:val="000E7F2F"/>
    <w:rsid w:val="000F12F0"/>
    <w:rsid w:val="000F1452"/>
    <w:rsid w:val="000F15FC"/>
    <w:rsid w:val="000F2E0E"/>
    <w:rsid w:val="000F3CBF"/>
    <w:rsid w:val="000F5B53"/>
    <w:rsid w:val="000F5FF0"/>
    <w:rsid w:val="000F61F0"/>
    <w:rsid w:val="000F6353"/>
    <w:rsid w:val="000F6A5D"/>
    <w:rsid w:val="000F6B9E"/>
    <w:rsid w:val="00100FBE"/>
    <w:rsid w:val="00101C71"/>
    <w:rsid w:val="00102C59"/>
    <w:rsid w:val="00102EEC"/>
    <w:rsid w:val="00103B9C"/>
    <w:rsid w:val="001057A4"/>
    <w:rsid w:val="001061F4"/>
    <w:rsid w:val="00106DB7"/>
    <w:rsid w:val="0010710C"/>
    <w:rsid w:val="001071A7"/>
    <w:rsid w:val="001103CC"/>
    <w:rsid w:val="00110676"/>
    <w:rsid w:val="00110C57"/>
    <w:rsid w:val="001144A3"/>
    <w:rsid w:val="001148F9"/>
    <w:rsid w:val="00114C03"/>
    <w:rsid w:val="00115413"/>
    <w:rsid w:val="001173E0"/>
    <w:rsid w:val="001179E6"/>
    <w:rsid w:val="001204B3"/>
    <w:rsid w:val="00120CDF"/>
    <w:rsid w:val="00121F04"/>
    <w:rsid w:val="0012222F"/>
    <w:rsid w:val="001227AD"/>
    <w:rsid w:val="0012376F"/>
    <w:rsid w:val="0012382E"/>
    <w:rsid w:val="00124C88"/>
    <w:rsid w:val="001250B3"/>
    <w:rsid w:val="00126092"/>
    <w:rsid w:val="00126AA6"/>
    <w:rsid w:val="00127F19"/>
    <w:rsid w:val="001307DF"/>
    <w:rsid w:val="0013093E"/>
    <w:rsid w:val="00131707"/>
    <w:rsid w:val="001335E3"/>
    <w:rsid w:val="00133692"/>
    <w:rsid w:val="00133925"/>
    <w:rsid w:val="001351AC"/>
    <w:rsid w:val="0013556E"/>
    <w:rsid w:val="001355EB"/>
    <w:rsid w:val="00135E12"/>
    <w:rsid w:val="00137B1C"/>
    <w:rsid w:val="00137D3C"/>
    <w:rsid w:val="001409CD"/>
    <w:rsid w:val="00140DD1"/>
    <w:rsid w:val="00140E41"/>
    <w:rsid w:val="00141097"/>
    <w:rsid w:val="0014131F"/>
    <w:rsid w:val="001418FE"/>
    <w:rsid w:val="00142E6B"/>
    <w:rsid w:val="001436BD"/>
    <w:rsid w:val="001437AE"/>
    <w:rsid w:val="00143C11"/>
    <w:rsid w:val="00143D29"/>
    <w:rsid w:val="001440F5"/>
    <w:rsid w:val="00144E36"/>
    <w:rsid w:val="00145974"/>
    <w:rsid w:val="0015080D"/>
    <w:rsid w:val="00153471"/>
    <w:rsid w:val="00153482"/>
    <w:rsid w:val="00153D0A"/>
    <w:rsid w:val="0015462E"/>
    <w:rsid w:val="001549F9"/>
    <w:rsid w:val="001556A6"/>
    <w:rsid w:val="001557B5"/>
    <w:rsid w:val="0015605D"/>
    <w:rsid w:val="00157ECB"/>
    <w:rsid w:val="001618A1"/>
    <w:rsid w:val="00162159"/>
    <w:rsid w:val="00162672"/>
    <w:rsid w:val="00162C95"/>
    <w:rsid w:val="0016360C"/>
    <w:rsid w:val="001639B6"/>
    <w:rsid w:val="00164E2B"/>
    <w:rsid w:val="00164F1F"/>
    <w:rsid w:val="0016514C"/>
    <w:rsid w:val="00167D58"/>
    <w:rsid w:val="00170CFF"/>
    <w:rsid w:val="001714A1"/>
    <w:rsid w:val="00171CDD"/>
    <w:rsid w:val="00172CE1"/>
    <w:rsid w:val="0017311E"/>
    <w:rsid w:val="001731CF"/>
    <w:rsid w:val="00174C9B"/>
    <w:rsid w:val="00174E3D"/>
    <w:rsid w:val="0017693F"/>
    <w:rsid w:val="00176DCF"/>
    <w:rsid w:val="001811BA"/>
    <w:rsid w:val="00181481"/>
    <w:rsid w:val="001819F3"/>
    <w:rsid w:val="00182608"/>
    <w:rsid w:val="00182F8B"/>
    <w:rsid w:val="00183133"/>
    <w:rsid w:val="00183EC0"/>
    <w:rsid w:val="0018596E"/>
    <w:rsid w:val="00186217"/>
    <w:rsid w:val="00186A70"/>
    <w:rsid w:val="00186E8F"/>
    <w:rsid w:val="00187A39"/>
    <w:rsid w:val="00187AD8"/>
    <w:rsid w:val="00190C7C"/>
    <w:rsid w:val="00190E58"/>
    <w:rsid w:val="0019229F"/>
    <w:rsid w:val="00192DBF"/>
    <w:rsid w:val="00193BCA"/>
    <w:rsid w:val="001946F1"/>
    <w:rsid w:val="00196325"/>
    <w:rsid w:val="001967CE"/>
    <w:rsid w:val="00196C10"/>
    <w:rsid w:val="00196C43"/>
    <w:rsid w:val="001972D7"/>
    <w:rsid w:val="00197670"/>
    <w:rsid w:val="001A021D"/>
    <w:rsid w:val="001A1005"/>
    <w:rsid w:val="001A1015"/>
    <w:rsid w:val="001A1C66"/>
    <w:rsid w:val="001A1E95"/>
    <w:rsid w:val="001A1FDB"/>
    <w:rsid w:val="001A2718"/>
    <w:rsid w:val="001A3433"/>
    <w:rsid w:val="001A40AB"/>
    <w:rsid w:val="001A47D6"/>
    <w:rsid w:val="001A4B55"/>
    <w:rsid w:val="001A536D"/>
    <w:rsid w:val="001A5E9E"/>
    <w:rsid w:val="001A6268"/>
    <w:rsid w:val="001A6589"/>
    <w:rsid w:val="001A67D2"/>
    <w:rsid w:val="001B1970"/>
    <w:rsid w:val="001B1BD4"/>
    <w:rsid w:val="001B2FB0"/>
    <w:rsid w:val="001B31BD"/>
    <w:rsid w:val="001B3C69"/>
    <w:rsid w:val="001B455A"/>
    <w:rsid w:val="001B4C9A"/>
    <w:rsid w:val="001B5085"/>
    <w:rsid w:val="001B5CD5"/>
    <w:rsid w:val="001B747F"/>
    <w:rsid w:val="001C1778"/>
    <w:rsid w:val="001C2BEC"/>
    <w:rsid w:val="001C33B4"/>
    <w:rsid w:val="001C4968"/>
    <w:rsid w:val="001C6110"/>
    <w:rsid w:val="001C64A1"/>
    <w:rsid w:val="001C71AF"/>
    <w:rsid w:val="001D0FE4"/>
    <w:rsid w:val="001D1C7D"/>
    <w:rsid w:val="001D2091"/>
    <w:rsid w:val="001D2506"/>
    <w:rsid w:val="001D2A8D"/>
    <w:rsid w:val="001D2BAB"/>
    <w:rsid w:val="001D2BEC"/>
    <w:rsid w:val="001D3CEC"/>
    <w:rsid w:val="001D4C5B"/>
    <w:rsid w:val="001D719A"/>
    <w:rsid w:val="001D723D"/>
    <w:rsid w:val="001E05C6"/>
    <w:rsid w:val="001E0A2D"/>
    <w:rsid w:val="001E0B50"/>
    <w:rsid w:val="001E265F"/>
    <w:rsid w:val="001E3C2A"/>
    <w:rsid w:val="001E43AD"/>
    <w:rsid w:val="001E4955"/>
    <w:rsid w:val="001E5A39"/>
    <w:rsid w:val="001E5E7A"/>
    <w:rsid w:val="001E5F91"/>
    <w:rsid w:val="001E73CF"/>
    <w:rsid w:val="001E74CA"/>
    <w:rsid w:val="001E7708"/>
    <w:rsid w:val="001F00B6"/>
    <w:rsid w:val="001F0D5B"/>
    <w:rsid w:val="001F10CC"/>
    <w:rsid w:val="001F1F35"/>
    <w:rsid w:val="001F4B27"/>
    <w:rsid w:val="001F53A2"/>
    <w:rsid w:val="001F56FE"/>
    <w:rsid w:val="001F5A04"/>
    <w:rsid w:val="001F5ACD"/>
    <w:rsid w:val="001F71AE"/>
    <w:rsid w:val="002006C3"/>
    <w:rsid w:val="00200B1E"/>
    <w:rsid w:val="00201A0E"/>
    <w:rsid w:val="00202CEF"/>
    <w:rsid w:val="00203649"/>
    <w:rsid w:val="002040CA"/>
    <w:rsid w:val="00204849"/>
    <w:rsid w:val="002066FA"/>
    <w:rsid w:val="002067A4"/>
    <w:rsid w:val="00206A01"/>
    <w:rsid w:val="00206DD8"/>
    <w:rsid w:val="0021069D"/>
    <w:rsid w:val="00210E5A"/>
    <w:rsid w:val="00210F6A"/>
    <w:rsid w:val="002128B1"/>
    <w:rsid w:val="00214303"/>
    <w:rsid w:val="002146AA"/>
    <w:rsid w:val="0021543E"/>
    <w:rsid w:val="002159E5"/>
    <w:rsid w:val="00215ADB"/>
    <w:rsid w:val="00215CA2"/>
    <w:rsid w:val="002166FB"/>
    <w:rsid w:val="002204A1"/>
    <w:rsid w:val="00220CEC"/>
    <w:rsid w:val="00221657"/>
    <w:rsid w:val="00221E8A"/>
    <w:rsid w:val="00222A10"/>
    <w:rsid w:val="0022608F"/>
    <w:rsid w:val="00226F06"/>
    <w:rsid w:val="00230AE2"/>
    <w:rsid w:val="00230C3E"/>
    <w:rsid w:val="00230E56"/>
    <w:rsid w:val="00233EA4"/>
    <w:rsid w:val="0023407E"/>
    <w:rsid w:val="0023488F"/>
    <w:rsid w:val="0023532E"/>
    <w:rsid w:val="0023559E"/>
    <w:rsid w:val="0023593F"/>
    <w:rsid w:val="00235E9E"/>
    <w:rsid w:val="00241250"/>
    <w:rsid w:val="0024145B"/>
    <w:rsid w:val="00241A99"/>
    <w:rsid w:val="00242307"/>
    <w:rsid w:val="00242D18"/>
    <w:rsid w:val="0024438F"/>
    <w:rsid w:val="002444BC"/>
    <w:rsid w:val="00244699"/>
    <w:rsid w:val="00245767"/>
    <w:rsid w:val="00245CAD"/>
    <w:rsid w:val="00245FA6"/>
    <w:rsid w:val="002465FB"/>
    <w:rsid w:val="00246672"/>
    <w:rsid w:val="0024694B"/>
    <w:rsid w:val="0024721F"/>
    <w:rsid w:val="002473F7"/>
    <w:rsid w:val="00247A46"/>
    <w:rsid w:val="0025237A"/>
    <w:rsid w:val="002523F8"/>
    <w:rsid w:val="00253DF6"/>
    <w:rsid w:val="002554B3"/>
    <w:rsid w:val="0025579C"/>
    <w:rsid w:val="0025595D"/>
    <w:rsid w:val="002560B8"/>
    <w:rsid w:val="002562AC"/>
    <w:rsid w:val="00256952"/>
    <w:rsid w:val="002570D5"/>
    <w:rsid w:val="00260A4D"/>
    <w:rsid w:val="002618F6"/>
    <w:rsid w:val="00261FB1"/>
    <w:rsid w:val="00263085"/>
    <w:rsid w:val="002633AE"/>
    <w:rsid w:val="002634F4"/>
    <w:rsid w:val="00263D05"/>
    <w:rsid w:val="00265516"/>
    <w:rsid w:val="00265E09"/>
    <w:rsid w:val="00266598"/>
    <w:rsid w:val="002667BE"/>
    <w:rsid w:val="00267F57"/>
    <w:rsid w:val="0027014E"/>
    <w:rsid w:val="002709FE"/>
    <w:rsid w:val="00270DED"/>
    <w:rsid w:val="00271019"/>
    <w:rsid w:val="00271B5D"/>
    <w:rsid w:val="00272C0E"/>
    <w:rsid w:val="00272EEC"/>
    <w:rsid w:val="00273968"/>
    <w:rsid w:val="00273B58"/>
    <w:rsid w:val="00274389"/>
    <w:rsid w:val="00276037"/>
    <w:rsid w:val="002765E5"/>
    <w:rsid w:val="00276CDD"/>
    <w:rsid w:val="0028029F"/>
    <w:rsid w:val="00280D4F"/>
    <w:rsid w:val="00280DBA"/>
    <w:rsid w:val="00281069"/>
    <w:rsid w:val="00281716"/>
    <w:rsid w:val="002825C6"/>
    <w:rsid w:val="00284611"/>
    <w:rsid w:val="0028588C"/>
    <w:rsid w:val="00286F3E"/>
    <w:rsid w:val="002878F2"/>
    <w:rsid w:val="00287E28"/>
    <w:rsid w:val="00287F8E"/>
    <w:rsid w:val="00290014"/>
    <w:rsid w:val="00290392"/>
    <w:rsid w:val="002903AC"/>
    <w:rsid w:val="00290D3F"/>
    <w:rsid w:val="00292D80"/>
    <w:rsid w:val="0029391F"/>
    <w:rsid w:val="00293FA9"/>
    <w:rsid w:val="002942B3"/>
    <w:rsid w:val="0029564A"/>
    <w:rsid w:val="00295B1A"/>
    <w:rsid w:val="002A13A2"/>
    <w:rsid w:val="002A165F"/>
    <w:rsid w:val="002A3149"/>
    <w:rsid w:val="002A52F7"/>
    <w:rsid w:val="002A5399"/>
    <w:rsid w:val="002A5B38"/>
    <w:rsid w:val="002A66D6"/>
    <w:rsid w:val="002B0587"/>
    <w:rsid w:val="002B1660"/>
    <w:rsid w:val="002B2080"/>
    <w:rsid w:val="002B2714"/>
    <w:rsid w:val="002B35D7"/>
    <w:rsid w:val="002B5201"/>
    <w:rsid w:val="002B5E8E"/>
    <w:rsid w:val="002B6FDB"/>
    <w:rsid w:val="002C038D"/>
    <w:rsid w:val="002C0987"/>
    <w:rsid w:val="002C0D5A"/>
    <w:rsid w:val="002C1B74"/>
    <w:rsid w:val="002C20A2"/>
    <w:rsid w:val="002C2E08"/>
    <w:rsid w:val="002C37E0"/>
    <w:rsid w:val="002C38AB"/>
    <w:rsid w:val="002C3CB3"/>
    <w:rsid w:val="002C5211"/>
    <w:rsid w:val="002C5991"/>
    <w:rsid w:val="002C5D88"/>
    <w:rsid w:val="002C63A3"/>
    <w:rsid w:val="002D155D"/>
    <w:rsid w:val="002D1691"/>
    <w:rsid w:val="002D202A"/>
    <w:rsid w:val="002D3651"/>
    <w:rsid w:val="002D3A95"/>
    <w:rsid w:val="002D5B61"/>
    <w:rsid w:val="002D607F"/>
    <w:rsid w:val="002D63C9"/>
    <w:rsid w:val="002D6882"/>
    <w:rsid w:val="002D6C4F"/>
    <w:rsid w:val="002D7C87"/>
    <w:rsid w:val="002E00F2"/>
    <w:rsid w:val="002E05F7"/>
    <w:rsid w:val="002E068A"/>
    <w:rsid w:val="002E1F2D"/>
    <w:rsid w:val="002E2FA5"/>
    <w:rsid w:val="002E4A7D"/>
    <w:rsid w:val="002E77C7"/>
    <w:rsid w:val="002F03E1"/>
    <w:rsid w:val="002F27DD"/>
    <w:rsid w:val="002F5C1A"/>
    <w:rsid w:val="002F5FC9"/>
    <w:rsid w:val="002F66C7"/>
    <w:rsid w:val="002F7B7A"/>
    <w:rsid w:val="003022C7"/>
    <w:rsid w:val="003029A6"/>
    <w:rsid w:val="003035FD"/>
    <w:rsid w:val="003039DA"/>
    <w:rsid w:val="003042D7"/>
    <w:rsid w:val="00304338"/>
    <w:rsid w:val="003050B7"/>
    <w:rsid w:val="003071B9"/>
    <w:rsid w:val="0030721A"/>
    <w:rsid w:val="003072A7"/>
    <w:rsid w:val="003072B6"/>
    <w:rsid w:val="00307523"/>
    <w:rsid w:val="00310173"/>
    <w:rsid w:val="00310510"/>
    <w:rsid w:val="00310E1C"/>
    <w:rsid w:val="003111E1"/>
    <w:rsid w:val="00311940"/>
    <w:rsid w:val="00311B87"/>
    <w:rsid w:val="0031298D"/>
    <w:rsid w:val="003131D3"/>
    <w:rsid w:val="00314B78"/>
    <w:rsid w:val="0031505B"/>
    <w:rsid w:val="003152E4"/>
    <w:rsid w:val="003160B6"/>
    <w:rsid w:val="00316831"/>
    <w:rsid w:val="0031778F"/>
    <w:rsid w:val="003220A3"/>
    <w:rsid w:val="003221C7"/>
    <w:rsid w:val="003239FC"/>
    <w:rsid w:val="00323C19"/>
    <w:rsid w:val="003246FC"/>
    <w:rsid w:val="003248C5"/>
    <w:rsid w:val="00324908"/>
    <w:rsid w:val="00324DE2"/>
    <w:rsid w:val="00325C5C"/>
    <w:rsid w:val="003267A1"/>
    <w:rsid w:val="003269BD"/>
    <w:rsid w:val="00327092"/>
    <w:rsid w:val="0032741D"/>
    <w:rsid w:val="00327793"/>
    <w:rsid w:val="003306D3"/>
    <w:rsid w:val="00331287"/>
    <w:rsid w:val="00332126"/>
    <w:rsid w:val="003322A4"/>
    <w:rsid w:val="00332C46"/>
    <w:rsid w:val="00333F4F"/>
    <w:rsid w:val="003352F4"/>
    <w:rsid w:val="0033591D"/>
    <w:rsid w:val="0033607D"/>
    <w:rsid w:val="00336FB2"/>
    <w:rsid w:val="00337102"/>
    <w:rsid w:val="0033735E"/>
    <w:rsid w:val="00337367"/>
    <w:rsid w:val="00337637"/>
    <w:rsid w:val="0034098C"/>
    <w:rsid w:val="00340B06"/>
    <w:rsid w:val="00341809"/>
    <w:rsid w:val="00341AD9"/>
    <w:rsid w:val="00342E13"/>
    <w:rsid w:val="00343949"/>
    <w:rsid w:val="003439FE"/>
    <w:rsid w:val="00343C5A"/>
    <w:rsid w:val="00345CCD"/>
    <w:rsid w:val="0034623B"/>
    <w:rsid w:val="00346AD7"/>
    <w:rsid w:val="00347127"/>
    <w:rsid w:val="00347900"/>
    <w:rsid w:val="00350348"/>
    <w:rsid w:val="00350C84"/>
    <w:rsid w:val="00351598"/>
    <w:rsid w:val="00351839"/>
    <w:rsid w:val="00351B20"/>
    <w:rsid w:val="00352C0E"/>
    <w:rsid w:val="00352E63"/>
    <w:rsid w:val="00354136"/>
    <w:rsid w:val="00355567"/>
    <w:rsid w:val="003561FA"/>
    <w:rsid w:val="0035716B"/>
    <w:rsid w:val="0036007C"/>
    <w:rsid w:val="00360C7C"/>
    <w:rsid w:val="00361A10"/>
    <w:rsid w:val="00362CB4"/>
    <w:rsid w:val="00362EA4"/>
    <w:rsid w:val="0036431B"/>
    <w:rsid w:val="00364CCE"/>
    <w:rsid w:val="003655ED"/>
    <w:rsid w:val="00371A5A"/>
    <w:rsid w:val="00372B12"/>
    <w:rsid w:val="00373215"/>
    <w:rsid w:val="00373590"/>
    <w:rsid w:val="00376381"/>
    <w:rsid w:val="00376DCF"/>
    <w:rsid w:val="0037756B"/>
    <w:rsid w:val="00377654"/>
    <w:rsid w:val="00380106"/>
    <w:rsid w:val="00380C47"/>
    <w:rsid w:val="0038176C"/>
    <w:rsid w:val="00381C33"/>
    <w:rsid w:val="00381F93"/>
    <w:rsid w:val="00381FA9"/>
    <w:rsid w:val="003850C4"/>
    <w:rsid w:val="00387600"/>
    <w:rsid w:val="003876C3"/>
    <w:rsid w:val="00387CA6"/>
    <w:rsid w:val="00390AA4"/>
    <w:rsid w:val="00391416"/>
    <w:rsid w:val="003929D9"/>
    <w:rsid w:val="00393534"/>
    <w:rsid w:val="00394436"/>
    <w:rsid w:val="00395970"/>
    <w:rsid w:val="00396D49"/>
    <w:rsid w:val="00397A73"/>
    <w:rsid w:val="00397B1A"/>
    <w:rsid w:val="003A1B86"/>
    <w:rsid w:val="003A1EFA"/>
    <w:rsid w:val="003A2507"/>
    <w:rsid w:val="003A255C"/>
    <w:rsid w:val="003A25CB"/>
    <w:rsid w:val="003A28CC"/>
    <w:rsid w:val="003A2E7B"/>
    <w:rsid w:val="003A4631"/>
    <w:rsid w:val="003A5164"/>
    <w:rsid w:val="003A5C3E"/>
    <w:rsid w:val="003A6BFF"/>
    <w:rsid w:val="003A7193"/>
    <w:rsid w:val="003B21E3"/>
    <w:rsid w:val="003B32F8"/>
    <w:rsid w:val="003B34AE"/>
    <w:rsid w:val="003B4400"/>
    <w:rsid w:val="003B4FA5"/>
    <w:rsid w:val="003B5D5E"/>
    <w:rsid w:val="003B6A0D"/>
    <w:rsid w:val="003C00A6"/>
    <w:rsid w:val="003C0116"/>
    <w:rsid w:val="003C0D7D"/>
    <w:rsid w:val="003C225E"/>
    <w:rsid w:val="003C22EB"/>
    <w:rsid w:val="003C4C40"/>
    <w:rsid w:val="003C5A0C"/>
    <w:rsid w:val="003C5CB7"/>
    <w:rsid w:val="003C7244"/>
    <w:rsid w:val="003C748A"/>
    <w:rsid w:val="003D083B"/>
    <w:rsid w:val="003D1B07"/>
    <w:rsid w:val="003D3C7C"/>
    <w:rsid w:val="003D4556"/>
    <w:rsid w:val="003D4819"/>
    <w:rsid w:val="003D60C8"/>
    <w:rsid w:val="003D61CA"/>
    <w:rsid w:val="003D7713"/>
    <w:rsid w:val="003D7ADB"/>
    <w:rsid w:val="003E0463"/>
    <w:rsid w:val="003E23F1"/>
    <w:rsid w:val="003E29D1"/>
    <w:rsid w:val="003E438C"/>
    <w:rsid w:val="003E4433"/>
    <w:rsid w:val="003E454B"/>
    <w:rsid w:val="003E5DE3"/>
    <w:rsid w:val="003E5E2C"/>
    <w:rsid w:val="003E63A2"/>
    <w:rsid w:val="003F1072"/>
    <w:rsid w:val="003F1629"/>
    <w:rsid w:val="003F1F63"/>
    <w:rsid w:val="003F2F4D"/>
    <w:rsid w:val="003F5BCF"/>
    <w:rsid w:val="003F68D8"/>
    <w:rsid w:val="003F6B7B"/>
    <w:rsid w:val="003F6E95"/>
    <w:rsid w:val="003F742C"/>
    <w:rsid w:val="003F76C3"/>
    <w:rsid w:val="003F779F"/>
    <w:rsid w:val="003F7B70"/>
    <w:rsid w:val="003F7F83"/>
    <w:rsid w:val="00400135"/>
    <w:rsid w:val="00401E0F"/>
    <w:rsid w:val="0040291E"/>
    <w:rsid w:val="00402977"/>
    <w:rsid w:val="00404535"/>
    <w:rsid w:val="00404951"/>
    <w:rsid w:val="00405FA4"/>
    <w:rsid w:val="00406495"/>
    <w:rsid w:val="00406581"/>
    <w:rsid w:val="004072CA"/>
    <w:rsid w:val="00407963"/>
    <w:rsid w:val="00407D4D"/>
    <w:rsid w:val="00410094"/>
    <w:rsid w:val="0041071B"/>
    <w:rsid w:val="00410764"/>
    <w:rsid w:val="004108C5"/>
    <w:rsid w:val="00410D4D"/>
    <w:rsid w:val="00411D73"/>
    <w:rsid w:val="004122DC"/>
    <w:rsid w:val="00412F46"/>
    <w:rsid w:val="0041358A"/>
    <w:rsid w:val="00413AA2"/>
    <w:rsid w:val="00413BA2"/>
    <w:rsid w:val="00413FBD"/>
    <w:rsid w:val="00415137"/>
    <w:rsid w:val="0041582D"/>
    <w:rsid w:val="00415EF9"/>
    <w:rsid w:val="00416548"/>
    <w:rsid w:val="00416808"/>
    <w:rsid w:val="0041697D"/>
    <w:rsid w:val="00420135"/>
    <w:rsid w:val="004207AE"/>
    <w:rsid w:val="004216D0"/>
    <w:rsid w:val="0042188D"/>
    <w:rsid w:val="00421CD9"/>
    <w:rsid w:val="004230CD"/>
    <w:rsid w:val="00423837"/>
    <w:rsid w:val="004239FA"/>
    <w:rsid w:val="00423F1F"/>
    <w:rsid w:val="004277BA"/>
    <w:rsid w:val="00427D4B"/>
    <w:rsid w:val="00427EA4"/>
    <w:rsid w:val="00430650"/>
    <w:rsid w:val="00430D80"/>
    <w:rsid w:val="0043189A"/>
    <w:rsid w:val="004352CA"/>
    <w:rsid w:val="00437AA9"/>
    <w:rsid w:val="004401A5"/>
    <w:rsid w:val="00440CC2"/>
    <w:rsid w:val="004414DA"/>
    <w:rsid w:val="00441ABC"/>
    <w:rsid w:val="00441C8D"/>
    <w:rsid w:val="00443A11"/>
    <w:rsid w:val="00444ACF"/>
    <w:rsid w:val="00445011"/>
    <w:rsid w:val="0044547F"/>
    <w:rsid w:val="004456FF"/>
    <w:rsid w:val="00446C09"/>
    <w:rsid w:val="00447DD3"/>
    <w:rsid w:val="00447E05"/>
    <w:rsid w:val="0045147E"/>
    <w:rsid w:val="00452DD6"/>
    <w:rsid w:val="00452FA8"/>
    <w:rsid w:val="00453E03"/>
    <w:rsid w:val="00453FB4"/>
    <w:rsid w:val="00456A17"/>
    <w:rsid w:val="00457036"/>
    <w:rsid w:val="004631DA"/>
    <w:rsid w:val="0046489B"/>
    <w:rsid w:val="00464FDA"/>
    <w:rsid w:val="004662E8"/>
    <w:rsid w:val="004667D1"/>
    <w:rsid w:val="004668B4"/>
    <w:rsid w:val="00466BDA"/>
    <w:rsid w:val="00466D09"/>
    <w:rsid w:val="00466EE4"/>
    <w:rsid w:val="00467083"/>
    <w:rsid w:val="00467800"/>
    <w:rsid w:val="004708B3"/>
    <w:rsid w:val="00470EA0"/>
    <w:rsid w:val="0047126B"/>
    <w:rsid w:val="004733EE"/>
    <w:rsid w:val="00473462"/>
    <w:rsid w:val="00473AA2"/>
    <w:rsid w:val="00473BD1"/>
    <w:rsid w:val="004743EB"/>
    <w:rsid w:val="00474795"/>
    <w:rsid w:val="00475223"/>
    <w:rsid w:val="00475624"/>
    <w:rsid w:val="004765EC"/>
    <w:rsid w:val="0047719E"/>
    <w:rsid w:val="00477311"/>
    <w:rsid w:val="004774B3"/>
    <w:rsid w:val="004778CC"/>
    <w:rsid w:val="004778E9"/>
    <w:rsid w:val="00480AE5"/>
    <w:rsid w:val="00480CF6"/>
    <w:rsid w:val="004812DE"/>
    <w:rsid w:val="004817B1"/>
    <w:rsid w:val="00481D63"/>
    <w:rsid w:val="0048450D"/>
    <w:rsid w:val="00484779"/>
    <w:rsid w:val="00484783"/>
    <w:rsid w:val="00484D00"/>
    <w:rsid w:val="00484E6D"/>
    <w:rsid w:val="004852A6"/>
    <w:rsid w:val="004857FD"/>
    <w:rsid w:val="004905B2"/>
    <w:rsid w:val="00491043"/>
    <w:rsid w:val="00492824"/>
    <w:rsid w:val="00493371"/>
    <w:rsid w:val="00493B51"/>
    <w:rsid w:val="00493F37"/>
    <w:rsid w:val="0049575C"/>
    <w:rsid w:val="00495B1E"/>
    <w:rsid w:val="00496229"/>
    <w:rsid w:val="0049625A"/>
    <w:rsid w:val="004962D0"/>
    <w:rsid w:val="00496747"/>
    <w:rsid w:val="004968DB"/>
    <w:rsid w:val="00496E90"/>
    <w:rsid w:val="004975D9"/>
    <w:rsid w:val="00497EBC"/>
    <w:rsid w:val="004A00E1"/>
    <w:rsid w:val="004A06E2"/>
    <w:rsid w:val="004A0808"/>
    <w:rsid w:val="004A08D3"/>
    <w:rsid w:val="004A15BB"/>
    <w:rsid w:val="004A41C8"/>
    <w:rsid w:val="004A5511"/>
    <w:rsid w:val="004A6152"/>
    <w:rsid w:val="004A69DC"/>
    <w:rsid w:val="004A731C"/>
    <w:rsid w:val="004B0AA6"/>
    <w:rsid w:val="004B0F9B"/>
    <w:rsid w:val="004B1ACC"/>
    <w:rsid w:val="004B1D2A"/>
    <w:rsid w:val="004B2900"/>
    <w:rsid w:val="004B3041"/>
    <w:rsid w:val="004B3767"/>
    <w:rsid w:val="004B4924"/>
    <w:rsid w:val="004B4E28"/>
    <w:rsid w:val="004B554D"/>
    <w:rsid w:val="004B7E27"/>
    <w:rsid w:val="004B7FA2"/>
    <w:rsid w:val="004C0BF0"/>
    <w:rsid w:val="004C0EE8"/>
    <w:rsid w:val="004C115B"/>
    <w:rsid w:val="004C1D67"/>
    <w:rsid w:val="004C27B7"/>
    <w:rsid w:val="004C3AC1"/>
    <w:rsid w:val="004C5134"/>
    <w:rsid w:val="004C5E7B"/>
    <w:rsid w:val="004D0746"/>
    <w:rsid w:val="004D17C5"/>
    <w:rsid w:val="004D1B01"/>
    <w:rsid w:val="004D2DE7"/>
    <w:rsid w:val="004D35E3"/>
    <w:rsid w:val="004D3652"/>
    <w:rsid w:val="004D3A33"/>
    <w:rsid w:val="004D454C"/>
    <w:rsid w:val="004D4989"/>
    <w:rsid w:val="004D5002"/>
    <w:rsid w:val="004D5024"/>
    <w:rsid w:val="004D620F"/>
    <w:rsid w:val="004D6855"/>
    <w:rsid w:val="004D7C7B"/>
    <w:rsid w:val="004E00CB"/>
    <w:rsid w:val="004E12A9"/>
    <w:rsid w:val="004E1380"/>
    <w:rsid w:val="004E1BE2"/>
    <w:rsid w:val="004E291A"/>
    <w:rsid w:val="004E2FF3"/>
    <w:rsid w:val="004E3040"/>
    <w:rsid w:val="004E414F"/>
    <w:rsid w:val="004E567C"/>
    <w:rsid w:val="004E6640"/>
    <w:rsid w:val="004E7862"/>
    <w:rsid w:val="004F0058"/>
    <w:rsid w:val="004F033F"/>
    <w:rsid w:val="004F03F8"/>
    <w:rsid w:val="004F12C8"/>
    <w:rsid w:val="004F1790"/>
    <w:rsid w:val="004F2B40"/>
    <w:rsid w:val="004F3A32"/>
    <w:rsid w:val="004F470F"/>
    <w:rsid w:val="004F7CA4"/>
    <w:rsid w:val="00500B0E"/>
    <w:rsid w:val="00500EFA"/>
    <w:rsid w:val="005027D3"/>
    <w:rsid w:val="005055CF"/>
    <w:rsid w:val="005056EA"/>
    <w:rsid w:val="00505B58"/>
    <w:rsid w:val="00507FDB"/>
    <w:rsid w:val="005105BC"/>
    <w:rsid w:val="00510C4A"/>
    <w:rsid w:val="00511537"/>
    <w:rsid w:val="00511697"/>
    <w:rsid w:val="00511AF7"/>
    <w:rsid w:val="00511DCE"/>
    <w:rsid w:val="00511EB2"/>
    <w:rsid w:val="00513A07"/>
    <w:rsid w:val="00514DAF"/>
    <w:rsid w:val="00515098"/>
    <w:rsid w:val="00516BF2"/>
    <w:rsid w:val="00520099"/>
    <w:rsid w:val="00520266"/>
    <w:rsid w:val="005215AD"/>
    <w:rsid w:val="00522365"/>
    <w:rsid w:val="00522899"/>
    <w:rsid w:val="00523442"/>
    <w:rsid w:val="0052470A"/>
    <w:rsid w:val="00524793"/>
    <w:rsid w:val="00525ADB"/>
    <w:rsid w:val="0052652E"/>
    <w:rsid w:val="00526B79"/>
    <w:rsid w:val="00527DA6"/>
    <w:rsid w:val="00527E4A"/>
    <w:rsid w:val="00527FB4"/>
    <w:rsid w:val="00532490"/>
    <w:rsid w:val="00532A7E"/>
    <w:rsid w:val="00533034"/>
    <w:rsid w:val="00533426"/>
    <w:rsid w:val="00533A1E"/>
    <w:rsid w:val="00533F1A"/>
    <w:rsid w:val="00534932"/>
    <w:rsid w:val="005349CC"/>
    <w:rsid w:val="00534DA8"/>
    <w:rsid w:val="0053560A"/>
    <w:rsid w:val="0053684D"/>
    <w:rsid w:val="00536EEA"/>
    <w:rsid w:val="005374F4"/>
    <w:rsid w:val="00537E70"/>
    <w:rsid w:val="00540D09"/>
    <w:rsid w:val="005412A3"/>
    <w:rsid w:val="00541EB0"/>
    <w:rsid w:val="00542BF2"/>
    <w:rsid w:val="00542F9C"/>
    <w:rsid w:val="005433B9"/>
    <w:rsid w:val="00543A99"/>
    <w:rsid w:val="0054422C"/>
    <w:rsid w:val="00544696"/>
    <w:rsid w:val="00546483"/>
    <w:rsid w:val="005467A4"/>
    <w:rsid w:val="005469F1"/>
    <w:rsid w:val="00546B47"/>
    <w:rsid w:val="00546C7E"/>
    <w:rsid w:val="0054702D"/>
    <w:rsid w:val="0054722E"/>
    <w:rsid w:val="005503AE"/>
    <w:rsid w:val="00550F73"/>
    <w:rsid w:val="005527D2"/>
    <w:rsid w:val="00552ECE"/>
    <w:rsid w:val="005532B5"/>
    <w:rsid w:val="0055578F"/>
    <w:rsid w:val="00555C5E"/>
    <w:rsid w:val="005561B2"/>
    <w:rsid w:val="0055623F"/>
    <w:rsid w:val="00556264"/>
    <w:rsid w:val="00557F81"/>
    <w:rsid w:val="0056048A"/>
    <w:rsid w:val="00560B6B"/>
    <w:rsid w:val="00561394"/>
    <w:rsid w:val="005644B2"/>
    <w:rsid w:val="00564919"/>
    <w:rsid w:val="00565133"/>
    <w:rsid w:val="00565821"/>
    <w:rsid w:val="00570513"/>
    <w:rsid w:val="00570534"/>
    <w:rsid w:val="005706A2"/>
    <w:rsid w:val="005707FB"/>
    <w:rsid w:val="0057246F"/>
    <w:rsid w:val="00572B87"/>
    <w:rsid w:val="005733E4"/>
    <w:rsid w:val="0057395D"/>
    <w:rsid w:val="005743FE"/>
    <w:rsid w:val="0057442B"/>
    <w:rsid w:val="00574494"/>
    <w:rsid w:val="0057492E"/>
    <w:rsid w:val="00575420"/>
    <w:rsid w:val="00575F2F"/>
    <w:rsid w:val="0057626F"/>
    <w:rsid w:val="00576C7F"/>
    <w:rsid w:val="005778A8"/>
    <w:rsid w:val="005805C9"/>
    <w:rsid w:val="0058140E"/>
    <w:rsid w:val="00581951"/>
    <w:rsid w:val="00581C99"/>
    <w:rsid w:val="00583A74"/>
    <w:rsid w:val="00583CCA"/>
    <w:rsid w:val="00583DB3"/>
    <w:rsid w:val="005841E4"/>
    <w:rsid w:val="00584421"/>
    <w:rsid w:val="00585E7F"/>
    <w:rsid w:val="00585EEF"/>
    <w:rsid w:val="00585F9E"/>
    <w:rsid w:val="00585FE4"/>
    <w:rsid w:val="0058602A"/>
    <w:rsid w:val="00586096"/>
    <w:rsid w:val="0058616C"/>
    <w:rsid w:val="00586197"/>
    <w:rsid w:val="005862AB"/>
    <w:rsid w:val="00590252"/>
    <w:rsid w:val="00590EDE"/>
    <w:rsid w:val="00591A51"/>
    <w:rsid w:val="00593218"/>
    <w:rsid w:val="0059349C"/>
    <w:rsid w:val="00593BAA"/>
    <w:rsid w:val="00595C43"/>
    <w:rsid w:val="00595C50"/>
    <w:rsid w:val="00595DBF"/>
    <w:rsid w:val="0059644B"/>
    <w:rsid w:val="0059724E"/>
    <w:rsid w:val="005973A3"/>
    <w:rsid w:val="00597D80"/>
    <w:rsid w:val="00597E7B"/>
    <w:rsid w:val="005A1A60"/>
    <w:rsid w:val="005A1C99"/>
    <w:rsid w:val="005A4B89"/>
    <w:rsid w:val="005A4C8F"/>
    <w:rsid w:val="005A5B4C"/>
    <w:rsid w:val="005A5B69"/>
    <w:rsid w:val="005A665E"/>
    <w:rsid w:val="005A69E4"/>
    <w:rsid w:val="005A7DDB"/>
    <w:rsid w:val="005B0108"/>
    <w:rsid w:val="005B087A"/>
    <w:rsid w:val="005B1707"/>
    <w:rsid w:val="005B266C"/>
    <w:rsid w:val="005B2D49"/>
    <w:rsid w:val="005B3A3C"/>
    <w:rsid w:val="005B3B2F"/>
    <w:rsid w:val="005B3D81"/>
    <w:rsid w:val="005B48A0"/>
    <w:rsid w:val="005B4B34"/>
    <w:rsid w:val="005B51C5"/>
    <w:rsid w:val="005B7A04"/>
    <w:rsid w:val="005B7E12"/>
    <w:rsid w:val="005C3A1D"/>
    <w:rsid w:val="005C4326"/>
    <w:rsid w:val="005C49A7"/>
    <w:rsid w:val="005C5BD4"/>
    <w:rsid w:val="005C5CD2"/>
    <w:rsid w:val="005C6098"/>
    <w:rsid w:val="005C768C"/>
    <w:rsid w:val="005C7D04"/>
    <w:rsid w:val="005D02BB"/>
    <w:rsid w:val="005D0B45"/>
    <w:rsid w:val="005D140F"/>
    <w:rsid w:val="005D1B0D"/>
    <w:rsid w:val="005D1C22"/>
    <w:rsid w:val="005D1CCA"/>
    <w:rsid w:val="005D2772"/>
    <w:rsid w:val="005D2904"/>
    <w:rsid w:val="005D3B7A"/>
    <w:rsid w:val="005D5792"/>
    <w:rsid w:val="005D6E07"/>
    <w:rsid w:val="005E011B"/>
    <w:rsid w:val="005E11D4"/>
    <w:rsid w:val="005E2803"/>
    <w:rsid w:val="005E2863"/>
    <w:rsid w:val="005E39D8"/>
    <w:rsid w:val="005E4346"/>
    <w:rsid w:val="005E531F"/>
    <w:rsid w:val="005E5FFC"/>
    <w:rsid w:val="005E6E81"/>
    <w:rsid w:val="005E70C7"/>
    <w:rsid w:val="005E77C7"/>
    <w:rsid w:val="005E7AB1"/>
    <w:rsid w:val="005E7C3C"/>
    <w:rsid w:val="005F192A"/>
    <w:rsid w:val="005F1D86"/>
    <w:rsid w:val="005F21AD"/>
    <w:rsid w:val="005F24ED"/>
    <w:rsid w:val="005F58D9"/>
    <w:rsid w:val="005F5FB7"/>
    <w:rsid w:val="005F7A05"/>
    <w:rsid w:val="00601944"/>
    <w:rsid w:val="0060246B"/>
    <w:rsid w:val="00602964"/>
    <w:rsid w:val="00603DB9"/>
    <w:rsid w:val="00605505"/>
    <w:rsid w:val="00605B8D"/>
    <w:rsid w:val="00605CFD"/>
    <w:rsid w:val="00605DD0"/>
    <w:rsid w:val="0060613B"/>
    <w:rsid w:val="00606C8B"/>
    <w:rsid w:val="00606EC5"/>
    <w:rsid w:val="00607BB7"/>
    <w:rsid w:val="006106B3"/>
    <w:rsid w:val="006120FE"/>
    <w:rsid w:val="00612299"/>
    <w:rsid w:val="00612A6D"/>
    <w:rsid w:val="00612D0C"/>
    <w:rsid w:val="006135F2"/>
    <w:rsid w:val="006144BA"/>
    <w:rsid w:val="00615312"/>
    <w:rsid w:val="00615BF0"/>
    <w:rsid w:val="006166F7"/>
    <w:rsid w:val="0061707A"/>
    <w:rsid w:val="00617D0D"/>
    <w:rsid w:val="00617FD5"/>
    <w:rsid w:val="00620293"/>
    <w:rsid w:val="00621366"/>
    <w:rsid w:val="00621B86"/>
    <w:rsid w:val="006221CD"/>
    <w:rsid w:val="00622834"/>
    <w:rsid w:val="00624170"/>
    <w:rsid w:val="0062511F"/>
    <w:rsid w:val="006271AB"/>
    <w:rsid w:val="006271DA"/>
    <w:rsid w:val="00627B53"/>
    <w:rsid w:val="0063018E"/>
    <w:rsid w:val="00631EBE"/>
    <w:rsid w:val="00632430"/>
    <w:rsid w:val="006326E6"/>
    <w:rsid w:val="00633A3D"/>
    <w:rsid w:val="0063420F"/>
    <w:rsid w:val="006347E1"/>
    <w:rsid w:val="00635FF1"/>
    <w:rsid w:val="00636E07"/>
    <w:rsid w:val="00636E71"/>
    <w:rsid w:val="00637330"/>
    <w:rsid w:val="0064017A"/>
    <w:rsid w:val="006401E8"/>
    <w:rsid w:val="00640D7E"/>
    <w:rsid w:val="00640E8B"/>
    <w:rsid w:val="00641742"/>
    <w:rsid w:val="00641E16"/>
    <w:rsid w:val="00642BAB"/>
    <w:rsid w:val="00642D39"/>
    <w:rsid w:val="00643E5D"/>
    <w:rsid w:val="006451CF"/>
    <w:rsid w:val="00645830"/>
    <w:rsid w:val="006458D9"/>
    <w:rsid w:val="00646079"/>
    <w:rsid w:val="00646F44"/>
    <w:rsid w:val="0064773F"/>
    <w:rsid w:val="00647C5D"/>
    <w:rsid w:val="00647DD4"/>
    <w:rsid w:val="0065128A"/>
    <w:rsid w:val="00652181"/>
    <w:rsid w:val="006529FD"/>
    <w:rsid w:val="00652B5A"/>
    <w:rsid w:val="00652C83"/>
    <w:rsid w:val="00653218"/>
    <w:rsid w:val="00653635"/>
    <w:rsid w:val="00653819"/>
    <w:rsid w:val="00653854"/>
    <w:rsid w:val="00653AD6"/>
    <w:rsid w:val="00653E77"/>
    <w:rsid w:val="0065495D"/>
    <w:rsid w:val="00654BCD"/>
    <w:rsid w:val="00654E31"/>
    <w:rsid w:val="00654E6D"/>
    <w:rsid w:val="006558AC"/>
    <w:rsid w:val="00655F8E"/>
    <w:rsid w:val="006567B1"/>
    <w:rsid w:val="006568A4"/>
    <w:rsid w:val="00656D08"/>
    <w:rsid w:val="00661291"/>
    <w:rsid w:val="006619AB"/>
    <w:rsid w:val="00662263"/>
    <w:rsid w:val="006628A2"/>
    <w:rsid w:val="00663A7D"/>
    <w:rsid w:val="00663A92"/>
    <w:rsid w:val="006641B5"/>
    <w:rsid w:val="00664A82"/>
    <w:rsid w:val="006658C1"/>
    <w:rsid w:val="006661B8"/>
    <w:rsid w:val="006664E2"/>
    <w:rsid w:val="00667152"/>
    <w:rsid w:val="00667B66"/>
    <w:rsid w:val="00670F31"/>
    <w:rsid w:val="00671B37"/>
    <w:rsid w:val="00672055"/>
    <w:rsid w:val="00673303"/>
    <w:rsid w:val="006737DF"/>
    <w:rsid w:val="0067388B"/>
    <w:rsid w:val="00673B12"/>
    <w:rsid w:val="00673F33"/>
    <w:rsid w:val="00675135"/>
    <w:rsid w:val="006751B5"/>
    <w:rsid w:val="00675951"/>
    <w:rsid w:val="0067655C"/>
    <w:rsid w:val="00676F05"/>
    <w:rsid w:val="0067708B"/>
    <w:rsid w:val="00680A7D"/>
    <w:rsid w:val="00680CDE"/>
    <w:rsid w:val="00680E2C"/>
    <w:rsid w:val="006813EF"/>
    <w:rsid w:val="00681D15"/>
    <w:rsid w:val="00682756"/>
    <w:rsid w:val="00682882"/>
    <w:rsid w:val="006829BD"/>
    <w:rsid w:val="00690682"/>
    <w:rsid w:val="00690C8A"/>
    <w:rsid w:val="00692B03"/>
    <w:rsid w:val="00692FF2"/>
    <w:rsid w:val="006941D7"/>
    <w:rsid w:val="00694309"/>
    <w:rsid w:val="00694310"/>
    <w:rsid w:val="0069457A"/>
    <w:rsid w:val="00695505"/>
    <w:rsid w:val="006A0119"/>
    <w:rsid w:val="006A06A7"/>
    <w:rsid w:val="006A0B1C"/>
    <w:rsid w:val="006A1BDD"/>
    <w:rsid w:val="006A2C1B"/>
    <w:rsid w:val="006A3492"/>
    <w:rsid w:val="006A4548"/>
    <w:rsid w:val="006A4AB7"/>
    <w:rsid w:val="006A54DD"/>
    <w:rsid w:val="006A72A0"/>
    <w:rsid w:val="006A76AF"/>
    <w:rsid w:val="006A77D8"/>
    <w:rsid w:val="006B02CE"/>
    <w:rsid w:val="006B0B23"/>
    <w:rsid w:val="006B0B8F"/>
    <w:rsid w:val="006B15E8"/>
    <w:rsid w:val="006B1DEA"/>
    <w:rsid w:val="006B2487"/>
    <w:rsid w:val="006B3051"/>
    <w:rsid w:val="006B597C"/>
    <w:rsid w:val="006B6665"/>
    <w:rsid w:val="006B6C25"/>
    <w:rsid w:val="006B70DD"/>
    <w:rsid w:val="006B7510"/>
    <w:rsid w:val="006B7A5E"/>
    <w:rsid w:val="006B7C8F"/>
    <w:rsid w:val="006C0A37"/>
    <w:rsid w:val="006C0ADF"/>
    <w:rsid w:val="006C1254"/>
    <w:rsid w:val="006C15B8"/>
    <w:rsid w:val="006C1E71"/>
    <w:rsid w:val="006C3931"/>
    <w:rsid w:val="006C3B75"/>
    <w:rsid w:val="006C4D0D"/>
    <w:rsid w:val="006C703F"/>
    <w:rsid w:val="006D0728"/>
    <w:rsid w:val="006D151D"/>
    <w:rsid w:val="006D1D68"/>
    <w:rsid w:val="006D1D7F"/>
    <w:rsid w:val="006D32F9"/>
    <w:rsid w:val="006D589C"/>
    <w:rsid w:val="006D5F5F"/>
    <w:rsid w:val="006D6EB8"/>
    <w:rsid w:val="006D7655"/>
    <w:rsid w:val="006E0DB0"/>
    <w:rsid w:val="006E12CC"/>
    <w:rsid w:val="006E1C8C"/>
    <w:rsid w:val="006E227B"/>
    <w:rsid w:val="006E4124"/>
    <w:rsid w:val="006E46BE"/>
    <w:rsid w:val="006E4A2B"/>
    <w:rsid w:val="006E53BC"/>
    <w:rsid w:val="006E5E9C"/>
    <w:rsid w:val="006E6098"/>
    <w:rsid w:val="006E621F"/>
    <w:rsid w:val="006E6C41"/>
    <w:rsid w:val="006E7B02"/>
    <w:rsid w:val="006F0C4F"/>
    <w:rsid w:val="006F0D18"/>
    <w:rsid w:val="006F17D3"/>
    <w:rsid w:val="006F230C"/>
    <w:rsid w:val="006F2B9F"/>
    <w:rsid w:val="006F338A"/>
    <w:rsid w:val="006F34D5"/>
    <w:rsid w:val="006F35D3"/>
    <w:rsid w:val="006F3723"/>
    <w:rsid w:val="006F46E7"/>
    <w:rsid w:val="006F4814"/>
    <w:rsid w:val="006F555A"/>
    <w:rsid w:val="006F5EE9"/>
    <w:rsid w:val="006F624F"/>
    <w:rsid w:val="006F6EE1"/>
    <w:rsid w:val="006F7EE1"/>
    <w:rsid w:val="00700B54"/>
    <w:rsid w:val="00701404"/>
    <w:rsid w:val="007021EF"/>
    <w:rsid w:val="007023D2"/>
    <w:rsid w:val="00703032"/>
    <w:rsid w:val="00703161"/>
    <w:rsid w:val="0070449B"/>
    <w:rsid w:val="00704739"/>
    <w:rsid w:val="007047A8"/>
    <w:rsid w:val="0070523E"/>
    <w:rsid w:val="00705CEF"/>
    <w:rsid w:val="007074A6"/>
    <w:rsid w:val="00707D79"/>
    <w:rsid w:val="007102B2"/>
    <w:rsid w:val="00710994"/>
    <w:rsid w:val="00710BE2"/>
    <w:rsid w:val="0071205A"/>
    <w:rsid w:val="00712BBA"/>
    <w:rsid w:val="0071305A"/>
    <w:rsid w:val="00713623"/>
    <w:rsid w:val="007137FA"/>
    <w:rsid w:val="00714090"/>
    <w:rsid w:val="007144AE"/>
    <w:rsid w:val="00714E94"/>
    <w:rsid w:val="00716856"/>
    <w:rsid w:val="00716D18"/>
    <w:rsid w:val="007204B0"/>
    <w:rsid w:val="00722182"/>
    <w:rsid w:val="0072401E"/>
    <w:rsid w:val="00725A03"/>
    <w:rsid w:val="00725F3E"/>
    <w:rsid w:val="0072641F"/>
    <w:rsid w:val="0072688C"/>
    <w:rsid w:val="00726D8E"/>
    <w:rsid w:val="007279F6"/>
    <w:rsid w:val="00730224"/>
    <w:rsid w:val="007307F8"/>
    <w:rsid w:val="00730C6F"/>
    <w:rsid w:val="00731F5E"/>
    <w:rsid w:val="00732724"/>
    <w:rsid w:val="007330AC"/>
    <w:rsid w:val="007343A5"/>
    <w:rsid w:val="007358F0"/>
    <w:rsid w:val="00736188"/>
    <w:rsid w:val="00736219"/>
    <w:rsid w:val="0073672D"/>
    <w:rsid w:val="00736788"/>
    <w:rsid w:val="0073721B"/>
    <w:rsid w:val="00737229"/>
    <w:rsid w:val="007377F2"/>
    <w:rsid w:val="00740432"/>
    <w:rsid w:val="00740542"/>
    <w:rsid w:val="00740F14"/>
    <w:rsid w:val="00741CD8"/>
    <w:rsid w:val="00741FDD"/>
    <w:rsid w:val="007422E4"/>
    <w:rsid w:val="00742B6C"/>
    <w:rsid w:val="00743236"/>
    <w:rsid w:val="007445B5"/>
    <w:rsid w:val="007449A8"/>
    <w:rsid w:val="00745505"/>
    <w:rsid w:val="0074551C"/>
    <w:rsid w:val="00745579"/>
    <w:rsid w:val="00745744"/>
    <w:rsid w:val="007462DA"/>
    <w:rsid w:val="00746B3E"/>
    <w:rsid w:val="00746B7C"/>
    <w:rsid w:val="0074713B"/>
    <w:rsid w:val="007472CD"/>
    <w:rsid w:val="00747E69"/>
    <w:rsid w:val="0075349F"/>
    <w:rsid w:val="0075495B"/>
    <w:rsid w:val="007549A9"/>
    <w:rsid w:val="007551AB"/>
    <w:rsid w:val="00756936"/>
    <w:rsid w:val="00760091"/>
    <w:rsid w:val="00761116"/>
    <w:rsid w:val="00761AA9"/>
    <w:rsid w:val="00762847"/>
    <w:rsid w:val="0076309F"/>
    <w:rsid w:val="007643D9"/>
    <w:rsid w:val="007661D8"/>
    <w:rsid w:val="00766530"/>
    <w:rsid w:val="00766A11"/>
    <w:rsid w:val="00766DE8"/>
    <w:rsid w:val="00766F72"/>
    <w:rsid w:val="00767E0C"/>
    <w:rsid w:val="00773120"/>
    <w:rsid w:val="0077325C"/>
    <w:rsid w:val="00774327"/>
    <w:rsid w:val="00774F1E"/>
    <w:rsid w:val="00776E51"/>
    <w:rsid w:val="00777BF2"/>
    <w:rsid w:val="00780875"/>
    <w:rsid w:val="0078092F"/>
    <w:rsid w:val="0078103E"/>
    <w:rsid w:val="00781BE2"/>
    <w:rsid w:val="007820FB"/>
    <w:rsid w:val="0078257B"/>
    <w:rsid w:val="00782D62"/>
    <w:rsid w:val="00783CE6"/>
    <w:rsid w:val="00783F7F"/>
    <w:rsid w:val="007840C2"/>
    <w:rsid w:val="00786367"/>
    <w:rsid w:val="00786D92"/>
    <w:rsid w:val="00787199"/>
    <w:rsid w:val="00787201"/>
    <w:rsid w:val="00787298"/>
    <w:rsid w:val="0078761D"/>
    <w:rsid w:val="00787990"/>
    <w:rsid w:val="007915C9"/>
    <w:rsid w:val="00791D9E"/>
    <w:rsid w:val="007940A0"/>
    <w:rsid w:val="007944B2"/>
    <w:rsid w:val="00796391"/>
    <w:rsid w:val="00796474"/>
    <w:rsid w:val="0079707A"/>
    <w:rsid w:val="007A0B90"/>
    <w:rsid w:val="007A1518"/>
    <w:rsid w:val="007A2814"/>
    <w:rsid w:val="007A2B09"/>
    <w:rsid w:val="007A4947"/>
    <w:rsid w:val="007A4995"/>
    <w:rsid w:val="007A56B1"/>
    <w:rsid w:val="007A5F8E"/>
    <w:rsid w:val="007A6690"/>
    <w:rsid w:val="007A6AFB"/>
    <w:rsid w:val="007A7CDB"/>
    <w:rsid w:val="007A7EAB"/>
    <w:rsid w:val="007B0025"/>
    <w:rsid w:val="007B00DB"/>
    <w:rsid w:val="007B0250"/>
    <w:rsid w:val="007B05C7"/>
    <w:rsid w:val="007B1126"/>
    <w:rsid w:val="007B1F2D"/>
    <w:rsid w:val="007B21E1"/>
    <w:rsid w:val="007B25EA"/>
    <w:rsid w:val="007B3C71"/>
    <w:rsid w:val="007B49D8"/>
    <w:rsid w:val="007B4C06"/>
    <w:rsid w:val="007B4EF5"/>
    <w:rsid w:val="007B5EC6"/>
    <w:rsid w:val="007B6112"/>
    <w:rsid w:val="007B7610"/>
    <w:rsid w:val="007C1443"/>
    <w:rsid w:val="007C1A09"/>
    <w:rsid w:val="007C253A"/>
    <w:rsid w:val="007C4ED2"/>
    <w:rsid w:val="007D215D"/>
    <w:rsid w:val="007D2738"/>
    <w:rsid w:val="007D33E9"/>
    <w:rsid w:val="007D4D87"/>
    <w:rsid w:val="007D5A92"/>
    <w:rsid w:val="007E0091"/>
    <w:rsid w:val="007E0399"/>
    <w:rsid w:val="007E05C6"/>
    <w:rsid w:val="007E0C72"/>
    <w:rsid w:val="007E1B87"/>
    <w:rsid w:val="007E36DC"/>
    <w:rsid w:val="007E44A2"/>
    <w:rsid w:val="007E44AC"/>
    <w:rsid w:val="007E46E8"/>
    <w:rsid w:val="007E46FF"/>
    <w:rsid w:val="007E542A"/>
    <w:rsid w:val="007E6883"/>
    <w:rsid w:val="007E77F2"/>
    <w:rsid w:val="007F1EBD"/>
    <w:rsid w:val="007F279D"/>
    <w:rsid w:val="007F2DC5"/>
    <w:rsid w:val="007F36FE"/>
    <w:rsid w:val="007F381F"/>
    <w:rsid w:val="007F39D6"/>
    <w:rsid w:val="007F3CA8"/>
    <w:rsid w:val="007F3D1E"/>
    <w:rsid w:val="007F4435"/>
    <w:rsid w:val="007F6428"/>
    <w:rsid w:val="0080111F"/>
    <w:rsid w:val="00802089"/>
    <w:rsid w:val="008023D5"/>
    <w:rsid w:val="0080261C"/>
    <w:rsid w:val="00803FF9"/>
    <w:rsid w:val="00804A09"/>
    <w:rsid w:val="00805019"/>
    <w:rsid w:val="00805E1D"/>
    <w:rsid w:val="0080636E"/>
    <w:rsid w:val="00806AD5"/>
    <w:rsid w:val="00806C2E"/>
    <w:rsid w:val="008103EF"/>
    <w:rsid w:val="008107C5"/>
    <w:rsid w:val="00810F61"/>
    <w:rsid w:val="00811425"/>
    <w:rsid w:val="008116B2"/>
    <w:rsid w:val="0081294B"/>
    <w:rsid w:val="00812AE6"/>
    <w:rsid w:val="00812B1E"/>
    <w:rsid w:val="008132C1"/>
    <w:rsid w:val="00813326"/>
    <w:rsid w:val="00814A59"/>
    <w:rsid w:val="0081680B"/>
    <w:rsid w:val="0081704B"/>
    <w:rsid w:val="0081777F"/>
    <w:rsid w:val="00817F46"/>
    <w:rsid w:val="0082068C"/>
    <w:rsid w:val="00820ADA"/>
    <w:rsid w:val="008223B3"/>
    <w:rsid w:val="008229FC"/>
    <w:rsid w:val="00823293"/>
    <w:rsid w:val="0082332C"/>
    <w:rsid w:val="008239EF"/>
    <w:rsid w:val="00823DA5"/>
    <w:rsid w:val="0082429D"/>
    <w:rsid w:val="00824F8C"/>
    <w:rsid w:val="008254DA"/>
    <w:rsid w:val="00830C92"/>
    <w:rsid w:val="008322E8"/>
    <w:rsid w:val="008354E5"/>
    <w:rsid w:val="00835DC2"/>
    <w:rsid w:val="008363F0"/>
    <w:rsid w:val="00836F23"/>
    <w:rsid w:val="00836FAF"/>
    <w:rsid w:val="008374DA"/>
    <w:rsid w:val="008409FF"/>
    <w:rsid w:val="0084125D"/>
    <w:rsid w:val="00841FFE"/>
    <w:rsid w:val="0084271A"/>
    <w:rsid w:val="0084302C"/>
    <w:rsid w:val="008431A1"/>
    <w:rsid w:val="0084389F"/>
    <w:rsid w:val="00843BF0"/>
    <w:rsid w:val="008445BD"/>
    <w:rsid w:val="00844761"/>
    <w:rsid w:val="00844ADE"/>
    <w:rsid w:val="008461C3"/>
    <w:rsid w:val="00846335"/>
    <w:rsid w:val="00846B1C"/>
    <w:rsid w:val="008473C1"/>
    <w:rsid w:val="00847C1E"/>
    <w:rsid w:val="00847D44"/>
    <w:rsid w:val="008502E0"/>
    <w:rsid w:val="00850A0D"/>
    <w:rsid w:val="008518D0"/>
    <w:rsid w:val="00851DCF"/>
    <w:rsid w:val="0085241D"/>
    <w:rsid w:val="00852AE9"/>
    <w:rsid w:val="00853975"/>
    <w:rsid w:val="00854623"/>
    <w:rsid w:val="008552A5"/>
    <w:rsid w:val="00855CC0"/>
    <w:rsid w:val="00856917"/>
    <w:rsid w:val="00857123"/>
    <w:rsid w:val="0085720D"/>
    <w:rsid w:val="00857E39"/>
    <w:rsid w:val="00860006"/>
    <w:rsid w:val="008605EF"/>
    <w:rsid w:val="008613D5"/>
    <w:rsid w:val="008619A7"/>
    <w:rsid w:val="00861C22"/>
    <w:rsid w:val="00863017"/>
    <w:rsid w:val="00863258"/>
    <w:rsid w:val="008639AE"/>
    <w:rsid w:val="00863FAD"/>
    <w:rsid w:val="0086455C"/>
    <w:rsid w:val="00865893"/>
    <w:rsid w:val="008669A1"/>
    <w:rsid w:val="0086765C"/>
    <w:rsid w:val="008677C6"/>
    <w:rsid w:val="00867894"/>
    <w:rsid w:val="00867B21"/>
    <w:rsid w:val="0087065F"/>
    <w:rsid w:val="00871F2D"/>
    <w:rsid w:val="00872F67"/>
    <w:rsid w:val="0087427C"/>
    <w:rsid w:val="008744F5"/>
    <w:rsid w:val="008746C7"/>
    <w:rsid w:val="008758E2"/>
    <w:rsid w:val="008766BC"/>
    <w:rsid w:val="00877367"/>
    <w:rsid w:val="0087770C"/>
    <w:rsid w:val="00877A4C"/>
    <w:rsid w:val="00877A70"/>
    <w:rsid w:val="00881ADF"/>
    <w:rsid w:val="00881D24"/>
    <w:rsid w:val="00883582"/>
    <w:rsid w:val="008836A0"/>
    <w:rsid w:val="008840BF"/>
    <w:rsid w:val="00884FC5"/>
    <w:rsid w:val="0088601F"/>
    <w:rsid w:val="00886841"/>
    <w:rsid w:val="00886888"/>
    <w:rsid w:val="00886A5C"/>
    <w:rsid w:val="008876D2"/>
    <w:rsid w:val="00890710"/>
    <w:rsid w:val="00890A92"/>
    <w:rsid w:val="00890C85"/>
    <w:rsid w:val="0089125C"/>
    <w:rsid w:val="0089138C"/>
    <w:rsid w:val="00892244"/>
    <w:rsid w:val="00892F48"/>
    <w:rsid w:val="0089367A"/>
    <w:rsid w:val="008941EF"/>
    <w:rsid w:val="00894DA3"/>
    <w:rsid w:val="00895460"/>
    <w:rsid w:val="00896702"/>
    <w:rsid w:val="008971D0"/>
    <w:rsid w:val="00897CE1"/>
    <w:rsid w:val="008A1272"/>
    <w:rsid w:val="008A1D86"/>
    <w:rsid w:val="008A3769"/>
    <w:rsid w:val="008A4473"/>
    <w:rsid w:val="008A4B19"/>
    <w:rsid w:val="008A4D7F"/>
    <w:rsid w:val="008B045D"/>
    <w:rsid w:val="008B1CA0"/>
    <w:rsid w:val="008B2537"/>
    <w:rsid w:val="008B2DB4"/>
    <w:rsid w:val="008B307A"/>
    <w:rsid w:val="008B31DB"/>
    <w:rsid w:val="008B414D"/>
    <w:rsid w:val="008B590A"/>
    <w:rsid w:val="008B6481"/>
    <w:rsid w:val="008B6EB7"/>
    <w:rsid w:val="008C072B"/>
    <w:rsid w:val="008C0A78"/>
    <w:rsid w:val="008C0F96"/>
    <w:rsid w:val="008C1569"/>
    <w:rsid w:val="008C1624"/>
    <w:rsid w:val="008C2833"/>
    <w:rsid w:val="008C3507"/>
    <w:rsid w:val="008C355A"/>
    <w:rsid w:val="008C440C"/>
    <w:rsid w:val="008C6077"/>
    <w:rsid w:val="008C6481"/>
    <w:rsid w:val="008C6D19"/>
    <w:rsid w:val="008C7C23"/>
    <w:rsid w:val="008D0D37"/>
    <w:rsid w:val="008D1031"/>
    <w:rsid w:val="008D31FF"/>
    <w:rsid w:val="008D3500"/>
    <w:rsid w:val="008D3E4C"/>
    <w:rsid w:val="008D46AD"/>
    <w:rsid w:val="008D4E73"/>
    <w:rsid w:val="008D57B4"/>
    <w:rsid w:val="008D6109"/>
    <w:rsid w:val="008D61DD"/>
    <w:rsid w:val="008D6389"/>
    <w:rsid w:val="008D692A"/>
    <w:rsid w:val="008D6FE6"/>
    <w:rsid w:val="008D758E"/>
    <w:rsid w:val="008D7A37"/>
    <w:rsid w:val="008D7C52"/>
    <w:rsid w:val="008D7D97"/>
    <w:rsid w:val="008E01DD"/>
    <w:rsid w:val="008E0365"/>
    <w:rsid w:val="008E0A47"/>
    <w:rsid w:val="008E0FC3"/>
    <w:rsid w:val="008E1276"/>
    <w:rsid w:val="008E1598"/>
    <w:rsid w:val="008E2A46"/>
    <w:rsid w:val="008E3067"/>
    <w:rsid w:val="008E325C"/>
    <w:rsid w:val="008E438D"/>
    <w:rsid w:val="008E47DD"/>
    <w:rsid w:val="008E7AED"/>
    <w:rsid w:val="008F02C1"/>
    <w:rsid w:val="008F09E1"/>
    <w:rsid w:val="008F22CE"/>
    <w:rsid w:val="008F38EE"/>
    <w:rsid w:val="008F3D60"/>
    <w:rsid w:val="008F486A"/>
    <w:rsid w:val="008F53D2"/>
    <w:rsid w:val="008F60F4"/>
    <w:rsid w:val="008F61B0"/>
    <w:rsid w:val="008F6433"/>
    <w:rsid w:val="008F65C4"/>
    <w:rsid w:val="008F6E2A"/>
    <w:rsid w:val="008F7BED"/>
    <w:rsid w:val="009000BE"/>
    <w:rsid w:val="009007FC"/>
    <w:rsid w:val="00900A78"/>
    <w:rsid w:val="00900AA3"/>
    <w:rsid w:val="00901218"/>
    <w:rsid w:val="00902565"/>
    <w:rsid w:val="009029FB"/>
    <w:rsid w:val="00906840"/>
    <w:rsid w:val="00906925"/>
    <w:rsid w:val="00906F74"/>
    <w:rsid w:val="00907BEA"/>
    <w:rsid w:val="00910563"/>
    <w:rsid w:val="00910D5E"/>
    <w:rsid w:val="009116BD"/>
    <w:rsid w:val="00911D52"/>
    <w:rsid w:val="00912002"/>
    <w:rsid w:val="00912267"/>
    <w:rsid w:val="009129C8"/>
    <w:rsid w:val="00912A23"/>
    <w:rsid w:val="009137F8"/>
    <w:rsid w:val="009138C7"/>
    <w:rsid w:val="00913D75"/>
    <w:rsid w:val="00914104"/>
    <w:rsid w:val="00914260"/>
    <w:rsid w:val="00914F5F"/>
    <w:rsid w:val="009163D3"/>
    <w:rsid w:val="00920B07"/>
    <w:rsid w:val="00922477"/>
    <w:rsid w:val="00922AB3"/>
    <w:rsid w:val="00923E3B"/>
    <w:rsid w:val="00923F6E"/>
    <w:rsid w:val="009251C1"/>
    <w:rsid w:val="00925565"/>
    <w:rsid w:val="00926B54"/>
    <w:rsid w:val="0092702C"/>
    <w:rsid w:val="009272EF"/>
    <w:rsid w:val="00927999"/>
    <w:rsid w:val="009279B7"/>
    <w:rsid w:val="00927EF2"/>
    <w:rsid w:val="00930C0E"/>
    <w:rsid w:val="00932746"/>
    <w:rsid w:val="00932A28"/>
    <w:rsid w:val="00932F57"/>
    <w:rsid w:val="0093312F"/>
    <w:rsid w:val="009352DC"/>
    <w:rsid w:val="009360B9"/>
    <w:rsid w:val="009360C4"/>
    <w:rsid w:val="009367D7"/>
    <w:rsid w:val="00936BFF"/>
    <w:rsid w:val="009402F1"/>
    <w:rsid w:val="00941CEC"/>
    <w:rsid w:val="009420DC"/>
    <w:rsid w:val="00942C22"/>
    <w:rsid w:val="009433CA"/>
    <w:rsid w:val="009436C8"/>
    <w:rsid w:val="00943B9E"/>
    <w:rsid w:val="00944C4A"/>
    <w:rsid w:val="0094561C"/>
    <w:rsid w:val="00945AB6"/>
    <w:rsid w:val="00945CC0"/>
    <w:rsid w:val="00946721"/>
    <w:rsid w:val="00946C04"/>
    <w:rsid w:val="00946FFF"/>
    <w:rsid w:val="00951B07"/>
    <w:rsid w:val="00951FC3"/>
    <w:rsid w:val="009520CC"/>
    <w:rsid w:val="009522C0"/>
    <w:rsid w:val="00952A08"/>
    <w:rsid w:val="009532FB"/>
    <w:rsid w:val="0095583C"/>
    <w:rsid w:val="009558F2"/>
    <w:rsid w:val="00955F9D"/>
    <w:rsid w:val="00955FB0"/>
    <w:rsid w:val="00956140"/>
    <w:rsid w:val="00956614"/>
    <w:rsid w:val="00956BA2"/>
    <w:rsid w:val="009570B7"/>
    <w:rsid w:val="00957160"/>
    <w:rsid w:val="0095772B"/>
    <w:rsid w:val="00961806"/>
    <w:rsid w:val="009618F0"/>
    <w:rsid w:val="00961949"/>
    <w:rsid w:val="00961BFC"/>
    <w:rsid w:val="00961C6C"/>
    <w:rsid w:val="0096220A"/>
    <w:rsid w:val="00962502"/>
    <w:rsid w:val="009630B5"/>
    <w:rsid w:val="009634D4"/>
    <w:rsid w:val="00963801"/>
    <w:rsid w:val="00964F46"/>
    <w:rsid w:val="00966293"/>
    <w:rsid w:val="00966ADB"/>
    <w:rsid w:val="00967532"/>
    <w:rsid w:val="009678DE"/>
    <w:rsid w:val="00967A10"/>
    <w:rsid w:val="0097355B"/>
    <w:rsid w:val="009739C4"/>
    <w:rsid w:val="00973D33"/>
    <w:rsid w:val="0097400D"/>
    <w:rsid w:val="00976DC6"/>
    <w:rsid w:val="00977A1E"/>
    <w:rsid w:val="00977D7B"/>
    <w:rsid w:val="00977E96"/>
    <w:rsid w:val="00980DD0"/>
    <w:rsid w:val="00981313"/>
    <w:rsid w:val="00981EFC"/>
    <w:rsid w:val="009844F5"/>
    <w:rsid w:val="00984F15"/>
    <w:rsid w:val="0098522C"/>
    <w:rsid w:val="00985519"/>
    <w:rsid w:val="0098558C"/>
    <w:rsid w:val="00985F3E"/>
    <w:rsid w:val="00986EC3"/>
    <w:rsid w:val="009876C8"/>
    <w:rsid w:val="00987CA1"/>
    <w:rsid w:val="009901AE"/>
    <w:rsid w:val="0099113D"/>
    <w:rsid w:val="00994386"/>
    <w:rsid w:val="00996292"/>
    <w:rsid w:val="0099639E"/>
    <w:rsid w:val="00996EA6"/>
    <w:rsid w:val="00997E69"/>
    <w:rsid w:val="009A07E3"/>
    <w:rsid w:val="009A151F"/>
    <w:rsid w:val="009A24E9"/>
    <w:rsid w:val="009A3174"/>
    <w:rsid w:val="009A3366"/>
    <w:rsid w:val="009A34D3"/>
    <w:rsid w:val="009A3920"/>
    <w:rsid w:val="009A3E57"/>
    <w:rsid w:val="009B355A"/>
    <w:rsid w:val="009B3843"/>
    <w:rsid w:val="009B404A"/>
    <w:rsid w:val="009B451A"/>
    <w:rsid w:val="009B626D"/>
    <w:rsid w:val="009B656A"/>
    <w:rsid w:val="009B6E16"/>
    <w:rsid w:val="009B70D4"/>
    <w:rsid w:val="009C052A"/>
    <w:rsid w:val="009C20CB"/>
    <w:rsid w:val="009C251A"/>
    <w:rsid w:val="009C2CD6"/>
    <w:rsid w:val="009C2FF7"/>
    <w:rsid w:val="009C3B05"/>
    <w:rsid w:val="009C3B1A"/>
    <w:rsid w:val="009C3BC9"/>
    <w:rsid w:val="009C3FD6"/>
    <w:rsid w:val="009C63A8"/>
    <w:rsid w:val="009C6796"/>
    <w:rsid w:val="009C6AFC"/>
    <w:rsid w:val="009C6C05"/>
    <w:rsid w:val="009C779C"/>
    <w:rsid w:val="009D15E9"/>
    <w:rsid w:val="009D2AAA"/>
    <w:rsid w:val="009D3841"/>
    <w:rsid w:val="009D4643"/>
    <w:rsid w:val="009D49C5"/>
    <w:rsid w:val="009D5030"/>
    <w:rsid w:val="009D5529"/>
    <w:rsid w:val="009D5CC1"/>
    <w:rsid w:val="009D62FB"/>
    <w:rsid w:val="009D6980"/>
    <w:rsid w:val="009E06FE"/>
    <w:rsid w:val="009E08D1"/>
    <w:rsid w:val="009E0B32"/>
    <w:rsid w:val="009E0E07"/>
    <w:rsid w:val="009E1B0D"/>
    <w:rsid w:val="009E1BFD"/>
    <w:rsid w:val="009E371E"/>
    <w:rsid w:val="009E3A56"/>
    <w:rsid w:val="009E4F34"/>
    <w:rsid w:val="009E5100"/>
    <w:rsid w:val="009E5457"/>
    <w:rsid w:val="009E60CF"/>
    <w:rsid w:val="009F1D44"/>
    <w:rsid w:val="009F24D5"/>
    <w:rsid w:val="009F2ED8"/>
    <w:rsid w:val="009F4287"/>
    <w:rsid w:val="009F4A5D"/>
    <w:rsid w:val="009F5E0D"/>
    <w:rsid w:val="009F7224"/>
    <w:rsid w:val="009F75E1"/>
    <w:rsid w:val="00A00641"/>
    <w:rsid w:val="00A0175B"/>
    <w:rsid w:val="00A019B5"/>
    <w:rsid w:val="00A02874"/>
    <w:rsid w:val="00A03830"/>
    <w:rsid w:val="00A05C5B"/>
    <w:rsid w:val="00A06C8B"/>
    <w:rsid w:val="00A06FA5"/>
    <w:rsid w:val="00A07C65"/>
    <w:rsid w:val="00A07F33"/>
    <w:rsid w:val="00A07F48"/>
    <w:rsid w:val="00A1012C"/>
    <w:rsid w:val="00A105FD"/>
    <w:rsid w:val="00A113FE"/>
    <w:rsid w:val="00A12583"/>
    <w:rsid w:val="00A14084"/>
    <w:rsid w:val="00A14616"/>
    <w:rsid w:val="00A14EC7"/>
    <w:rsid w:val="00A154C8"/>
    <w:rsid w:val="00A162E9"/>
    <w:rsid w:val="00A165B9"/>
    <w:rsid w:val="00A16CB6"/>
    <w:rsid w:val="00A17942"/>
    <w:rsid w:val="00A20B34"/>
    <w:rsid w:val="00A22568"/>
    <w:rsid w:val="00A23D84"/>
    <w:rsid w:val="00A23FFB"/>
    <w:rsid w:val="00A24625"/>
    <w:rsid w:val="00A248C7"/>
    <w:rsid w:val="00A2683F"/>
    <w:rsid w:val="00A268B4"/>
    <w:rsid w:val="00A2751F"/>
    <w:rsid w:val="00A27894"/>
    <w:rsid w:val="00A27A02"/>
    <w:rsid w:val="00A27ADB"/>
    <w:rsid w:val="00A27BE4"/>
    <w:rsid w:val="00A315E2"/>
    <w:rsid w:val="00A32622"/>
    <w:rsid w:val="00A32ED2"/>
    <w:rsid w:val="00A33E9D"/>
    <w:rsid w:val="00A3420B"/>
    <w:rsid w:val="00A35AA3"/>
    <w:rsid w:val="00A35C77"/>
    <w:rsid w:val="00A35D77"/>
    <w:rsid w:val="00A3603E"/>
    <w:rsid w:val="00A374C5"/>
    <w:rsid w:val="00A40B5B"/>
    <w:rsid w:val="00A40E1D"/>
    <w:rsid w:val="00A42759"/>
    <w:rsid w:val="00A4307A"/>
    <w:rsid w:val="00A44E2B"/>
    <w:rsid w:val="00A451D8"/>
    <w:rsid w:val="00A462B1"/>
    <w:rsid w:val="00A46AF4"/>
    <w:rsid w:val="00A46CC0"/>
    <w:rsid w:val="00A47D90"/>
    <w:rsid w:val="00A47F2F"/>
    <w:rsid w:val="00A504AC"/>
    <w:rsid w:val="00A506B0"/>
    <w:rsid w:val="00A511E5"/>
    <w:rsid w:val="00A52432"/>
    <w:rsid w:val="00A52D71"/>
    <w:rsid w:val="00A53302"/>
    <w:rsid w:val="00A538A2"/>
    <w:rsid w:val="00A5694F"/>
    <w:rsid w:val="00A57E5D"/>
    <w:rsid w:val="00A60E22"/>
    <w:rsid w:val="00A612F0"/>
    <w:rsid w:val="00A62BAB"/>
    <w:rsid w:val="00A650D6"/>
    <w:rsid w:val="00A662F3"/>
    <w:rsid w:val="00A66F0C"/>
    <w:rsid w:val="00A67375"/>
    <w:rsid w:val="00A70059"/>
    <w:rsid w:val="00A700C9"/>
    <w:rsid w:val="00A70AC9"/>
    <w:rsid w:val="00A71C41"/>
    <w:rsid w:val="00A74296"/>
    <w:rsid w:val="00A74E03"/>
    <w:rsid w:val="00A75727"/>
    <w:rsid w:val="00A75D6E"/>
    <w:rsid w:val="00A76445"/>
    <w:rsid w:val="00A769A7"/>
    <w:rsid w:val="00A76D43"/>
    <w:rsid w:val="00A76E82"/>
    <w:rsid w:val="00A7717C"/>
    <w:rsid w:val="00A77195"/>
    <w:rsid w:val="00A773D5"/>
    <w:rsid w:val="00A777C2"/>
    <w:rsid w:val="00A80EBA"/>
    <w:rsid w:val="00A82A6D"/>
    <w:rsid w:val="00A83635"/>
    <w:rsid w:val="00A83F51"/>
    <w:rsid w:val="00A83FA7"/>
    <w:rsid w:val="00A8477C"/>
    <w:rsid w:val="00A84C61"/>
    <w:rsid w:val="00A87B94"/>
    <w:rsid w:val="00A9015C"/>
    <w:rsid w:val="00A90BAD"/>
    <w:rsid w:val="00A91C52"/>
    <w:rsid w:val="00A929F9"/>
    <w:rsid w:val="00A92ECD"/>
    <w:rsid w:val="00A935B1"/>
    <w:rsid w:val="00A9366F"/>
    <w:rsid w:val="00A93720"/>
    <w:rsid w:val="00A94923"/>
    <w:rsid w:val="00A962CE"/>
    <w:rsid w:val="00AA002E"/>
    <w:rsid w:val="00AA02D4"/>
    <w:rsid w:val="00AA069D"/>
    <w:rsid w:val="00AA1A19"/>
    <w:rsid w:val="00AA236E"/>
    <w:rsid w:val="00AA3095"/>
    <w:rsid w:val="00AA3252"/>
    <w:rsid w:val="00AA373C"/>
    <w:rsid w:val="00AA3F2D"/>
    <w:rsid w:val="00AA4317"/>
    <w:rsid w:val="00AA4DE3"/>
    <w:rsid w:val="00AA5122"/>
    <w:rsid w:val="00AA64C4"/>
    <w:rsid w:val="00AA6C12"/>
    <w:rsid w:val="00AA6F1E"/>
    <w:rsid w:val="00AA78DE"/>
    <w:rsid w:val="00AB0CDA"/>
    <w:rsid w:val="00AB1919"/>
    <w:rsid w:val="00AB26B0"/>
    <w:rsid w:val="00AB305F"/>
    <w:rsid w:val="00AB3646"/>
    <w:rsid w:val="00AB4DCB"/>
    <w:rsid w:val="00AB5285"/>
    <w:rsid w:val="00AB6E20"/>
    <w:rsid w:val="00AB7D97"/>
    <w:rsid w:val="00AC2179"/>
    <w:rsid w:val="00AC30D4"/>
    <w:rsid w:val="00AC4795"/>
    <w:rsid w:val="00AC694C"/>
    <w:rsid w:val="00AC6952"/>
    <w:rsid w:val="00AC6988"/>
    <w:rsid w:val="00AC75FE"/>
    <w:rsid w:val="00AD27C8"/>
    <w:rsid w:val="00AD29BD"/>
    <w:rsid w:val="00AD4E78"/>
    <w:rsid w:val="00AD54C2"/>
    <w:rsid w:val="00AD647F"/>
    <w:rsid w:val="00AE08DC"/>
    <w:rsid w:val="00AE0BCC"/>
    <w:rsid w:val="00AE1140"/>
    <w:rsid w:val="00AE11A7"/>
    <w:rsid w:val="00AE1830"/>
    <w:rsid w:val="00AE1CF2"/>
    <w:rsid w:val="00AE1F46"/>
    <w:rsid w:val="00AE2C81"/>
    <w:rsid w:val="00AE4B31"/>
    <w:rsid w:val="00AE4CFD"/>
    <w:rsid w:val="00AE4FD6"/>
    <w:rsid w:val="00AE5892"/>
    <w:rsid w:val="00AE6149"/>
    <w:rsid w:val="00AE6240"/>
    <w:rsid w:val="00AE659A"/>
    <w:rsid w:val="00AE6672"/>
    <w:rsid w:val="00AF1078"/>
    <w:rsid w:val="00AF1105"/>
    <w:rsid w:val="00AF2C48"/>
    <w:rsid w:val="00AF362F"/>
    <w:rsid w:val="00AF3BAF"/>
    <w:rsid w:val="00AF41BB"/>
    <w:rsid w:val="00AF41E1"/>
    <w:rsid w:val="00AF4AAB"/>
    <w:rsid w:val="00AF4E82"/>
    <w:rsid w:val="00AF54AB"/>
    <w:rsid w:val="00AF6609"/>
    <w:rsid w:val="00AF6E72"/>
    <w:rsid w:val="00AF7C74"/>
    <w:rsid w:val="00B00865"/>
    <w:rsid w:val="00B01BAE"/>
    <w:rsid w:val="00B02492"/>
    <w:rsid w:val="00B030ED"/>
    <w:rsid w:val="00B03E5D"/>
    <w:rsid w:val="00B0513A"/>
    <w:rsid w:val="00B05776"/>
    <w:rsid w:val="00B058CF"/>
    <w:rsid w:val="00B06511"/>
    <w:rsid w:val="00B0656A"/>
    <w:rsid w:val="00B06F26"/>
    <w:rsid w:val="00B07A1D"/>
    <w:rsid w:val="00B109B7"/>
    <w:rsid w:val="00B11140"/>
    <w:rsid w:val="00B1161D"/>
    <w:rsid w:val="00B121CC"/>
    <w:rsid w:val="00B12995"/>
    <w:rsid w:val="00B12A8C"/>
    <w:rsid w:val="00B13AE2"/>
    <w:rsid w:val="00B1484F"/>
    <w:rsid w:val="00B14EF8"/>
    <w:rsid w:val="00B16218"/>
    <w:rsid w:val="00B17718"/>
    <w:rsid w:val="00B2095F"/>
    <w:rsid w:val="00B2131D"/>
    <w:rsid w:val="00B215CF"/>
    <w:rsid w:val="00B21A33"/>
    <w:rsid w:val="00B228D6"/>
    <w:rsid w:val="00B22AA4"/>
    <w:rsid w:val="00B23C89"/>
    <w:rsid w:val="00B24A93"/>
    <w:rsid w:val="00B24FAB"/>
    <w:rsid w:val="00B25022"/>
    <w:rsid w:val="00B25C2B"/>
    <w:rsid w:val="00B265FF"/>
    <w:rsid w:val="00B26D8A"/>
    <w:rsid w:val="00B31D39"/>
    <w:rsid w:val="00B339F5"/>
    <w:rsid w:val="00B33A1C"/>
    <w:rsid w:val="00B345B6"/>
    <w:rsid w:val="00B35293"/>
    <w:rsid w:val="00B35B7D"/>
    <w:rsid w:val="00B360FF"/>
    <w:rsid w:val="00B36C84"/>
    <w:rsid w:val="00B37297"/>
    <w:rsid w:val="00B3796B"/>
    <w:rsid w:val="00B40752"/>
    <w:rsid w:val="00B414A6"/>
    <w:rsid w:val="00B41809"/>
    <w:rsid w:val="00B41E0A"/>
    <w:rsid w:val="00B41E80"/>
    <w:rsid w:val="00B421E4"/>
    <w:rsid w:val="00B430FA"/>
    <w:rsid w:val="00B4311E"/>
    <w:rsid w:val="00B4320B"/>
    <w:rsid w:val="00B43E4A"/>
    <w:rsid w:val="00B448E7"/>
    <w:rsid w:val="00B44BB3"/>
    <w:rsid w:val="00B455D6"/>
    <w:rsid w:val="00B45640"/>
    <w:rsid w:val="00B45820"/>
    <w:rsid w:val="00B4593D"/>
    <w:rsid w:val="00B459BF"/>
    <w:rsid w:val="00B4657E"/>
    <w:rsid w:val="00B47751"/>
    <w:rsid w:val="00B47EAA"/>
    <w:rsid w:val="00B502F9"/>
    <w:rsid w:val="00B5081E"/>
    <w:rsid w:val="00B50EDE"/>
    <w:rsid w:val="00B517FB"/>
    <w:rsid w:val="00B53306"/>
    <w:rsid w:val="00B53431"/>
    <w:rsid w:val="00B53AA5"/>
    <w:rsid w:val="00B55783"/>
    <w:rsid w:val="00B56587"/>
    <w:rsid w:val="00B5661F"/>
    <w:rsid w:val="00B57998"/>
    <w:rsid w:val="00B60991"/>
    <w:rsid w:val="00B617BD"/>
    <w:rsid w:val="00B61D78"/>
    <w:rsid w:val="00B62514"/>
    <w:rsid w:val="00B627D9"/>
    <w:rsid w:val="00B65583"/>
    <w:rsid w:val="00B65A17"/>
    <w:rsid w:val="00B65D8F"/>
    <w:rsid w:val="00B671D3"/>
    <w:rsid w:val="00B70BE3"/>
    <w:rsid w:val="00B71CA4"/>
    <w:rsid w:val="00B73633"/>
    <w:rsid w:val="00B737D9"/>
    <w:rsid w:val="00B75525"/>
    <w:rsid w:val="00B758CC"/>
    <w:rsid w:val="00B75D3F"/>
    <w:rsid w:val="00B76458"/>
    <w:rsid w:val="00B7660D"/>
    <w:rsid w:val="00B778C0"/>
    <w:rsid w:val="00B813D1"/>
    <w:rsid w:val="00B819B2"/>
    <w:rsid w:val="00B821C9"/>
    <w:rsid w:val="00B8223A"/>
    <w:rsid w:val="00B84573"/>
    <w:rsid w:val="00B84786"/>
    <w:rsid w:val="00B8524A"/>
    <w:rsid w:val="00B85C0D"/>
    <w:rsid w:val="00B86721"/>
    <w:rsid w:val="00B86E9A"/>
    <w:rsid w:val="00B903D7"/>
    <w:rsid w:val="00B90E4D"/>
    <w:rsid w:val="00B91BB1"/>
    <w:rsid w:val="00B92F06"/>
    <w:rsid w:val="00B930DB"/>
    <w:rsid w:val="00B95B8C"/>
    <w:rsid w:val="00B96AAA"/>
    <w:rsid w:val="00B97460"/>
    <w:rsid w:val="00B97F82"/>
    <w:rsid w:val="00BA03F2"/>
    <w:rsid w:val="00BA0C52"/>
    <w:rsid w:val="00BA1D52"/>
    <w:rsid w:val="00BA3A54"/>
    <w:rsid w:val="00BA4F89"/>
    <w:rsid w:val="00BA50AF"/>
    <w:rsid w:val="00BA51BD"/>
    <w:rsid w:val="00BA5C3D"/>
    <w:rsid w:val="00BA6BA2"/>
    <w:rsid w:val="00BA7D80"/>
    <w:rsid w:val="00BB1640"/>
    <w:rsid w:val="00BB19B3"/>
    <w:rsid w:val="00BB2154"/>
    <w:rsid w:val="00BB258A"/>
    <w:rsid w:val="00BB3977"/>
    <w:rsid w:val="00BB4A2C"/>
    <w:rsid w:val="00BB57AE"/>
    <w:rsid w:val="00BB57DD"/>
    <w:rsid w:val="00BB59AA"/>
    <w:rsid w:val="00BB5AEF"/>
    <w:rsid w:val="00BB6716"/>
    <w:rsid w:val="00BB6DA6"/>
    <w:rsid w:val="00BB6E61"/>
    <w:rsid w:val="00BC0050"/>
    <w:rsid w:val="00BC0115"/>
    <w:rsid w:val="00BC0256"/>
    <w:rsid w:val="00BC0DAB"/>
    <w:rsid w:val="00BC100E"/>
    <w:rsid w:val="00BC1261"/>
    <w:rsid w:val="00BC132E"/>
    <w:rsid w:val="00BC1FD5"/>
    <w:rsid w:val="00BC2662"/>
    <w:rsid w:val="00BC32DE"/>
    <w:rsid w:val="00BC352D"/>
    <w:rsid w:val="00BC3EE4"/>
    <w:rsid w:val="00BC442F"/>
    <w:rsid w:val="00BC627B"/>
    <w:rsid w:val="00BD1B66"/>
    <w:rsid w:val="00BD214C"/>
    <w:rsid w:val="00BD2334"/>
    <w:rsid w:val="00BD2ACC"/>
    <w:rsid w:val="00BD2DE4"/>
    <w:rsid w:val="00BD31FD"/>
    <w:rsid w:val="00BD3F04"/>
    <w:rsid w:val="00BD45CC"/>
    <w:rsid w:val="00BD540D"/>
    <w:rsid w:val="00BD5E56"/>
    <w:rsid w:val="00BD6353"/>
    <w:rsid w:val="00BD64A6"/>
    <w:rsid w:val="00BD7591"/>
    <w:rsid w:val="00BD7983"/>
    <w:rsid w:val="00BD7EA6"/>
    <w:rsid w:val="00BE0B01"/>
    <w:rsid w:val="00BE0F52"/>
    <w:rsid w:val="00BE135E"/>
    <w:rsid w:val="00BE16DC"/>
    <w:rsid w:val="00BE1A12"/>
    <w:rsid w:val="00BE231A"/>
    <w:rsid w:val="00BE2CE2"/>
    <w:rsid w:val="00BE3084"/>
    <w:rsid w:val="00BE3316"/>
    <w:rsid w:val="00BE3F03"/>
    <w:rsid w:val="00BE48DC"/>
    <w:rsid w:val="00BE4E77"/>
    <w:rsid w:val="00BE50BB"/>
    <w:rsid w:val="00BE6036"/>
    <w:rsid w:val="00BE6805"/>
    <w:rsid w:val="00BE72CB"/>
    <w:rsid w:val="00BF0563"/>
    <w:rsid w:val="00BF1BB0"/>
    <w:rsid w:val="00BF286C"/>
    <w:rsid w:val="00BF2BF7"/>
    <w:rsid w:val="00BF38EA"/>
    <w:rsid w:val="00BF4AA4"/>
    <w:rsid w:val="00BF4D99"/>
    <w:rsid w:val="00BF4E32"/>
    <w:rsid w:val="00BF53AA"/>
    <w:rsid w:val="00BF5B26"/>
    <w:rsid w:val="00BF6229"/>
    <w:rsid w:val="00BF686D"/>
    <w:rsid w:val="00BF696F"/>
    <w:rsid w:val="00BF7308"/>
    <w:rsid w:val="00BF74D1"/>
    <w:rsid w:val="00BF767F"/>
    <w:rsid w:val="00BF7C57"/>
    <w:rsid w:val="00C00DC8"/>
    <w:rsid w:val="00C011D1"/>
    <w:rsid w:val="00C015F2"/>
    <w:rsid w:val="00C02C7D"/>
    <w:rsid w:val="00C02D98"/>
    <w:rsid w:val="00C02EC1"/>
    <w:rsid w:val="00C0490E"/>
    <w:rsid w:val="00C04946"/>
    <w:rsid w:val="00C04C5B"/>
    <w:rsid w:val="00C051D6"/>
    <w:rsid w:val="00C05A95"/>
    <w:rsid w:val="00C06C33"/>
    <w:rsid w:val="00C074E5"/>
    <w:rsid w:val="00C0765C"/>
    <w:rsid w:val="00C07C7A"/>
    <w:rsid w:val="00C07DD1"/>
    <w:rsid w:val="00C10769"/>
    <w:rsid w:val="00C1082C"/>
    <w:rsid w:val="00C10A8E"/>
    <w:rsid w:val="00C10FCF"/>
    <w:rsid w:val="00C121ED"/>
    <w:rsid w:val="00C12CA9"/>
    <w:rsid w:val="00C1414E"/>
    <w:rsid w:val="00C14400"/>
    <w:rsid w:val="00C158F8"/>
    <w:rsid w:val="00C17509"/>
    <w:rsid w:val="00C17F9C"/>
    <w:rsid w:val="00C20B37"/>
    <w:rsid w:val="00C211F8"/>
    <w:rsid w:val="00C22716"/>
    <w:rsid w:val="00C235ED"/>
    <w:rsid w:val="00C2370E"/>
    <w:rsid w:val="00C23B16"/>
    <w:rsid w:val="00C23DC2"/>
    <w:rsid w:val="00C24274"/>
    <w:rsid w:val="00C24F40"/>
    <w:rsid w:val="00C25124"/>
    <w:rsid w:val="00C25AE2"/>
    <w:rsid w:val="00C2733A"/>
    <w:rsid w:val="00C27A06"/>
    <w:rsid w:val="00C30C28"/>
    <w:rsid w:val="00C30D35"/>
    <w:rsid w:val="00C31143"/>
    <w:rsid w:val="00C316F4"/>
    <w:rsid w:val="00C31FB4"/>
    <w:rsid w:val="00C33FCC"/>
    <w:rsid w:val="00C34EE6"/>
    <w:rsid w:val="00C35ABB"/>
    <w:rsid w:val="00C36AE3"/>
    <w:rsid w:val="00C405FF"/>
    <w:rsid w:val="00C40E45"/>
    <w:rsid w:val="00C41798"/>
    <w:rsid w:val="00C4344E"/>
    <w:rsid w:val="00C4351E"/>
    <w:rsid w:val="00C446EE"/>
    <w:rsid w:val="00C4508E"/>
    <w:rsid w:val="00C470E4"/>
    <w:rsid w:val="00C47213"/>
    <w:rsid w:val="00C47BE7"/>
    <w:rsid w:val="00C50654"/>
    <w:rsid w:val="00C50A28"/>
    <w:rsid w:val="00C50CAD"/>
    <w:rsid w:val="00C50E72"/>
    <w:rsid w:val="00C51995"/>
    <w:rsid w:val="00C51D82"/>
    <w:rsid w:val="00C52480"/>
    <w:rsid w:val="00C5525C"/>
    <w:rsid w:val="00C552BA"/>
    <w:rsid w:val="00C5571D"/>
    <w:rsid w:val="00C5603A"/>
    <w:rsid w:val="00C560E4"/>
    <w:rsid w:val="00C569F0"/>
    <w:rsid w:val="00C6034F"/>
    <w:rsid w:val="00C6183C"/>
    <w:rsid w:val="00C61D62"/>
    <w:rsid w:val="00C62C8D"/>
    <w:rsid w:val="00C62D6C"/>
    <w:rsid w:val="00C637E7"/>
    <w:rsid w:val="00C63A2D"/>
    <w:rsid w:val="00C63C5C"/>
    <w:rsid w:val="00C63F2B"/>
    <w:rsid w:val="00C64055"/>
    <w:rsid w:val="00C64B6A"/>
    <w:rsid w:val="00C654CB"/>
    <w:rsid w:val="00C66729"/>
    <w:rsid w:val="00C67113"/>
    <w:rsid w:val="00C70AB1"/>
    <w:rsid w:val="00C71330"/>
    <w:rsid w:val="00C74117"/>
    <w:rsid w:val="00C74449"/>
    <w:rsid w:val="00C75E7C"/>
    <w:rsid w:val="00C76389"/>
    <w:rsid w:val="00C76699"/>
    <w:rsid w:val="00C766D2"/>
    <w:rsid w:val="00C76DE1"/>
    <w:rsid w:val="00C77DDC"/>
    <w:rsid w:val="00C80B1F"/>
    <w:rsid w:val="00C80EF3"/>
    <w:rsid w:val="00C817A8"/>
    <w:rsid w:val="00C829F4"/>
    <w:rsid w:val="00C831A9"/>
    <w:rsid w:val="00C836AC"/>
    <w:rsid w:val="00C847EC"/>
    <w:rsid w:val="00C84B70"/>
    <w:rsid w:val="00C85BD6"/>
    <w:rsid w:val="00C85F68"/>
    <w:rsid w:val="00C861CB"/>
    <w:rsid w:val="00C866AC"/>
    <w:rsid w:val="00C866CF"/>
    <w:rsid w:val="00C873DD"/>
    <w:rsid w:val="00C875D6"/>
    <w:rsid w:val="00C87BCF"/>
    <w:rsid w:val="00C87F89"/>
    <w:rsid w:val="00C9052A"/>
    <w:rsid w:val="00C908BE"/>
    <w:rsid w:val="00C910AB"/>
    <w:rsid w:val="00C91151"/>
    <w:rsid w:val="00C9130E"/>
    <w:rsid w:val="00C91ABC"/>
    <w:rsid w:val="00C927D3"/>
    <w:rsid w:val="00C93365"/>
    <w:rsid w:val="00C93FC0"/>
    <w:rsid w:val="00C94901"/>
    <w:rsid w:val="00C94A89"/>
    <w:rsid w:val="00C94D0A"/>
    <w:rsid w:val="00C95AF1"/>
    <w:rsid w:val="00C95E66"/>
    <w:rsid w:val="00C9620D"/>
    <w:rsid w:val="00C9645A"/>
    <w:rsid w:val="00C96775"/>
    <w:rsid w:val="00C96A4E"/>
    <w:rsid w:val="00C96FD6"/>
    <w:rsid w:val="00C9731D"/>
    <w:rsid w:val="00C9771E"/>
    <w:rsid w:val="00CA05B9"/>
    <w:rsid w:val="00CA0B2D"/>
    <w:rsid w:val="00CA0E8C"/>
    <w:rsid w:val="00CA1879"/>
    <w:rsid w:val="00CA1F78"/>
    <w:rsid w:val="00CA2842"/>
    <w:rsid w:val="00CA2C76"/>
    <w:rsid w:val="00CA30B7"/>
    <w:rsid w:val="00CA3638"/>
    <w:rsid w:val="00CA3C2F"/>
    <w:rsid w:val="00CA3D07"/>
    <w:rsid w:val="00CA42AC"/>
    <w:rsid w:val="00CA4C19"/>
    <w:rsid w:val="00CA527E"/>
    <w:rsid w:val="00CA55D6"/>
    <w:rsid w:val="00CA7D58"/>
    <w:rsid w:val="00CB0056"/>
    <w:rsid w:val="00CB11AD"/>
    <w:rsid w:val="00CB2F98"/>
    <w:rsid w:val="00CB31EF"/>
    <w:rsid w:val="00CB6461"/>
    <w:rsid w:val="00CB6607"/>
    <w:rsid w:val="00CB70A7"/>
    <w:rsid w:val="00CB7DB1"/>
    <w:rsid w:val="00CC080C"/>
    <w:rsid w:val="00CC131E"/>
    <w:rsid w:val="00CC1E16"/>
    <w:rsid w:val="00CC2DB0"/>
    <w:rsid w:val="00CC3DDC"/>
    <w:rsid w:val="00CC3FB1"/>
    <w:rsid w:val="00CC4462"/>
    <w:rsid w:val="00CC4966"/>
    <w:rsid w:val="00CC5B20"/>
    <w:rsid w:val="00CC607E"/>
    <w:rsid w:val="00CC6249"/>
    <w:rsid w:val="00CD0A0C"/>
    <w:rsid w:val="00CD39EA"/>
    <w:rsid w:val="00CD44BD"/>
    <w:rsid w:val="00CD58EA"/>
    <w:rsid w:val="00CD5921"/>
    <w:rsid w:val="00CD5C52"/>
    <w:rsid w:val="00CD6D5F"/>
    <w:rsid w:val="00CD6EC6"/>
    <w:rsid w:val="00CD7617"/>
    <w:rsid w:val="00CD769B"/>
    <w:rsid w:val="00CD7F6A"/>
    <w:rsid w:val="00CE014E"/>
    <w:rsid w:val="00CE11F6"/>
    <w:rsid w:val="00CE17BE"/>
    <w:rsid w:val="00CE33E1"/>
    <w:rsid w:val="00CE3660"/>
    <w:rsid w:val="00CE420A"/>
    <w:rsid w:val="00CE4A99"/>
    <w:rsid w:val="00CE51C0"/>
    <w:rsid w:val="00CE6716"/>
    <w:rsid w:val="00CE6F67"/>
    <w:rsid w:val="00CE774E"/>
    <w:rsid w:val="00CF0066"/>
    <w:rsid w:val="00CF008E"/>
    <w:rsid w:val="00CF01AD"/>
    <w:rsid w:val="00CF031D"/>
    <w:rsid w:val="00CF090D"/>
    <w:rsid w:val="00CF0E12"/>
    <w:rsid w:val="00CF2671"/>
    <w:rsid w:val="00CF331F"/>
    <w:rsid w:val="00CF39F0"/>
    <w:rsid w:val="00CF4544"/>
    <w:rsid w:val="00CF4771"/>
    <w:rsid w:val="00CF4F9B"/>
    <w:rsid w:val="00CF59ED"/>
    <w:rsid w:val="00CF5E6D"/>
    <w:rsid w:val="00CF63C0"/>
    <w:rsid w:val="00CF7B33"/>
    <w:rsid w:val="00D00067"/>
    <w:rsid w:val="00D00663"/>
    <w:rsid w:val="00D00C61"/>
    <w:rsid w:val="00D00DBB"/>
    <w:rsid w:val="00D0187A"/>
    <w:rsid w:val="00D03859"/>
    <w:rsid w:val="00D03DBD"/>
    <w:rsid w:val="00D0555B"/>
    <w:rsid w:val="00D06DF7"/>
    <w:rsid w:val="00D06DF8"/>
    <w:rsid w:val="00D0706E"/>
    <w:rsid w:val="00D07591"/>
    <w:rsid w:val="00D123B8"/>
    <w:rsid w:val="00D12D9E"/>
    <w:rsid w:val="00D14D8D"/>
    <w:rsid w:val="00D159CC"/>
    <w:rsid w:val="00D1656B"/>
    <w:rsid w:val="00D16B8D"/>
    <w:rsid w:val="00D17290"/>
    <w:rsid w:val="00D178CC"/>
    <w:rsid w:val="00D203D5"/>
    <w:rsid w:val="00D20CFE"/>
    <w:rsid w:val="00D220FD"/>
    <w:rsid w:val="00D2274F"/>
    <w:rsid w:val="00D22CDB"/>
    <w:rsid w:val="00D23BE3"/>
    <w:rsid w:val="00D23CB9"/>
    <w:rsid w:val="00D242D7"/>
    <w:rsid w:val="00D255AC"/>
    <w:rsid w:val="00D25AA5"/>
    <w:rsid w:val="00D25F9B"/>
    <w:rsid w:val="00D26388"/>
    <w:rsid w:val="00D266E0"/>
    <w:rsid w:val="00D27A60"/>
    <w:rsid w:val="00D318DA"/>
    <w:rsid w:val="00D31BA4"/>
    <w:rsid w:val="00D32DC1"/>
    <w:rsid w:val="00D32FD5"/>
    <w:rsid w:val="00D33358"/>
    <w:rsid w:val="00D33392"/>
    <w:rsid w:val="00D33C88"/>
    <w:rsid w:val="00D34BB1"/>
    <w:rsid w:val="00D3602D"/>
    <w:rsid w:val="00D3677D"/>
    <w:rsid w:val="00D37224"/>
    <w:rsid w:val="00D37F57"/>
    <w:rsid w:val="00D41148"/>
    <w:rsid w:val="00D417D5"/>
    <w:rsid w:val="00D42ACF"/>
    <w:rsid w:val="00D42FCA"/>
    <w:rsid w:val="00D43358"/>
    <w:rsid w:val="00D43E5D"/>
    <w:rsid w:val="00D44EE2"/>
    <w:rsid w:val="00D44FD3"/>
    <w:rsid w:val="00D45022"/>
    <w:rsid w:val="00D45C85"/>
    <w:rsid w:val="00D46445"/>
    <w:rsid w:val="00D50E86"/>
    <w:rsid w:val="00D530F2"/>
    <w:rsid w:val="00D53176"/>
    <w:rsid w:val="00D5319C"/>
    <w:rsid w:val="00D53515"/>
    <w:rsid w:val="00D53DEF"/>
    <w:rsid w:val="00D544D2"/>
    <w:rsid w:val="00D54F17"/>
    <w:rsid w:val="00D55126"/>
    <w:rsid w:val="00D556B5"/>
    <w:rsid w:val="00D55A9E"/>
    <w:rsid w:val="00D566A1"/>
    <w:rsid w:val="00D5715B"/>
    <w:rsid w:val="00D5728E"/>
    <w:rsid w:val="00D57FD5"/>
    <w:rsid w:val="00D6077B"/>
    <w:rsid w:val="00D615A9"/>
    <w:rsid w:val="00D618DC"/>
    <w:rsid w:val="00D6221B"/>
    <w:rsid w:val="00D64FE2"/>
    <w:rsid w:val="00D66DD4"/>
    <w:rsid w:val="00D66EF7"/>
    <w:rsid w:val="00D6745F"/>
    <w:rsid w:val="00D67673"/>
    <w:rsid w:val="00D67746"/>
    <w:rsid w:val="00D67DB7"/>
    <w:rsid w:val="00D702BF"/>
    <w:rsid w:val="00D70664"/>
    <w:rsid w:val="00D708D2"/>
    <w:rsid w:val="00D70D07"/>
    <w:rsid w:val="00D73A69"/>
    <w:rsid w:val="00D73C9F"/>
    <w:rsid w:val="00D74B35"/>
    <w:rsid w:val="00D75898"/>
    <w:rsid w:val="00D758FE"/>
    <w:rsid w:val="00D768DB"/>
    <w:rsid w:val="00D77C52"/>
    <w:rsid w:val="00D77EEE"/>
    <w:rsid w:val="00D8054E"/>
    <w:rsid w:val="00D80FBC"/>
    <w:rsid w:val="00D82218"/>
    <w:rsid w:val="00D82248"/>
    <w:rsid w:val="00D8327F"/>
    <w:rsid w:val="00D84686"/>
    <w:rsid w:val="00D85324"/>
    <w:rsid w:val="00D857A1"/>
    <w:rsid w:val="00D86056"/>
    <w:rsid w:val="00D869F3"/>
    <w:rsid w:val="00D86AB5"/>
    <w:rsid w:val="00D87686"/>
    <w:rsid w:val="00D87E8D"/>
    <w:rsid w:val="00D90149"/>
    <w:rsid w:val="00D90447"/>
    <w:rsid w:val="00D9210F"/>
    <w:rsid w:val="00D92557"/>
    <w:rsid w:val="00D93171"/>
    <w:rsid w:val="00D935F2"/>
    <w:rsid w:val="00D93F5B"/>
    <w:rsid w:val="00D9520E"/>
    <w:rsid w:val="00D96D79"/>
    <w:rsid w:val="00D970E1"/>
    <w:rsid w:val="00DA0C49"/>
    <w:rsid w:val="00DA186D"/>
    <w:rsid w:val="00DA3CB4"/>
    <w:rsid w:val="00DA4749"/>
    <w:rsid w:val="00DA562F"/>
    <w:rsid w:val="00DA645A"/>
    <w:rsid w:val="00DA69C7"/>
    <w:rsid w:val="00DA7BA3"/>
    <w:rsid w:val="00DB0F2B"/>
    <w:rsid w:val="00DB112A"/>
    <w:rsid w:val="00DB20CC"/>
    <w:rsid w:val="00DB31E1"/>
    <w:rsid w:val="00DB3395"/>
    <w:rsid w:val="00DB3949"/>
    <w:rsid w:val="00DB4E1B"/>
    <w:rsid w:val="00DB5599"/>
    <w:rsid w:val="00DB5CC3"/>
    <w:rsid w:val="00DB7089"/>
    <w:rsid w:val="00DC0A3E"/>
    <w:rsid w:val="00DC0CF1"/>
    <w:rsid w:val="00DC15AC"/>
    <w:rsid w:val="00DC289D"/>
    <w:rsid w:val="00DC305A"/>
    <w:rsid w:val="00DC36CA"/>
    <w:rsid w:val="00DC3C73"/>
    <w:rsid w:val="00DC6402"/>
    <w:rsid w:val="00DC76EA"/>
    <w:rsid w:val="00DD05D8"/>
    <w:rsid w:val="00DD1A6F"/>
    <w:rsid w:val="00DD2454"/>
    <w:rsid w:val="00DD268A"/>
    <w:rsid w:val="00DD26D6"/>
    <w:rsid w:val="00DD2904"/>
    <w:rsid w:val="00DD3128"/>
    <w:rsid w:val="00DD3607"/>
    <w:rsid w:val="00DD40E8"/>
    <w:rsid w:val="00DD4679"/>
    <w:rsid w:val="00DD554F"/>
    <w:rsid w:val="00DD56E0"/>
    <w:rsid w:val="00DD5AEB"/>
    <w:rsid w:val="00DD5E66"/>
    <w:rsid w:val="00DD6039"/>
    <w:rsid w:val="00DD79B7"/>
    <w:rsid w:val="00DE125C"/>
    <w:rsid w:val="00DE23D3"/>
    <w:rsid w:val="00DE2490"/>
    <w:rsid w:val="00DE3D6A"/>
    <w:rsid w:val="00DE3D71"/>
    <w:rsid w:val="00DE463D"/>
    <w:rsid w:val="00DE534E"/>
    <w:rsid w:val="00DE6129"/>
    <w:rsid w:val="00DE6E6A"/>
    <w:rsid w:val="00DE7871"/>
    <w:rsid w:val="00DE7990"/>
    <w:rsid w:val="00DF1237"/>
    <w:rsid w:val="00DF154A"/>
    <w:rsid w:val="00DF1557"/>
    <w:rsid w:val="00DF1A84"/>
    <w:rsid w:val="00DF243A"/>
    <w:rsid w:val="00DF2DA6"/>
    <w:rsid w:val="00DF300C"/>
    <w:rsid w:val="00DF33D6"/>
    <w:rsid w:val="00DF35C9"/>
    <w:rsid w:val="00DF3DDC"/>
    <w:rsid w:val="00DF4F0A"/>
    <w:rsid w:val="00DF5DCA"/>
    <w:rsid w:val="00DF71CC"/>
    <w:rsid w:val="00E006FA"/>
    <w:rsid w:val="00E00DA1"/>
    <w:rsid w:val="00E00E77"/>
    <w:rsid w:val="00E01322"/>
    <w:rsid w:val="00E0199E"/>
    <w:rsid w:val="00E02A77"/>
    <w:rsid w:val="00E039B3"/>
    <w:rsid w:val="00E039D4"/>
    <w:rsid w:val="00E043F0"/>
    <w:rsid w:val="00E04A25"/>
    <w:rsid w:val="00E04ABD"/>
    <w:rsid w:val="00E05884"/>
    <w:rsid w:val="00E05EB0"/>
    <w:rsid w:val="00E0755A"/>
    <w:rsid w:val="00E114A6"/>
    <w:rsid w:val="00E12864"/>
    <w:rsid w:val="00E170ED"/>
    <w:rsid w:val="00E17592"/>
    <w:rsid w:val="00E17AB0"/>
    <w:rsid w:val="00E17FE7"/>
    <w:rsid w:val="00E209E7"/>
    <w:rsid w:val="00E20B98"/>
    <w:rsid w:val="00E22B8A"/>
    <w:rsid w:val="00E22D10"/>
    <w:rsid w:val="00E23846"/>
    <w:rsid w:val="00E23E86"/>
    <w:rsid w:val="00E25BF8"/>
    <w:rsid w:val="00E2717F"/>
    <w:rsid w:val="00E27BE3"/>
    <w:rsid w:val="00E30F42"/>
    <w:rsid w:val="00E31089"/>
    <w:rsid w:val="00E310AD"/>
    <w:rsid w:val="00E31E26"/>
    <w:rsid w:val="00E32357"/>
    <w:rsid w:val="00E325DD"/>
    <w:rsid w:val="00E32D8C"/>
    <w:rsid w:val="00E33508"/>
    <w:rsid w:val="00E34CA4"/>
    <w:rsid w:val="00E34F1F"/>
    <w:rsid w:val="00E37715"/>
    <w:rsid w:val="00E37741"/>
    <w:rsid w:val="00E37B38"/>
    <w:rsid w:val="00E405C2"/>
    <w:rsid w:val="00E40AA8"/>
    <w:rsid w:val="00E43500"/>
    <w:rsid w:val="00E43C1E"/>
    <w:rsid w:val="00E45078"/>
    <w:rsid w:val="00E454CD"/>
    <w:rsid w:val="00E46CBB"/>
    <w:rsid w:val="00E47C74"/>
    <w:rsid w:val="00E508B5"/>
    <w:rsid w:val="00E50C40"/>
    <w:rsid w:val="00E52961"/>
    <w:rsid w:val="00E534A5"/>
    <w:rsid w:val="00E53C62"/>
    <w:rsid w:val="00E53D19"/>
    <w:rsid w:val="00E53EDC"/>
    <w:rsid w:val="00E54341"/>
    <w:rsid w:val="00E543B8"/>
    <w:rsid w:val="00E543D4"/>
    <w:rsid w:val="00E54504"/>
    <w:rsid w:val="00E5594D"/>
    <w:rsid w:val="00E56315"/>
    <w:rsid w:val="00E56553"/>
    <w:rsid w:val="00E56F4D"/>
    <w:rsid w:val="00E57AB2"/>
    <w:rsid w:val="00E57DAA"/>
    <w:rsid w:val="00E60CCA"/>
    <w:rsid w:val="00E60E25"/>
    <w:rsid w:val="00E61B16"/>
    <w:rsid w:val="00E61EE8"/>
    <w:rsid w:val="00E63125"/>
    <w:rsid w:val="00E632F5"/>
    <w:rsid w:val="00E633DB"/>
    <w:rsid w:val="00E6388B"/>
    <w:rsid w:val="00E63CD6"/>
    <w:rsid w:val="00E648E1"/>
    <w:rsid w:val="00E65831"/>
    <w:rsid w:val="00E67C51"/>
    <w:rsid w:val="00E67E47"/>
    <w:rsid w:val="00E67FCA"/>
    <w:rsid w:val="00E700CE"/>
    <w:rsid w:val="00E703F0"/>
    <w:rsid w:val="00E719F7"/>
    <w:rsid w:val="00E71B06"/>
    <w:rsid w:val="00E73140"/>
    <w:rsid w:val="00E731F1"/>
    <w:rsid w:val="00E7397E"/>
    <w:rsid w:val="00E745DB"/>
    <w:rsid w:val="00E74C1B"/>
    <w:rsid w:val="00E77828"/>
    <w:rsid w:val="00E778FF"/>
    <w:rsid w:val="00E80838"/>
    <w:rsid w:val="00E8238B"/>
    <w:rsid w:val="00E83460"/>
    <w:rsid w:val="00E8346D"/>
    <w:rsid w:val="00E8362E"/>
    <w:rsid w:val="00E8366B"/>
    <w:rsid w:val="00E84F83"/>
    <w:rsid w:val="00E86023"/>
    <w:rsid w:val="00E8618E"/>
    <w:rsid w:val="00E86EEA"/>
    <w:rsid w:val="00E8767E"/>
    <w:rsid w:val="00E87F20"/>
    <w:rsid w:val="00E90EE8"/>
    <w:rsid w:val="00E9132C"/>
    <w:rsid w:val="00E91D0C"/>
    <w:rsid w:val="00E93097"/>
    <w:rsid w:val="00E93D5F"/>
    <w:rsid w:val="00E944D6"/>
    <w:rsid w:val="00E954A6"/>
    <w:rsid w:val="00EA0468"/>
    <w:rsid w:val="00EA149C"/>
    <w:rsid w:val="00EA1551"/>
    <w:rsid w:val="00EA2590"/>
    <w:rsid w:val="00EA2AF7"/>
    <w:rsid w:val="00EA32DB"/>
    <w:rsid w:val="00EA3661"/>
    <w:rsid w:val="00EA4691"/>
    <w:rsid w:val="00EA5218"/>
    <w:rsid w:val="00EA5593"/>
    <w:rsid w:val="00EA6988"/>
    <w:rsid w:val="00EA7D85"/>
    <w:rsid w:val="00EB051D"/>
    <w:rsid w:val="00EB11AB"/>
    <w:rsid w:val="00EB1C60"/>
    <w:rsid w:val="00EB1E56"/>
    <w:rsid w:val="00EB2578"/>
    <w:rsid w:val="00EB47B5"/>
    <w:rsid w:val="00EB5EF1"/>
    <w:rsid w:val="00EC1422"/>
    <w:rsid w:val="00EC2B1D"/>
    <w:rsid w:val="00EC42F4"/>
    <w:rsid w:val="00EC43AC"/>
    <w:rsid w:val="00EC4735"/>
    <w:rsid w:val="00EC54D4"/>
    <w:rsid w:val="00EC74DF"/>
    <w:rsid w:val="00ED01AE"/>
    <w:rsid w:val="00ED0A3B"/>
    <w:rsid w:val="00ED0B38"/>
    <w:rsid w:val="00ED0B8A"/>
    <w:rsid w:val="00ED0D03"/>
    <w:rsid w:val="00ED12C7"/>
    <w:rsid w:val="00ED396E"/>
    <w:rsid w:val="00ED407F"/>
    <w:rsid w:val="00ED5462"/>
    <w:rsid w:val="00ED63AF"/>
    <w:rsid w:val="00ED6D23"/>
    <w:rsid w:val="00ED71C9"/>
    <w:rsid w:val="00EE0854"/>
    <w:rsid w:val="00EE1A7E"/>
    <w:rsid w:val="00EE327E"/>
    <w:rsid w:val="00EE3600"/>
    <w:rsid w:val="00EE442F"/>
    <w:rsid w:val="00EE51E6"/>
    <w:rsid w:val="00EE5610"/>
    <w:rsid w:val="00EE707F"/>
    <w:rsid w:val="00EE74BE"/>
    <w:rsid w:val="00EE7676"/>
    <w:rsid w:val="00EF0158"/>
    <w:rsid w:val="00EF0209"/>
    <w:rsid w:val="00EF0731"/>
    <w:rsid w:val="00EF1B25"/>
    <w:rsid w:val="00EF1B40"/>
    <w:rsid w:val="00EF2A9E"/>
    <w:rsid w:val="00EF2B9E"/>
    <w:rsid w:val="00EF3381"/>
    <w:rsid w:val="00EF3573"/>
    <w:rsid w:val="00EF3BFD"/>
    <w:rsid w:val="00EF3D87"/>
    <w:rsid w:val="00EF4390"/>
    <w:rsid w:val="00EF439C"/>
    <w:rsid w:val="00EF48BA"/>
    <w:rsid w:val="00EF5299"/>
    <w:rsid w:val="00EF53A6"/>
    <w:rsid w:val="00EF67D8"/>
    <w:rsid w:val="00EF6A02"/>
    <w:rsid w:val="00EF71CB"/>
    <w:rsid w:val="00EF71DD"/>
    <w:rsid w:val="00EF72EE"/>
    <w:rsid w:val="00EF7567"/>
    <w:rsid w:val="00EF7995"/>
    <w:rsid w:val="00EF7CB0"/>
    <w:rsid w:val="00EF7F39"/>
    <w:rsid w:val="00F0015E"/>
    <w:rsid w:val="00F00FA8"/>
    <w:rsid w:val="00F01B44"/>
    <w:rsid w:val="00F024B5"/>
    <w:rsid w:val="00F02607"/>
    <w:rsid w:val="00F03568"/>
    <w:rsid w:val="00F04395"/>
    <w:rsid w:val="00F05159"/>
    <w:rsid w:val="00F0522B"/>
    <w:rsid w:val="00F056ED"/>
    <w:rsid w:val="00F05946"/>
    <w:rsid w:val="00F05D1D"/>
    <w:rsid w:val="00F06544"/>
    <w:rsid w:val="00F06BF5"/>
    <w:rsid w:val="00F07683"/>
    <w:rsid w:val="00F07E8B"/>
    <w:rsid w:val="00F11D9D"/>
    <w:rsid w:val="00F12BDE"/>
    <w:rsid w:val="00F12DDF"/>
    <w:rsid w:val="00F139D5"/>
    <w:rsid w:val="00F13A7A"/>
    <w:rsid w:val="00F13B21"/>
    <w:rsid w:val="00F14454"/>
    <w:rsid w:val="00F1471F"/>
    <w:rsid w:val="00F15C01"/>
    <w:rsid w:val="00F16731"/>
    <w:rsid w:val="00F16D1B"/>
    <w:rsid w:val="00F21B74"/>
    <w:rsid w:val="00F21F1B"/>
    <w:rsid w:val="00F22F5B"/>
    <w:rsid w:val="00F22FF4"/>
    <w:rsid w:val="00F234C8"/>
    <w:rsid w:val="00F239A6"/>
    <w:rsid w:val="00F246D8"/>
    <w:rsid w:val="00F24953"/>
    <w:rsid w:val="00F25029"/>
    <w:rsid w:val="00F251B1"/>
    <w:rsid w:val="00F25A79"/>
    <w:rsid w:val="00F26059"/>
    <w:rsid w:val="00F27450"/>
    <w:rsid w:val="00F30C3B"/>
    <w:rsid w:val="00F32056"/>
    <w:rsid w:val="00F350D4"/>
    <w:rsid w:val="00F35814"/>
    <w:rsid w:val="00F35AB0"/>
    <w:rsid w:val="00F37095"/>
    <w:rsid w:val="00F40E3F"/>
    <w:rsid w:val="00F412F9"/>
    <w:rsid w:val="00F41EA8"/>
    <w:rsid w:val="00F425A9"/>
    <w:rsid w:val="00F43C8E"/>
    <w:rsid w:val="00F4412A"/>
    <w:rsid w:val="00F4531D"/>
    <w:rsid w:val="00F45928"/>
    <w:rsid w:val="00F46560"/>
    <w:rsid w:val="00F46576"/>
    <w:rsid w:val="00F4674D"/>
    <w:rsid w:val="00F47265"/>
    <w:rsid w:val="00F473DA"/>
    <w:rsid w:val="00F47909"/>
    <w:rsid w:val="00F479CC"/>
    <w:rsid w:val="00F47E3E"/>
    <w:rsid w:val="00F50D5A"/>
    <w:rsid w:val="00F51F40"/>
    <w:rsid w:val="00F52184"/>
    <w:rsid w:val="00F527EF"/>
    <w:rsid w:val="00F549F9"/>
    <w:rsid w:val="00F558DA"/>
    <w:rsid w:val="00F571FC"/>
    <w:rsid w:val="00F5780A"/>
    <w:rsid w:val="00F60397"/>
    <w:rsid w:val="00F610B4"/>
    <w:rsid w:val="00F610EF"/>
    <w:rsid w:val="00F611C3"/>
    <w:rsid w:val="00F612AB"/>
    <w:rsid w:val="00F614EF"/>
    <w:rsid w:val="00F622C0"/>
    <w:rsid w:val="00F6297B"/>
    <w:rsid w:val="00F629EB"/>
    <w:rsid w:val="00F62E6D"/>
    <w:rsid w:val="00F62E74"/>
    <w:rsid w:val="00F63779"/>
    <w:rsid w:val="00F64034"/>
    <w:rsid w:val="00F6410A"/>
    <w:rsid w:val="00F6418D"/>
    <w:rsid w:val="00F64367"/>
    <w:rsid w:val="00F652CB"/>
    <w:rsid w:val="00F675E8"/>
    <w:rsid w:val="00F70198"/>
    <w:rsid w:val="00F74E0E"/>
    <w:rsid w:val="00F750F5"/>
    <w:rsid w:val="00F7566E"/>
    <w:rsid w:val="00F75A3D"/>
    <w:rsid w:val="00F75A75"/>
    <w:rsid w:val="00F766DE"/>
    <w:rsid w:val="00F769F8"/>
    <w:rsid w:val="00F76A0F"/>
    <w:rsid w:val="00F76E67"/>
    <w:rsid w:val="00F802D7"/>
    <w:rsid w:val="00F807EF"/>
    <w:rsid w:val="00F8081D"/>
    <w:rsid w:val="00F80B41"/>
    <w:rsid w:val="00F8178A"/>
    <w:rsid w:val="00F81912"/>
    <w:rsid w:val="00F81C6F"/>
    <w:rsid w:val="00F829B6"/>
    <w:rsid w:val="00F83DB5"/>
    <w:rsid w:val="00F8438A"/>
    <w:rsid w:val="00F8490F"/>
    <w:rsid w:val="00F86240"/>
    <w:rsid w:val="00F91641"/>
    <w:rsid w:val="00F91903"/>
    <w:rsid w:val="00F939D0"/>
    <w:rsid w:val="00F95A79"/>
    <w:rsid w:val="00F962B9"/>
    <w:rsid w:val="00F962DD"/>
    <w:rsid w:val="00F9702F"/>
    <w:rsid w:val="00F9749E"/>
    <w:rsid w:val="00FA0F35"/>
    <w:rsid w:val="00FA187C"/>
    <w:rsid w:val="00FA22A9"/>
    <w:rsid w:val="00FA399C"/>
    <w:rsid w:val="00FA45F7"/>
    <w:rsid w:val="00FA50A8"/>
    <w:rsid w:val="00FA5C89"/>
    <w:rsid w:val="00FA6AA0"/>
    <w:rsid w:val="00FA6B9C"/>
    <w:rsid w:val="00FA6EC5"/>
    <w:rsid w:val="00FA6F5F"/>
    <w:rsid w:val="00FA7230"/>
    <w:rsid w:val="00FB0959"/>
    <w:rsid w:val="00FB1B96"/>
    <w:rsid w:val="00FB294D"/>
    <w:rsid w:val="00FB3356"/>
    <w:rsid w:val="00FB34BA"/>
    <w:rsid w:val="00FB3BD3"/>
    <w:rsid w:val="00FB3D1C"/>
    <w:rsid w:val="00FB43DB"/>
    <w:rsid w:val="00FB4C08"/>
    <w:rsid w:val="00FB4CDA"/>
    <w:rsid w:val="00FB5789"/>
    <w:rsid w:val="00FB593A"/>
    <w:rsid w:val="00FB6127"/>
    <w:rsid w:val="00FB6138"/>
    <w:rsid w:val="00FB63C1"/>
    <w:rsid w:val="00FB6516"/>
    <w:rsid w:val="00FB7640"/>
    <w:rsid w:val="00FC0CE6"/>
    <w:rsid w:val="00FC317A"/>
    <w:rsid w:val="00FC3774"/>
    <w:rsid w:val="00FC4050"/>
    <w:rsid w:val="00FC5B48"/>
    <w:rsid w:val="00FC5CC2"/>
    <w:rsid w:val="00FD0161"/>
    <w:rsid w:val="00FD0EA8"/>
    <w:rsid w:val="00FD1125"/>
    <w:rsid w:val="00FD29A6"/>
    <w:rsid w:val="00FD2DBF"/>
    <w:rsid w:val="00FD30C5"/>
    <w:rsid w:val="00FD331A"/>
    <w:rsid w:val="00FD4D62"/>
    <w:rsid w:val="00FD4D82"/>
    <w:rsid w:val="00FD5FD7"/>
    <w:rsid w:val="00FD63EC"/>
    <w:rsid w:val="00FE1FE7"/>
    <w:rsid w:val="00FE2425"/>
    <w:rsid w:val="00FE2692"/>
    <w:rsid w:val="00FE36B1"/>
    <w:rsid w:val="00FE3704"/>
    <w:rsid w:val="00FE4061"/>
    <w:rsid w:val="00FE4A0C"/>
    <w:rsid w:val="00FE5113"/>
    <w:rsid w:val="00FE5649"/>
    <w:rsid w:val="00FE6077"/>
    <w:rsid w:val="00FE609A"/>
    <w:rsid w:val="00FE7F5B"/>
    <w:rsid w:val="00FF0D0D"/>
    <w:rsid w:val="00FF0DBB"/>
    <w:rsid w:val="00FF10C2"/>
    <w:rsid w:val="00FF1EF0"/>
    <w:rsid w:val="00FF28D9"/>
    <w:rsid w:val="00FF5561"/>
    <w:rsid w:val="00FF58E9"/>
    <w:rsid w:val="00FF664B"/>
    <w:rsid w:val="00FF67B0"/>
    <w:rsid w:val="00FF6BC0"/>
    <w:rsid w:val="00FF6E54"/>
    <w:rsid w:val="00FF7248"/>
    <w:rsid w:val="00FF74CC"/>
    <w:rsid w:val="00FF793F"/>
  </w:rsids>
  <m:mathPr>
    <m:mathFont m:val="Cambria Math"/>
    <m:brkBin m:val="before"/>
    <m:brkBinSub m:val="--"/>
    <m:smallFrac m:val="off"/>
    <m:dispDef/>
    <m:lMargin m:val="0"/>
    <m:rMargin m:val="0"/>
    <m:defJc m:val="centerGroup"/>
    <m:wrapIndent m:val="1440"/>
    <m:intLim m:val="subSup"/>
    <m:naryLim m:val="undOvr"/>
  </m:mathPr>
  <w:uiCompat97To2003/>
  <w:themeFontLang w:val="tr-TR"/>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tr-TR" w:eastAsia="tr-TR"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E22B8A"/>
    <w:pPr>
      <w:spacing w:after="160" w:line="300" w:lineRule="auto"/>
    </w:pPr>
    <w:rPr>
      <w:rFonts w:ascii="Book Antiqua" w:hAnsi="Book Antiqua"/>
      <w:sz w:val="24"/>
      <w:szCs w:val="21"/>
    </w:rPr>
  </w:style>
  <w:style w:type="paragraph" w:styleId="Balk1">
    <w:name w:val="heading 1"/>
    <w:basedOn w:val="Normal"/>
    <w:next w:val="Normal"/>
    <w:link w:val="Balk1Char"/>
    <w:uiPriority w:val="99"/>
    <w:qFormat/>
    <w:rsid w:val="00A47F2F"/>
    <w:pPr>
      <w:keepNext/>
      <w:keepLines/>
      <w:spacing w:before="360" w:after="360" w:line="360" w:lineRule="auto"/>
      <w:outlineLvl w:val="0"/>
    </w:pPr>
    <w:rPr>
      <w:rFonts w:eastAsia="SimSun"/>
      <w:b/>
      <w:color w:val="00B0F0"/>
      <w:sz w:val="28"/>
      <w:szCs w:val="40"/>
    </w:rPr>
  </w:style>
  <w:style w:type="paragraph" w:styleId="Balk2">
    <w:name w:val="heading 2"/>
    <w:basedOn w:val="Normal"/>
    <w:next w:val="Normal"/>
    <w:link w:val="Balk2Char"/>
    <w:uiPriority w:val="99"/>
    <w:qFormat/>
    <w:rsid w:val="00A47F2F"/>
    <w:pPr>
      <w:keepNext/>
      <w:keepLines/>
      <w:spacing w:before="240" w:after="240" w:line="360" w:lineRule="auto"/>
      <w:outlineLvl w:val="1"/>
    </w:pPr>
    <w:rPr>
      <w:rFonts w:eastAsia="SimSun"/>
      <w:b/>
      <w:sz w:val="28"/>
      <w:szCs w:val="32"/>
    </w:rPr>
  </w:style>
  <w:style w:type="paragraph" w:styleId="Balk3">
    <w:name w:val="heading 3"/>
    <w:basedOn w:val="Normal"/>
    <w:next w:val="Normal"/>
    <w:link w:val="Balk3Char"/>
    <w:uiPriority w:val="99"/>
    <w:qFormat/>
    <w:rsid w:val="003322A4"/>
    <w:pPr>
      <w:keepNext/>
      <w:keepLines/>
      <w:spacing w:before="240" w:after="240" w:line="240" w:lineRule="auto"/>
      <w:outlineLvl w:val="2"/>
    </w:pPr>
    <w:rPr>
      <w:rFonts w:ascii="Calibri Light" w:eastAsia="SimSun" w:hAnsi="Calibri Light"/>
      <w:sz w:val="32"/>
      <w:szCs w:val="32"/>
    </w:rPr>
  </w:style>
  <w:style w:type="paragraph" w:styleId="Balk4">
    <w:name w:val="heading 4"/>
    <w:basedOn w:val="Normal"/>
    <w:next w:val="Normal"/>
    <w:link w:val="Balk4Char"/>
    <w:uiPriority w:val="99"/>
    <w:qFormat/>
    <w:rsid w:val="0028588C"/>
    <w:pPr>
      <w:keepNext/>
      <w:keepLines/>
      <w:spacing w:before="80" w:after="0"/>
      <w:outlineLvl w:val="3"/>
    </w:pPr>
    <w:rPr>
      <w:rFonts w:ascii="Calibri Light" w:eastAsia="SimSun" w:hAnsi="Calibri Light"/>
      <w:i/>
      <w:iCs/>
      <w:sz w:val="30"/>
      <w:szCs w:val="30"/>
    </w:rPr>
  </w:style>
  <w:style w:type="paragraph" w:styleId="Balk5">
    <w:name w:val="heading 5"/>
    <w:basedOn w:val="Normal"/>
    <w:next w:val="Normal"/>
    <w:link w:val="Balk5Char"/>
    <w:uiPriority w:val="99"/>
    <w:qFormat/>
    <w:rsid w:val="0028588C"/>
    <w:pPr>
      <w:keepNext/>
      <w:keepLines/>
      <w:spacing w:before="40" w:after="0"/>
      <w:outlineLvl w:val="4"/>
    </w:pPr>
    <w:rPr>
      <w:rFonts w:ascii="Calibri Light" w:eastAsia="SimSun" w:hAnsi="Calibri Light"/>
      <w:sz w:val="28"/>
      <w:szCs w:val="28"/>
    </w:rPr>
  </w:style>
  <w:style w:type="paragraph" w:styleId="Balk6">
    <w:name w:val="heading 6"/>
    <w:basedOn w:val="Normal"/>
    <w:next w:val="Normal"/>
    <w:link w:val="Balk6Char"/>
    <w:uiPriority w:val="99"/>
    <w:qFormat/>
    <w:rsid w:val="0028588C"/>
    <w:pPr>
      <w:keepNext/>
      <w:keepLines/>
      <w:spacing w:before="40" w:after="0"/>
      <w:outlineLvl w:val="5"/>
    </w:pPr>
    <w:rPr>
      <w:rFonts w:ascii="Calibri Light" w:eastAsia="SimSun" w:hAnsi="Calibri Light"/>
      <w:i/>
      <w:iCs/>
      <w:sz w:val="26"/>
      <w:szCs w:val="26"/>
    </w:rPr>
  </w:style>
  <w:style w:type="paragraph" w:styleId="Balk7">
    <w:name w:val="heading 7"/>
    <w:basedOn w:val="Normal"/>
    <w:next w:val="Normal"/>
    <w:link w:val="Balk7Char"/>
    <w:uiPriority w:val="99"/>
    <w:qFormat/>
    <w:rsid w:val="0028588C"/>
    <w:pPr>
      <w:keepNext/>
      <w:keepLines/>
      <w:spacing w:before="40" w:after="0"/>
      <w:outlineLvl w:val="6"/>
    </w:pPr>
    <w:rPr>
      <w:rFonts w:ascii="Calibri Light" w:eastAsia="SimSun" w:hAnsi="Calibri Light"/>
      <w:szCs w:val="24"/>
    </w:rPr>
  </w:style>
  <w:style w:type="paragraph" w:styleId="Balk8">
    <w:name w:val="heading 8"/>
    <w:basedOn w:val="Normal"/>
    <w:next w:val="Normal"/>
    <w:link w:val="Balk8Char"/>
    <w:uiPriority w:val="99"/>
    <w:qFormat/>
    <w:rsid w:val="0028588C"/>
    <w:pPr>
      <w:keepNext/>
      <w:keepLines/>
      <w:spacing w:before="40" w:after="0"/>
      <w:outlineLvl w:val="7"/>
    </w:pPr>
    <w:rPr>
      <w:rFonts w:ascii="Calibri Light" w:eastAsia="SimSun" w:hAnsi="Calibri Light"/>
      <w:i/>
      <w:iCs/>
      <w:sz w:val="22"/>
      <w:szCs w:val="22"/>
    </w:rPr>
  </w:style>
  <w:style w:type="paragraph" w:styleId="Balk9">
    <w:name w:val="heading 9"/>
    <w:basedOn w:val="Normal"/>
    <w:next w:val="Normal"/>
    <w:link w:val="Balk9Char"/>
    <w:uiPriority w:val="99"/>
    <w:qFormat/>
    <w:rsid w:val="0028588C"/>
    <w:pPr>
      <w:keepNext/>
      <w:keepLines/>
      <w:spacing w:before="40" w:after="0"/>
      <w:outlineLvl w:val="8"/>
    </w:pPr>
    <w:rPr>
      <w:rFonts w:ascii="Calibri" w:hAnsi="Calibri"/>
      <w:b/>
      <w:bCs/>
      <w:i/>
      <w:iCs/>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9"/>
    <w:locked/>
    <w:rsid w:val="00A47F2F"/>
    <w:rPr>
      <w:rFonts w:ascii="Book Antiqua" w:eastAsia="SimSun" w:hAnsi="Book Antiqua" w:cs="Times New Roman"/>
      <w:b/>
      <w:color w:val="00B0F0"/>
      <w:sz w:val="40"/>
    </w:rPr>
  </w:style>
  <w:style w:type="character" w:customStyle="1" w:styleId="Balk2Char">
    <w:name w:val="Başlık 2 Char"/>
    <w:basedOn w:val="VarsaylanParagrafYazTipi"/>
    <w:link w:val="Balk2"/>
    <w:uiPriority w:val="99"/>
    <w:locked/>
    <w:rsid w:val="00A47F2F"/>
    <w:rPr>
      <w:rFonts w:ascii="Book Antiqua" w:eastAsia="SimSun" w:hAnsi="Book Antiqua" w:cs="Times New Roman"/>
      <w:b/>
      <w:sz w:val="32"/>
    </w:rPr>
  </w:style>
  <w:style w:type="character" w:customStyle="1" w:styleId="Balk3Char">
    <w:name w:val="Başlık 3 Char"/>
    <w:basedOn w:val="VarsaylanParagrafYazTipi"/>
    <w:link w:val="Balk3"/>
    <w:uiPriority w:val="99"/>
    <w:locked/>
    <w:rsid w:val="003322A4"/>
    <w:rPr>
      <w:rFonts w:ascii="Calibri Light" w:eastAsia="SimSun" w:hAnsi="Calibri Light" w:cs="Times New Roman"/>
      <w:sz w:val="32"/>
    </w:rPr>
  </w:style>
  <w:style w:type="character" w:customStyle="1" w:styleId="Balk4Char">
    <w:name w:val="Başlık 4 Char"/>
    <w:basedOn w:val="VarsaylanParagrafYazTipi"/>
    <w:link w:val="Balk4"/>
    <w:uiPriority w:val="99"/>
    <w:locked/>
    <w:rsid w:val="0028588C"/>
    <w:rPr>
      <w:rFonts w:ascii="Calibri Light" w:eastAsia="SimSun" w:hAnsi="Calibri Light" w:cs="Times New Roman"/>
      <w:i/>
      <w:sz w:val="30"/>
    </w:rPr>
  </w:style>
  <w:style w:type="character" w:customStyle="1" w:styleId="Balk5Char">
    <w:name w:val="Başlık 5 Char"/>
    <w:basedOn w:val="VarsaylanParagrafYazTipi"/>
    <w:link w:val="Balk5"/>
    <w:uiPriority w:val="99"/>
    <w:locked/>
    <w:rsid w:val="0028588C"/>
    <w:rPr>
      <w:rFonts w:ascii="Calibri Light" w:eastAsia="SimSun" w:hAnsi="Calibri Light" w:cs="Times New Roman"/>
      <w:sz w:val="28"/>
    </w:rPr>
  </w:style>
  <w:style w:type="character" w:customStyle="1" w:styleId="Balk6Char">
    <w:name w:val="Başlık 6 Char"/>
    <w:basedOn w:val="VarsaylanParagrafYazTipi"/>
    <w:link w:val="Balk6"/>
    <w:uiPriority w:val="99"/>
    <w:locked/>
    <w:rsid w:val="0028588C"/>
    <w:rPr>
      <w:rFonts w:ascii="Calibri Light" w:eastAsia="SimSun" w:hAnsi="Calibri Light" w:cs="Times New Roman"/>
      <w:i/>
      <w:sz w:val="26"/>
    </w:rPr>
  </w:style>
  <w:style w:type="character" w:customStyle="1" w:styleId="Balk7Char">
    <w:name w:val="Başlık 7 Char"/>
    <w:basedOn w:val="VarsaylanParagrafYazTipi"/>
    <w:link w:val="Balk7"/>
    <w:uiPriority w:val="99"/>
    <w:locked/>
    <w:rsid w:val="0028588C"/>
    <w:rPr>
      <w:rFonts w:ascii="Calibri Light" w:eastAsia="SimSun" w:hAnsi="Calibri Light" w:cs="Times New Roman"/>
      <w:sz w:val="24"/>
    </w:rPr>
  </w:style>
  <w:style w:type="character" w:customStyle="1" w:styleId="Balk8Char">
    <w:name w:val="Başlık 8 Char"/>
    <w:basedOn w:val="VarsaylanParagrafYazTipi"/>
    <w:link w:val="Balk8"/>
    <w:uiPriority w:val="99"/>
    <w:locked/>
    <w:rsid w:val="0028588C"/>
    <w:rPr>
      <w:rFonts w:ascii="Calibri Light" w:eastAsia="SimSun" w:hAnsi="Calibri Light" w:cs="Times New Roman"/>
      <w:i/>
      <w:sz w:val="22"/>
    </w:rPr>
  </w:style>
  <w:style w:type="character" w:customStyle="1" w:styleId="Balk9Char">
    <w:name w:val="Başlık 9 Char"/>
    <w:basedOn w:val="VarsaylanParagrafYazTipi"/>
    <w:link w:val="Balk9"/>
    <w:uiPriority w:val="99"/>
    <w:locked/>
    <w:rsid w:val="0028588C"/>
    <w:rPr>
      <w:rFonts w:cs="Times New Roman"/>
      <w:b/>
      <w:i/>
    </w:rPr>
  </w:style>
  <w:style w:type="paragraph" w:styleId="BalonMetni">
    <w:name w:val="Balloon Text"/>
    <w:basedOn w:val="Normal"/>
    <w:link w:val="BalonMetniChar"/>
    <w:uiPriority w:val="99"/>
    <w:semiHidden/>
    <w:rsid w:val="00A33E9D"/>
    <w:pPr>
      <w:spacing w:after="0" w:line="240" w:lineRule="auto"/>
    </w:pPr>
    <w:rPr>
      <w:rFonts w:ascii="Tahoma" w:hAnsi="Tahoma"/>
      <w:sz w:val="16"/>
      <w:szCs w:val="16"/>
    </w:rPr>
  </w:style>
  <w:style w:type="character" w:customStyle="1" w:styleId="BalonMetniChar">
    <w:name w:val="Balon Metni Char"/>
    <w:basedOn w:val="VarsaylanParagrafYazTipi"/>
    <w:link w:val="BalonMetni"/>
    <w:uiPriority w:val="99"/>
    <w:semiHidden/>
    <w:locked/>
    <w:rsid w:val="00A33E9D"/>
    <w:rPr>
      <w:rFonts w:ascii="Tahoma" w:hAnsi="Tahoma" w:cs="Times New Roman"/>
      <w:sz w:val="16"/>
    </w:rPr>
  </w:style>
  <w:style w:type="paragraph" w:styleId="ListeParagraf">
    <w:name w:val="List Paragraph"/>
    <w:aliases w:val="içindekiler vb"/>
    <w:basedOn w:val="Normal"/>
    <w:link w:val="ListeParagrafChar"/>
    <w:uiPriority w:val="99"/>
    <w:qFormat/>
    <w:rsid w:val="009E60CF"/>
    <w:pPr>
      <w:ind w:left="720"/>
      <w:contextualSpacing/>
    </w:pPr>
  </w:style>
  <w:style w:type="paragraph" w:styleId="stbilgi">
    <w:name w:val="header"/>
    <w:basedOn w:val="Normal"/>
    <w:link w:val="stbilgiChar"/>
    <w:uiPriority w:val="99"/>
    <w:rsid w:val="004F470F"/>
    <w:pPr>
      <w:tabs>
        <w:tab w:val="center" w:pos="4536"/>
        <w:tab w:val="right" w:pos="9072"/>
      </w:tabs>
      <w:spacing w:after="0" w:line="240" w:lineRule="auto"/>
    </w:pPr>
  </w:style>
  <w:style w:type="character" w:customStyle="1" w:styleId="stbilgiChar">
    <w:name w:val="Üstbilgi Char"/>
    <w:basedOn w:val="VarsaylanParagrafYazTipi"/>
    <w:link w:val="stbilgi"/>
    <w:uiPriority w:val="99"/>
    <w:locked/>
    <w:rsid w:val="004F470F"/>
    <w:rPr>
      <w:rFonts w:cs="Times New Roman"/>
    </w:rPr>
  </w:style>
  <w:style w:type="table" w:styleId="TabloKlavuzu">
    <w:name w:val="Table Grid"/>
    <w:basedOn w:val="NormalTablo"/>
    <w:uiPriority w:val="99"/>
    <w:rsid w:val="004F470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Kpr">
    <w:name w:val="Hyperlink"/>
    <w:basedOn w:val="VarsaylanParagrafYazTipi"/>
    <w:uiPriority w:val="99"/>
    <w:rsid w:val="00C24274"/>
    <w:rPr>
      <w:rFonts w:cs="Times New Roman"/>
      <w:color w:val="0000FF"/>
      <w:u w:val="single"/>
    </w:rPr>
  </w:style>
  <w:style w:type="character" w:styleId="zlenenKpr">
    <w:name w:val="FollowedHyperlink"/>
    <w:basedOn w:val="VarsaylanParagrafYazTipi"/>
    <w:uiPriority w:val="99"/>
    <w:semiHidden/>
    <w:rsid w:val="00C24274"/>
    <w:rPr>
      <w:rFonts w:cs="Times New Roman"/>
      <w:color w:val="800080"/>
      <w:u w:val="single"/>
    </w:rPr>
  </w:style>
  <w:style w:type="paragraph" w:customStyle="1" w:styleId="xl66">
    <w:name w:val="xl66"/>
    <w:basedOn w:val="Normal"/>
    <w:uiPriority w:val="99"/>
    <w:rsid w:val="00C2427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67">
    <w:name w:val="xl67"/>
    <w:basedOn w:val="Normal"/>
    <w:uiPriority w:val="99"/>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68">
    <w:name w:val="xl68"/>
    <w:basedOn w:val="Normal"/>
    <w:uiPriority w:val="99"/>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hAnsi="Calibri"/>
      <w:b/>
      <w:bCs/>
      <w:sz w:val="20"/>
      <w:szCs w:val="20"/>
    </w:rPr>
  </w:style>
  <w:style w:type="paragraph" w:customStyle="1" w:styleId="xl69">
    <w:name w:val="xl69"/>
    <w:basedOn w:val="Normal"/>
    <w:uiPriority w:val="99"/>
    <w:rsid w:val="00C2427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0">
    <w:name w:val="xl70"/>
    <w:basedOn w:val="Normal"/>
    <w:uiPriority w:val="99"/>
    <w:rsid w:val="00C24274"/>
    <w:pPr>
      <w:spacing w:before="100" w:beforeAutospacing="1" w:after="100" w:afterAutospacing="1" w:line="240" w:lineRule="auto"/>
    </w:pPr>
    <w:rPr>
      <w:rFonts w:ascii="Times New Roman" w:hAnsi="Times New Roman"/>
      <w:sz w:val="20"/>
      <w:szCs w:val="20"/>
    </w:rPr>
  </w:style>
  <w:style w:type="paragraph" w:customStyle="1" w:styleId="xl71">
    <w:name w:val="xl71"/>
    <w:basedOn w:val="Normal"/>
    <w:uiPriority w:val="99"/>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2">
    <w:name w:val="xl72"/>
    <w:basedOn w:val="Normal"/>
    <w:uiPriority w:val="99"/>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3">
    <w:name w:val="xl73"/>
    <w:basedOn w:val="Normal"/>
    <w:uiPriority w:val="99"/>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4">
    <w:name w:val="xl74"/>
    <w:basedOn w:val="Normal"/>
    <w:uiPriority w:val="99"/>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5">
    <w:name w:val="xl75"/>
    <w:basedOn w:val="Normal"/>
    <w:uiPriority w:val="99"/>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6">
    <w:name w:val="xl76"/>
    <w:basedOn w:val="Normal"/>
    <w:uiPriority w:val="99"/>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7">
    <w:name w:val="xl77"/>
    <w:basedOn w:val="Normal"/>
    <w:uiPriority w:val="99"/>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hAnsi="Times New Roman"/>
      <w:b/>
      <w:bCs/>
      <w:sz w:val="32"/>
      <w:szCs w:val="32"/>
    </w:rPr>
  </w:style>
  <w:style w:type="paragraph" w:customStyle="1" w:styleId="xl78">
    <w:name w:val="xl78"/>
    <w:basedOn w:val="Normal"/>
    <w:uiPriority w:val="99"/>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9">
    <w:name w:val="xl79"/>
    <w:basedOn w:val="Normal"/>
    <w:uiPriority w:val="99"/>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0">
    <w:name w:val="xl80"/>
    <w:basedOn w:val="Normal"/>
    <w:uiPriority w:val="99"/>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1">
    <w:name w:val="xl81"/>
    <w:basedOn w:val="Normal"/>
    <w:uiPriority w:val="99"/>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28"/>
      <w:szCs w:val="28"/>
    </w:rPr>
  </w:style>
  <w:style w:type="paragraph" w:customStyle="1" w:styleId="xl82">
    <w:name w:val="xl82"/>
    <w:basedOn w:val="Normal"/>
    <w:uiPriority w:val="99"/>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3">
    <w:name w:val="xl83"/>
    <w:basedOn w:val="Normal"/>
    <w:uiPriority w:val="99"/>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4">
    <w:name w:val="xl84"/>
    <w:basedOn w:val="Normal"/>
    <w:uiPriority w:val="99"/>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5">
    <w:name w:val="xl85"/>
    <w:basedOn w:val="Normal"/>
    <w:uiPriority w:val="99"/>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6">
    <w:name w:val="xl86"/>
    <w:basedOn w:val="Normal"/>
    <w:uiPriority w:val="99"/>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7">
    <w:name w:val="xl87"/>
    <w:basedOn w:val="Normal"/>
    <w:uiPriority w:val="99"/>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8">
    <w:name w:val="xl88"/>
    <w:basedOn w:val="Normal"/>
    <w:uiPriority w:val="99"/>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9">
    <w:name w:val="xl89"/>
    <w:basedOn w:val="Normal"/>
    <w:uiPriority w:val="99"/>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0">
    <w:name w:val="xl90"/>
    <w:basedOn w:val="Normal"/>
    <w:uiPriority w:val="99"/>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1">
    <w:name w:val="xl91"/>
    <w:basedOn w:val="Normal"/>
    <w:uiPriority w:val="99"/>
    <w:rsid w:val="00C24274"/>
    <w:pPr>
      <w:pBdr>
        <w:top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2">
    <w:name w:val="xl92"/>
    <w:basedOn w:val="Normal"/>
    <w:uiPriority w:val="99"/>
    <w:rsid w:val="00C24274"/>
    <w:pPr>
      <w:pBdr>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3">
    <w:name w:val="xl93"/>
    <w:basedOn w:val="Normal"/>
    <w:uiPriority w:val="99"/>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4">
    <w:name w:val="xl94"/>
    <w:basedOn w:val="Normal"/>
    <w:uiPriority w:val="99"/>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5">
    <w:name w:val="xl95"/>
    <w:basedOn w:val="Normal"/>
    <w:uiPriority w:val="99"/>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6">
    <w:name w:val="xl96"/>
    <w:basedOn w:val="Normal"/>
    <w:uiPriority w:val="99"/>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7">
    <w:name w:val="xl97"/>
    <w:basedOn w:val="Normal"/>
    <w:uiPriority w:val="99"/>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8">
    <w:name w:val="xl98"/>
    <w:basedOn w:val="Normal"/>
    <w:uiPriority w:val="99"/>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Cs w:val="24"/>
    </w:rPr>
  </w:style>
  <w:style w:type="paragraph" w:customStyle="1" w:styleId="xl99">
    <w:name w:val="xl99"/>
    <w:basedOn w:val="Normal"/>
    <w:uiPriority w:val="99"/>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0">
    <w:name w:val="xl100"/>
    <w:basedOn w:val="Normal"/>
    <w:uiPriority w:val="99"/>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1">
    <w:name w:val="xl101"/>
    <w:basedOn w:val="Normal"/>
    <w:uiPriority w:val="99"/>
    <w:rsid w:val="00C24274"/>
    <w:pPr>
      <w:spacing w:before="100" w:beforeAutospacing="1" w:after="100" w:afterAutospacing="1" w:line="240" w:lineRule="auto"/>
    </w:pPr>
    <w:rPr>
      <w:rFonts w:ascii="Times New Roman" w:hAnsi="Times New Roman"/>
      <w:sz w:val="20"/>
      <w:szCs w:val="20"/>
    </w:rPr>
  </w:style>
  <w:style w:type="paragraph" w:styleId="ResimYazs">
    <w:name w:val="caption"/>
    <w:basedOn w:val="Normal"/>
    <w:next w:val="Normal"/>
    <w:uiPriority w:val="99"/>
    <w:qFormat/>
    <w:rsid w:val="0028588C"/>
    <w:pPr>
      <w:spacing w:line="240" w:lineRule="auto"/>
    </w:pPr>
    <w:rPr>
      <w:b/>
      <w:bCs/>
      <w:color w:val="404040"/>
      <w:sz w:val="16"/>
      <w:szCs w:val="16"/>
    </w:rPr>
  </w:style>
  <w:style w:type="paragraph" w:styleId="Altbilgi">
    <w:name w:val="footer"/>
    <w:basedOn w:val="Normal"/>
    <w:link w:val="AltbilgiChar"/>
    <w:uiPriority w:val="99"/>
    <w:rsid w:val="00C24274"/>
    <w:pPr>
      <w:tabs>
        <w:tab w:val="center" w:pos="4536"/>
        <w:tab w:val="right" w:pos="9072"/>
      </w:tabs>
      <w:spacing w:after="0" w:line="240" w:lineRule="auto"/>
    </w:pPr>
    <w:rPr>
      <w:rFonts w:ascii="Calibri" w:hAnsi="Calibri"/>
      <w:sz w:val="20"/>
      <w:szCs w:val="20"/>
    </w:rPr>
  </w:style>
  <w:style w:type="character" w:customStyle="1" w:styleId="AltbilgiChar">
    <w:name w:val="Altbilgi Char"/>
    <w:basedOn w:val="VarsaylanParagrafYazTipi"/>
    <w:link w:val="Altbilgi"/>
    <w:uiPriority w:val="99"/>
    <w:locked/>
    <w:rsid w:val="00C24274"/>
    <w:rPr>
      <w:rFonts w:eastAsia="Times New Roman" w:cs="Times New Roman"/>
      <w:lang w:eastAsia="tr-TR"/>
    </w:rPr>
  </w:style>
  <w:style w:type="paragraph" w:styleId="NormalWeb">
    <w:name w:val="Normal (Web)"/>
    <w:basedOn w:val="Normal"/>
    <w:uiPriority w:val="99"/>
    <w:rsid w:val="00C24274"/>
    <w:pPr>
      <w:spacing w:before="100" w:beforeAutospacing="1" w:after="100" w:afterAutospacing="1" w:line="240" w:lineRule="auto"/>
    </w:pPr>
    <w:rPr>
      <w:rFonts w:ascii="Times New Roman" w:hAnsi="Times New Roman"/>
      <w:szCs w:val="24"/>
    </w:rPr>
  </w:style>
  <w:style w:type="character" w:styleId="Gl">
    <w:name w:val="Strong"/>
    <w:basedOn w:val="VarsaylanParagrafYazTipi"/>
    <w:uiPriority w:val="99"/>
    <w:qFormat/>
    <w:rsid w:val="0028588C"/>
    <w:rPr>
      <w:rFonts w:cs="Times New Roman"/>
      <w:b/>
    </w:rPr>
  </w:style>
  <w:style w:type="paragraph" w:styleId="AralkYok">
    <w:name w:val="No Spacing"/>
    <w:link w:val="AralkYokChar1"/>
    <w:uiPriority w:val="99"/>
    <w:qFormat/>
    <w:rsid w:val="0028588C"/>
    <w:rPr>
      <w:sz w:val="22"/>
      <w:szCs w:val="22"/>
    </w:rPr>
  </w:style>
  <w:style w:type="character" w:customStyle="1" w:styleId="AralkYokChar1">
    <w:name w:val="Aralık Yok Char1"/>
    <w:link w:val="AralkYok"/>
    <w:uiPriority w:val="99"/>
    <w:locked/>
    <w:rsid w:val="00C24274"/>
    <w:rPr>
      <w:sz w:val="22"/>
      <w:szCs w:val="22"/>
      <w:lang w:val="tr-TR" w:eastAsia="tr-TR" w:bidi="ar-SA"/>
    </w:rPr>
  </w:style>
  <w:style w:type="paragraph" w:styleId="TBal">
    <w:name w:val="TOC Heading"/>
    <w:basedOn w:val="Balk1"/>
    <w:next w:val="Normal"/>
    <w:uiPriority w:val="99"/>
    <w:qFormat/>
    <w:rsid w:val="0028588C"/>
    <w:pPr>
      <w:outlineLvl w:val="9"/>
    </w:pPr>
    <w:rPr>
      <w:rFonts w:ascii="Calibri Light" w:hAnsi="Calibri Light"/>
      <w:color w:val="2E74B5"/>
    </w:rPr>
  </w:style>
  <w:style w:type="paragraph" w:styleId="T1">
    <w:name w:val="toc 1"/>
    <w:basedOn w:val="Normal"/>
    <w:next w:val="Normal"/>
    <w:autoRedefine/>
    <w:uiPriority w:val="99"/>
    <w:rsid w:val="00347900"/>
    <w:pPr>
      <w:spacing w:before="120" w:after="120"/>
    </w:pPr>
    <w:rPr>
      <w:rFonts w:ascii="Calibri" w:hAnsi="Calibri"/>
      <w:b/>
      <w:bCs/>
      <w:caps/>
      <w:sz w:val="20"/>
      <w:szCs w:val="20"/>
    </w:rPr>
  </w:style>
  <w:style w:type="table" w:customStyle="1" w:styleId="TableNormal1">
    <w:name w:val="Table Normal1"/>
    <w:uiPriority w:val="99"/>
    <w:semiHidden/>
    <w:rsid w:val="00C24274"/>
    <w:pPr>
      <w:widowControl w:val="0"/>
      <w:spacing w:after="160" w:line="300" w:lineRule="auto"/>
    </w:pPr>
    <w:rPr>
      <w:sz w:val="22"/>
      <w:szCs w:val="22"/>
      <w:lang w:val="en-US" w:eastAsia="en-US"/>
    </w:rPr>
    <w:tblPr>
      <w:tblInd w:w="0" w:type="dxa"/>
      <w:tblCellMar>
        <w:top w:w="0" w:type="dxa"/>
        <w:left w:w="0" w:type="dxa"/>
        <w:bottom w:w="0" w:type="dxa"/>
        <w:right w:w="0" w:type="dxa"/>
      </w:tblCellMar>
    </w:tblPr>
  </w:style>
  <w:style w:type="paragraph" w:styleId="GvdeMetni">
    <w:name w:val="Body Text"/>
    <w:basedOn w:val="Normal"/>
    <w:link w:val="GvdeMetniChar"/>
    <w:uiPriority w:val="99"/>
    <w:rsid w:val="00C24274"/>
    <w:pPr>
      <w:widowControl w:val="0"/>
      <w:spacing w:after="0" w:line="240" w:lineRule="auto"/>
      <w:ind w:left="100"/>
    </w:pPr>
    <w:rPr>
      <w:rFonts w:ascii="Calibri" w:hAnsi="Calibri"/>
      <w:sz w:val="10"/>
      <w:szCs w:val="10"/>
      <w:lang w:val="en-US"/>
    </w:rPr>
  </w:style>
  <w:style w:type="character" w:customStyle="1" w:styleId="GvdeMetniChar">
    <w:name w:val="Gövde Metni Char"/>
    <w:basedOn w:val="VarsaylanParagrafYazTipi"/>
    <w:link w:val="GvdeMetni"/>
    <w:uiPriority w:val="99"/>
    <w:locked/>
    <w:rsid w:val="00C24274"/>
    <w:rPr>
      <w:rFonts w:ascii="Calibri" w:hAnsi="Calibri" w:cs="Times New Roman"/>
      <w:sz w:val="10"/>
      <w:lang w:val="en-US"/>
    </w:rPr>
  </w:style>
  <w:style w:type="paragraph" w:customStyle="1" w:styleId="TableParagraph">
    <w:name w:val="Table Paragraph"/>
    <w:basedOn w:val="Normal"/>
    <w:uiPriority w:val="99"/>
    <w:rsid w:val="00C24274"/>
    <w:pPr>
      <w:widowControl w:val="0"/>
      <w:spacing w:after="0" w:line="240" w:lineRule="auto"/>
    </w:pPr>
    <w:rPr>
      <w:lang w:val="en-US"/>
    </w:rPr>
  </w:style>
  <w:style w:type="paragraph" w:customStyle="1" w:styleId="2-ortabaslk">
    <w:name w:val="2-ortabaslk"/>
    <w:basedOn w:val="Normal"/>
    <w:uiPriority w:val="99"/>
    <w:rsid w:val="001418FE"/>
    <w:pPr>
      <w:spacing w:before="100" w:beforeAutospacing="1" w:after="100" w:afterAutospacing="1" w:line="240" w:lineRule="auto"/>
    </w:pPr>
    <w:rPr>
      <w:rFonts w:ascii="Times New Roman" w:hAnsi="Times New Roman"/>
      <w:szCs w:val="24"/>
    </w:rPr>
  </w:style>
  <w:style w:type="table" w:customStyle="1" w:styleId="KlavuzTablo2-Vurgu21">
    <w:name w:val="Kılavuz Tablo 2 - Vurgu 21"/>
    <w:uiPriority w:val="99"/>
    <w:rsid w:val="00B31D39"/>
    <w:tblPr>
      <w:tblStyleRowBandSize w:val="1"/>
      <w:tblStyleColBandSize w:val="1"/>
      <w:tblInd w:w="0" w:type="dxa"/>
      <w:tblBorders>
        <w:top w:val="single" w:sz="2" w:space="0" w:color="D99594"/>
        <w:bottom w:val="single" w:sz="2" w:space="0" w:color="D99594"/>
        <w:insideH w:val="single" w:sz="2" w:space="0" w:color="D99594"/>
        <w:insideV w:val="single" w:sz="2" w:space="0" w:color="D99594"/>
      </w:tblBorders>
      <w:tblCellMar>
        <w:top w:w="0" w:type="dxa"/>
        <w:left w:w="108" w:type="dxa"/>
        <w:bottom w:w="0" w:type="dxa"/>
        <w:right w:w="108" w:type="dxa"/>
      </w:tblCellMar>
    </w:tblPr>
  </w:style>
  <w:style w:type="table" w:customStyle="1" w:styleId="KlavuzuTablo4-Vurgu61">
    <w:name w:val="Kılavuzu Tablo 4 - Vurgu 61"/>
    <w:uiPriority w:val="99"/>
    <w:rsid w:val="00444ACF"/>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style>
  <w:style w:type="table" w:styleId="OrtaGlgeleme1-Vurgu5">
    <w:name w:val="Medium Shading 1 Accent 5"/>
    <w:basedOn w:val="NormalTablo"/>
    <w:uiPriority w:val="99"/>
    <w:rsid w:val="000C2E8C"/>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Times New Roman"/>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EAF1"/>
      </w:tcPr>
    </w:tblStylePr>
    <w:tblStylePr w:type="band1Horz">
      <w:rPr>
        <w:rFonts w:cs="Times New Roman"/>
      </w:rPr>
      <w:tblPr/>
      <w:tcPr>
        <w:tcBorders>
          <w:insideH w:val="nil"/>
          <w:insideV w:val="nil"/>
        </w:tcBorders>
        <w:shd w:val="clear" w:color="auto" w:fill="D2EAF1"/>
      </w:tcPr>
    </w:tblStylePr>
    <w:tblStylePr w:type="band2Horz">
      <w:rPr>
        <w:rFonts w:cs="Times New Roman"/>
      </w:rPr>
      <w:tblPr/>
      <w:tcPr>
        <w:tcBorders>
          <w:insideH w:val="nil"/>
          <w:insideV w:val="nil"/>
        </w:tcBorders>
      </w:tcPr>
    </w:tblStylePr>
  </w:style>
  <w:style w:type="table" w:styleId="AkListe-Vurgu5">
    <w:name w:val="Light List Accent 5"/>
    <w:basedOn w:val="NormalTablo"/>
    <w:uiPriority w:val="99"/>
    <w:rsid w:val="0024721F"/>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4BACC6"/>
      </w:tcPr>
    </w:tblStylePr>
    <w:tblStylePr w:type="lastRow">
      <w:pPr>
        <w:spacing w:before="0" w:after="0"/>
      </w:pPr>
      <w:rPr>
        <w:rFonts w:cs="Times New Roman"/>
        <w:b/>
        <w:bCs/>
      </w:rPr>
      <w:tblPr/>
      <w:tcPr>
        <w:tcBorders>
          <w:top w:val="double" w:sz="6" w:space="0" w:color="4BACC6"/>
          <w:left w:val="single" w:sz="8" w:space="0" w:color="4BACC6"/>
          <w:bottom w:val="single" w:sz="8" w:space="0" w:color="4BACC6"/>
          <w:right w:val="single" w:sz="8" w:space="0" w:color="4BACC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tcBorders>
      </w:tcPr>
    </w:tblStylePr>
  </w:style>
  <w:style w:type="table" w:customStyle="1" w:styleId="AkKlavuz-Vurgu11">
    <w:name w:val="Açık Kılavuz - Vurgu 11"/>
    <w:uiPriority w:val="99"/>
    <w:rsid w:val="00576C7F"/>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styleId="AkKlavuz-Vurgu5">
    <w:name w:val="Light Grid Accent 5"/>
    <w:basedOn w:val="NormalTablo"/>
    <w:uiPriority w:val="99"/>
    <w:rsid w:val="009E1B0D"/>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pPr>
      <w:rPr>
        <w:rFonts w:ascii="Times New Roman" w:eastAsia="Times New Roman" w:hAnsi="Times New Roman"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pPr>
      <w:rPr>
        <w:rFonts w:ascii="Times New Roman" w:eastAsia="Times New Roman" w:hAnsi="Times New Roman"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Times New Roman" w:eastAsia="Times New Roman" w:hAnsi="Times New Roman" w:cs="Times New Roman"/>
        <w:b/>
        <w:bCs/>
      </w:rPr>
    </w:tblStylePr>
    <w:tblStylePr w:type="lastCol">
      <w:rPr>
        <w:rFonts w:ascii="Times New Roman" w:eastAsia="Times New Roman" w:hAnsi="Times New Roman"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Liste-Vurgu4">
    <w:name w:val="Light List Accent 4"/>
    <w:basedOn w:val="NormalTablo"/>
    <w:uiPriority w:val="99"/>
    <w:rsid w:val="009D6980"/>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8064A2"/>
      </w:tcPr>
    </w:tblStylePr>
    <w:tblStylePr w:type="lastRow">
      <w:pPr>
        <w:spacing w:before="0" w:after="0"/>
      </w:pPr>
      <w:rPr>
        <w:rFonts w:cs="Times New Roman"/>
        <w:b/>
        <w:bCs/>
      </w:rPr>
      <w:tblPr/>
      <w:tcPr>
        <w:tcBorders>
          <w:top w:val="double" w:sz="6" w:space="0" w:color="8064A2"/>
          <w:left w:val="single" w:sz="8" w:space="0" w:color="8064A2"/>
          <w:bottom w:val="single" w:sz="8" w:space="0" w:color="8064A2"/>
          <w:right w:val="single" w:sz="8" w:space="0" w:color="8064A2"/>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tcBorders>
      </w:tcPr>
    </w:tblStylePr>
  </w:style>
  <w:style w:type="table" w:customStyle="1" w:styleId="KlavuzuTablo4-Vurgu51">
    <w:name w:val="Kılavuzu Tablo 4 - Vurgu 51"/>
    <w:uiPriority w:val="99"/>
    <w:rsid w:val="00BE0F52"/>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style>
  <w:style w:type="table" w:customStyle="1" w:styleId="KlavuzuTablo4-Vurgu31">
    <w:name w:val="Kılavuzu Tablo 4 - Vurgu 31"/>
    <w:uiPriority w:val="99"/>
    <w:rsid w:val="00BE0F52"/>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style>
  <w:style w:type="table" w:customStyle="1" w:styleId="KlavuzTablo5Koyu-Vurgu51">
    <w:name w:val="Kılavuz Tablo 5 Koyu - Vurgu 51"/>
    <w:uiPriority w:val="99"/>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AEEF3"/>
    </w:tcPr>
  </w:style>
  <w:style w:type="table" w:customStyle="1" w:styleId="KlavuzTablo5Koyu-Vurgu11">
    <w:name w:val="Kılavuz Tablo 5 Koyu - Vurgu 11"/>
    <w:uiPriority w:val="99"/>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BE5F1"/>
    </w:tcPr>
  </w:style>
  <w:style w:type="table" w:customStyle="1" w:styleId="KlavuzTablo5Koyu-Vurgu31">
    <w:name w:val="Kılavuz Tablo 5 Koyu - Vurgu 31"/>
    <w:uiPriority w:val="99"/>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AF1DD"/>
    </w:tcPr>
  </w:style>
  <w:style w:type="table" w:customStyle="1" w:styleId="KlavuzuTablo4-Vurgu62">
    <w:name w:val="Kılavuzu Tablo 4 - Vurgu 62"/>
    <w:uiPriority w:val="99"/>
    <w:rsid w:val="00BE0F52"/>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style>
  <w:style w:type="character" w:styleId="AklamaBavurusu">
    <w:name w:val="annotation reference"/>
    <w:basedOn w:val="VarsaylanParagrafYazTipi"/>
    <w:uiPriority w:val="99"/>
    <w:semiHidden/>
    <w:rsid w:val="00BE0F52"/>
    <w:rPr>
      <w:rFonts w:cs="Times New Roman"/>
      <w:sz w:val="16"/>
    </w:rPr>
  </w:style>
  <w:style w:type="paragraph" w:styleId="AklamaMetni">
    <w:name w:val="annotation text"/>
    <w:basedOn w:val="Normal"/>
    <w:link w:val="AklamaMetniChar"/>
    <w:uiPriority w:val="99"/>
    <w:semiHidden/>
    <w:rsid w:val="00BE0F52"/>
    <w:pPr>
      <w:spacing w:line="240" w:lineRule="auto"/>
    </w:pPr>
    <w:rPr>
      <w:rFonts w:ascii="Calibri" w:hAnsi="Calibri"/>
      <w:sz w:val="20"/>
      <w:szCs w:val="20"/>
    </w:rPr>
  </w:style>
  <w:style w:type="character" w:customStyle="1" w:styleId="AklamaMetniChar">
    <w:name w:val="Açıklama Metni Char"/>
    <w:basedOn w:val="VarsaylanParagrafYazTipi"/>
    <w:link w:val="AklamaMetni"/>
    <w:uiPriority w:val="99"/>
    <w:semiHidden/>
    <w:locked/>
    <w:rsid w:val="00BE0F52"/>
    <w:rPr>
      <w:rFonts w:cs="Times New Roman"/>
      <w:sz w:val="20"/>
    </w:rPr>
  </w:style>
  <w:style w:type="paragraph" w:styleId="AklamaKonusu">
    <w:name w:val="annotation subject"/>
    <w:basedOn w:val="AklamaMetni"/>
    <w:next w:val="AklamaMetni"/>
    <w:link w:val="AklamaKonusuChar"/>
    <w:uiPriority w:val="99"/>
    <w:semiHidden/>
    <w:rsid w:val="00BE0F52"/>
    <w:rPr>
      <w:b/>
      <w:bCs/>
    </w:rPr>
  </w:style>
  <w:style w:type="character" w:customStyle="1" w:styleId="AklamaKonusuChar">
    <w:name w:val="Açıklama Konusu Char"/>
    <w:basedOn w:val="AklamaMetniChar"/>
    <w:link w:val="AklamaKonusu"/>
    <w:uiPriority w:val="99"/>
    <w:semiHidden/>
    <w:locked/>
    <w:rsid w:val="00BE0F52"/>
    <w:rPr>
      <w:b/>
    </w:rPr>
  </w:style>
  <w:style w:type="table" w:customStyle="1" w:styleId="TabloKlavuzu1">
    <w:name w:val="Tablo Kılavuzu1"/>
    <w:uiPriority w:val="99"/>
    <w:rsid w:val="00C50CA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killerTablosu">
    <w:name w:val="table of figures"/>
    <w:basedOn w:val="Normal"/>
    <w:next w:val="Normal"/>
    <w:uiPriority w:val="99"/>
    <w:rsid w:val="00883582"/>
    <w:pPr>
      <w:spacing w:after="0"/>
    </w:pPr>
  </w:style>
  <w:style w:type="paragraph" w:customStyle="1" w:styleId="BALIK2">
    <w:name w:val="BAŞLIK 2"/>
    <w:basedOn w:val="Balk2"/>
    <w:uiPriority w:val="99"/>
    <w:rsid w:val="00AE08DC"/>
    <w:pPr>
      <w:spacing w:before="100" w:beforeAutospacing="1" w:after="100" w:afterAutospacing="1"/>
    </w:pPr>
    <w:rPr>
      <w:rFonts w:ascii="Times New Roman" w:eastAsia="Times New Roman" w:hAnsi="Times New Roman"/>
      <w:b w:val="0"/>
      <w:bCs/>
      <w:sz w:val="24"/>
      <w:szCs w:val="26"/>
    </w:rPr>
  </w:style>
  <w:style w:type="paragraph" w:styleId="T2">
    <w:name w:val="toc 2"/>
    <w:basedOn w:val="Normal"/>
    <w:next w:val="Normal"/>
    <w:autoRedefine/>
    <w:uiPriority w:val="99"/>
    <w:rsid w:val="00347900"/>
    <w:pPr>
      <w:spacing w:after="0"/>
      <w:ind w:left="240"/>
    </w:pPr>
    <w:rPr>
      <w:rFonts w:ascii="Calibri" w:hAnsi="Calibri"/>
      <w:smallCaps/>
      <w:sz w:val="20"/>
      <w:szCs w:val="20"/>
    </w:rPr>
  </w:style>
  <w:style w:type="paragraph" w:styleId="T3">
    <w:name w:val="toc 3"/>
    <w:basedOn w:val="Normal"/>
    <w:next w:val="Normal"/>
    <w:autoRedefine/>
    <w:uiPriority w:val="99"/>
    <w:rsid w:val="005F24ED"/>
    <w:pPr>
      <w:spacing w:after="0"/>
      <w:ind w:left="480"/>
    </w:pPr>
    <w:rPr>
      <w:rFonts w:ascii="Calibri" w:hAnsi="Calibri"/>
      <w:i/>
      <w:iCs/>
      <w:sz w:val="20"/>
      <w:szCs w:val="20"/>
    </w:rPr>
  </w:style>
  <w:style w:type="table" w:customStyle="1" w:styleId="KlavuzuTablo4-Vurgu1">
    <w:name w:val="Kılavuzu Tablo 4 - Vurgu 1"/>
    <w:uiPriority w:val="99"/>
    <w:rsid w:val="0054702D"/>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style>
  <w:style w:type="character" w:customStyle="1" w:styleId="ListeParagrafChar">
    <w:name w:val="Liste Paragraf Char"/>
    <w:aliases w:val="içindekiler vb Char"/>
    <w:link w:val="ListeParagraf"/>
    <w:uiPriority w:val="99"/>
    <w:locked/>
    <w:rsid w:val="00D935F2"/>
  </w:style>
  <w:style w:type="table" w:customStyle="1" w:styleId="GridTable4Accent1">
    <w:name w:val="Grid Table 4 Accent 1"/>
    <w:uiPriority w:val="99"/>
    <w:rsid w:val="00981313"/>
    <w:rPr>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style>
  <w:style w:type="table" w:customStyle="1" w:styleId="GridTable4Accent11">
    <w:name w:val="Grid Table 4 Accent 11"/>
    <w:uiPriority w:val="99"/>
    <w:rsid w:val="003F68D8"/>
    <w:rPr>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style>
  <w:style w:type="table" w:customStyle="1" w:styleId="OrtaGlgeleme1-Vurgu51">
    <w:name w:val="Orta Gölgeleme 1 - Vurgu 51"/>
    <w:uiPriority w:val="99"/>
    <w:rsid w:val="006D0728"/>
    <w:rPr>
      <w:lang w:eastAsia="en-US"/>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styleId="AkKlavuz-Vurgu6">
    <w:name w:val="Light Grid Accent 6"/>
    <w:basedOn w:val="NormalTablo"/>
    <w:uiPriority w:val="99"/>
    <w:rsid w:val="003F2F4D"/>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pPr>
      <w:rPr>
        <w:rFonts w:ascii="Times New Roman" w:eastAsia="Times New Roman" w:hAnsi="Times New Roman"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pPr>
      <w:rPr>
        <w:rFonts w:ascii="Times New Roman" w:eastAsia="Times New Roman" w:hAnsi="Times New Roman"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Times New Roman" w:eastAsia="Times New Roman" w:hAnsi="Times New Roman" w:cs="Times New Roman"/>
        <w:b/>
        <w:bCs/>
      </w:rPr>
    </w:tblStylePr>
    <w:tblStylePr w:type="lastCol">
      <w:rPr>
        <w:rFonts w:ascii="Times New Roman" w:eastAsia="Times New Roman" w:hAnsi="Times New Roman"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rPr>
        <w:rFonts w:cs="Times New Roman"/>
      </w:rPr>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KonuBal">
    <w:name w:val="Title"/>
    <w:basedOn w:val="Normal"/>
    <w:next w:val="Normal"/>
    <w:link w:val="KonuBalChar"/>
    <w:uiPriority w:val="99"/>
    <w:qFormat/>
    <w:rsid w:val="0028588C"/>
    <w:pPr>
      <w:pBdr>
        <w:top w:val="single" w:sz="6" w:space="8" w:color="A5A5A5"/>
        <w:bottom w:val="single" w:sz="6" w:space="8" w:color="A5A5A5"/>
      </w:pBdr>
      <w:spacing w:after="400" w:line="240" w:lineRule="auto"/>
      <w:contextualSpacing/>
      <w:jc w:val="center"/>
    </w:pPr>
    <w:rPr>
      <w:rFonts w:ascii="Calibri Light" w:eastAsia="SimSun" w:hAnsi="Calibri Light"/>
      <w:caps/>
      <w:color w:val="44546A"/>
      <w:spacing w:val="30"/>
      <w:sz w:val="72"/>
      <w:szCs w:val="72"/>
    </w:rPr>
  </w:style>
  <w:style w:type="character" w:customStyle="1" w:styleId="KonuBalChar">
    <w:name w:val="Konu Başlığı Char"/>
    <w:basedOn w:val="VarsaylanParagrafYazTipi"/>
    <w:link w:val="KonuBal"/>
    <w:uiPriority w:val="99"/>
    <w:locked/>
    <w:rsid w:val="0028588C"/>
    <w:rPr>
      <w:rFonts w:ascii="Calibri Light" w:eastAsia="SimSun" w:hAnsi="Calibri Light" w:cs="Times New Roman"/>
      <w:caps/>
      <w:color w:val="44546A"/>
      <w:spacing w:val="30"/>
      <w:sz w:val="72"/>
    </w:rPr>
  </w:style>
  <w:style w:type="paragraph" w:customStyle="1" w:styleId="Altyaz">
    <w:name w:val="Altyazı"/>
    <w:basedOn w:val="Normal"/>
    <w:next w:val="Normal"/>
    <w:link w:val="AltyazChar"/>
    <w:uiPriority w:val="99"/>
    <w:rsid w:val="0028588C"/>
    <w:pPr>
      <w:numPr>
        <w:ilvl w:val="1"/>
      </w:numPr>
      <w:jc w:val="center"/>
    </w:pPr>
    <w:rPr>
      <w:rFonts w:ascii="Calibri" w:hAnsi="Calibri"/>
      <w:color w:val="44546A"/>
      <w:sz w:val="28"/>
      <w:szCs w:val="20"/>
      <w:lang/>
    </w:rPr>
  </w:style>
  <w:style w:type="character" w:customStyle="1" w:styleId="AltyazChar">
    <w:name w:val="Altyazı Char"/>
    <w:link w:val="Altyaz"/>
    <w:uiPriority w:val="99"/>
    <w:locked/>
    <w:rsid w:val="0028588C"/>
    <w:rPr>
      <w:color w:val="44546A"/>
      <w:sz w:val="28"/>
    </w:rPr>
  </w:style>
  <w:style w:type="character" w:styleId="Vurgu">
    <w:name w:val="Emphasis"/>
    <w:basedOn w:val="VarsaylanParagrafYazTipi"/>
    <w:uiPriority w:val="99"/>
    <w:qFormat/>
    <w:rsid w:val="0028588C"/>
    <w:rPr>
      <w:rFonts w:cs="Times New Roman"/>
      <w:i/>
      <w:color w:val="000000"/>
    </w:rPr>
  </w:style>
  <w:style w:type="paragraph" w:customStyle="1" w:styleId="Alnt">
    <w:name w:val="Alıntı"/>
    <w:basedOn w:val="Normal"/>
    <w:next w:val="Normal"/>
    <w:link w:val="AlntChar"/>
    <w:uiPriority w:val="99"/>
    <w:rsid w:val="0028588C"/>
    <w:pPr>
      <w:spacing w:before="160"/>
      <w:ind w:left="720" w:right="720"/>
      <w:jc w:val="center"/>
    </w:pPr>
    <w:rPr>
      <w:rFonts w:ascii="Calibri" w:hAnsi="Calibri"/>
      <w:i/>
      <w:color w:val="7B7B7B"/>
      <w:szCs w:val="20"/>
      <w:lang/>
    </w:rPr>
  </w:style>
  <w:style w:type="character" w:customStyle="1" w:styleId="AlntChar">
    <w:name w:val="Alıntı Char"/>
    <w:link w:val="Alnt"/>
    <w:uiPriority w:val="99"/>
    <w:locked/>
    <w:rsid w:val="0028588C"/>
    <w:rPr>
      <w:i/>
      <w:color w:val="7B7B7B"/>
      <w:sz w:val="24"/>
    </w:rPr>
  </w:style>
  <w:style w:type="paragraph" w:customStyle="1" w:styleId="GlAlnt">
    <w:name w:val="Güçlü Alıntı"/>
    <w:basedOn w:val="Normal"/>
    <w:next w:val="Normal"/>
    <w:link w:val="GlAlntChar"/>
    <w:uiPriority w:val="99"/>
    <w:rsid w:val="0028588C"/>
    <w:pPr>
      <w:spacing w:before="160" w:line="276" w:lineRule="auto"/>
      <w:ind w:left="936" w:right="936"/>
      <w:jc w:val="center"/>
    </w:pPr>
    <w:rPr>
      <w:rFonts w:ascii="Calibri Light" w:eastAsia="SimSun" w:hAnsi="Calibri Light"/>
      <w:caps/>
      <w:color w:val="2E74B5"/>
      <w:sz w:val="28"/>
      <w:szCs w:val="20"/>
      <w:lang/>
    </w:rPr>
  </w:style>
  <w:style w:type="character" w:customStyle="1" w:styleId="GlAlntChar">
    <w:name w:val="Güçlü Alıntı Char"/>
    <w:link w:val="GlAlnt"/>
    <w:uiPriority w:val="99"/>
    <w:locked/>
    <w:rsid w:val="0028588C"/>
    <w:rPr>
      <w:rFonts w:ascii="Calibri Light" w:eastAsia="SimSun" w:hAnsi="Calibri Light"/>
      <w:caps/>
      <w:color w:val="2E74B5"/>
      <w:sz w:val="28"/>
    </w:rPr>
  </w:style>
  <w:style w:type="character" w:styleId="HafifVurgulama">
    <w:name w:val="Subtle Emphasis"/>
    <w:basedOn w:val="VarsaylanParagrafYazTipi"/>
    <w:uiPriority w:val="99"/>
    <w:qFormat/>
    <w:rsid w:val="0028588C"/>
    <w:rPr>
      <w:rFonts w:cs="Times New Roman"/>
      <w:i/>
      <w:color w:val="595959"/>
    </w:rPr>
  </w:style>
  <w:style w:type="character" w:styleId="GlVurgulama">
    <w:name w:val="Intense Emphasis"/>
    <w:basedOn w:val="VarsaylanParagrafYazTipi"/>
    <w:uiPriority w:val="99"/>
    <w:qFormat/>
    <w:rsid w:val="0028588C"/>
    <w:rPr>
      <w:rFonts w:cs="Times New Roman"/>
      <w:b/>
      <w:i/>
      <w:color w:val="auto"/>
    </w:rPr>
  </w:style>
  <w:style w:type="character" w:styleId="HafifBavuru">
    <w:name w:val="Subtle Reference"/>
    <w:basedOn w:val="VarsaylanParagrafYazTipi"/>
    <w:uiPriority w:val="99"/>
    <w:qFormat/>
    <w:rsid w:val="0028588C"/>
    <w:rPr>
      <w:rFonts w:cs="Times New Roman"/>
      <w:smallCaps/>
      <w:color w:val="404040"/>
      <w:spacing w:val="0"/>
      <w:u w:val="single" w:color="7F7F7F"/>
    </w:rPr>
  </w:style>
  <w:style w:type="character" w:styleId="GlBavuru">
    <w:name w:val="Intense Reference"/>
    <w:basedOn w:val="VarsaylanParagrafYazTipi"/>
    <w:uiPriority w:val="99"/>
    <w:qFormat/>
    <w:rsid w:val="0028588C"/>
    <w:rPr>
      <w:rFonts w:cs="Times New Roman"/>
      <w:b/>
      <w:smallCaps/>
      <w:color w:val="auto"/>
      <w:spacing w:val="0"/>
      <w:u w:val="single"/>
    </w:rPr>
  </w:style>
  <w:style w:type="character" w:styleId="KitapBal">
    <w:name w:val="Book Title"/>
    <w:basedOn w:val="VarsaylanParagrafYazTipi"/>
    <w:uiPriority w:val="99"/>
    <w:qFormat/>
    <w:rsid w:val="0028588C"/>
    <w:rPr>
      <w:rFonts w:cs="Times New Roman"/>
      <w:b/>
      <w:smallCaps/>
      <w:spacing w:val="0"/>
    </w:rPr>
  </w:style>
  <w:style w:type="paragraph" w:styleId="T4">
    <w:name w:val="toc 4"/>
    <w:basedOn w:val="Normal"/>
    <w:next w:val="Normal"/>
    <w:autoRedefine/>
    <w:uiPriority w:val="99"/>
    <w:rsid w:val="004962D0"/>
    <w:pPr>
      <w:spacing w:after="0"/>
      <w:ind w:left="720"/>
    </w:pPr>
    <w:rPr>
      <w:rFonts w:ascii="Calibri" w:hAnsi="Calibri"/>
      <w:sz w:val="18"/>
      <w:szCs w:val="18"/>
    </w:rPr>
  </w:style>
  <w:style w:type="paragraph" w:styleId="T5">
    <w:name w:val="toc 5"/>
    <w:basedOn w:val="Normal"/>
    <w:next w:val="Normal"/>
    <w:autoRedefine/>
    <w:uiPriority w:val="99"/>
    <w:rsid w:val="004962D0"/>
    <w:pPr>
      <w:spacing w:after="0"/>
      <w:ind w:left="960"/>
    </w:pPr>
    <w:rPr>
      <w:rFonts w:ascii="Calibri" w:hAnsi="Calibri"/>
      <w:sz w:val="18"/>
      <w:szCs w:val="18"/>
    </w:rPr>
  </w:style>
  <w:style w:type="paragraph" w:styleId="T6">
    <w:name w:val="toc 6"/>
    <w:basedOn w:val="Normal"/>
    <w:next w:val="Normal"/>
    <w:autoRedefine/>
    <w:uiPriority w:val="99"/>
    <w:rsid w:val="004962D0"/>
    <w:pPr>
      <w:spacing w:after="0"/>
      <w:ind w:left="1200"/>
    </w:pPr>
    <w:rPr>
      <w:rFonts w:ascii="Calibri" w:hAnsi="Calibri"/>
      <w:sz w:val="18"/>
      <w:szCs w:val="18"/>
    </w:rPr>
  </w:style>
  <w:style w:type="paragraph" w:styleId="T7">
    <w:name w:val="toc 7"/>
    <w:basedOn w:val="Normal"/>
    <w:next w:val="Normal"/>
    <w:autoRedefine/>
    <w:uiPriority w:val="99"/>
    <w:rsid w:val="004962D0"/>
    <w:pPr>
      <w:spacing w:after="0"/>
      <w:ind w:left="1440"/>
    </w:pPr>
    <w:rPr>
      <w:rFonts w:ascii="Calibri" w:hAnsi="Calibri"/>
      <w:sz w:val="18"/>
      <w:szCs w:val="18"/>
    </w:rPr>
  </w:style>
  <w:style w:type="paragraph" w:styleId="T8">
    <w:name w:val="toc 8"/>
    <w:basedOn w:val="Normal"/>
    <w:next w:val="Normal"/>
    <w:autoRedefine/>
    <w:uiPriority w:val="99"/>
    <w:rsid w:val="004962D0"/>
    <w:pPr>
      <w:spacing w:after="0"/>
      <w:ind w:left="1680"/>
    </w:pPr>
    <w:rPr>
      <w:rFonts w:ascii="Calibri" w:hAnsi="Calibri"/>
      <w:sz w:val="18"/>
      <w:szCs w:val="18"/>
    </w:rPr>
  </w:style>
  <w:style w:type="paragraph" w:styleId="T9">
    <w:name w:val="toc 9"/>
    <w:basedOn w:val="Normal"/>
    <w:next w:val="Normal"/>
    <w:autoRedefine/>
    <w:uiPriority w:val="99"/>
    <w:rsid w:val="004962D0"/>
    <w:pPr>
      <w:spacing w:after="0"/>
      <w:ind w:left="1920"/>
    </w:pPr>
    <w:rPr>
      <w:rFonts w:ascii="Calibri" w:hAnsi="Calibri"/>
      <w:sz w:val="18"/>
      <w:szCs w:val="18"/>
    </w:rPr>
  </w:style>
  <w:style w:type="paragraph" w:styleId="AltKonuBal">
    <w:name w:val="Subtitle"/>
    <w:basedOn w:val="Normal"/>
    <w:next w:val="Normal"/>
    <w:link w:val="AltKonuBalChar"/>
    <w:uiPriority w:val="99"/>
    <w:qFormat/>
    <w:rsid w:val="002D3A95"/>
    <w:pPr>
      <w:suppressAutoHyphens/>
      <w:spacing w:after="60" w:line="360" w:lineRule="auto"/>
      <w:jc w:val="center"/>
    </w:pPr>
    <w:rPr>
      <w:rFonts w:ascii="Times New Roman" w:hAnsi="Times New Roman"/>
      <w:i/>
      <w:iCs/>
      <w:szCs w:val="24"/>
      <w:lang w:eastAsia="ar-SA"/>
    </w:rPr>
  </w:style>
  <w:style w:type="character" w:customStyle="1" w:styleId="AltKonuBalChar">
    <w:name w:val="Alt Konu Başlığı Char"/>
    <w:basedOn w:val="VarsaylanParagrafYazTipi"/>
    <w:link w:val="AltKonuBal"/>
    <w:uiPriority w:val="99"/>
    <w:locked/>
    <w:rsid w:val="002D3A95"/>
    <w:rPr>
      <w:rFonts w:ascii="Times New Roman" w:hAnsi="Times New Roman" w:cs="Times New Roman"/>
      <w:i/>
      <w:iCs/>
      <w:sz w:val="24"/>
      <w:szCs w:val="24"/>
      <w:lang w:eastAsia="ar-SA" w:bidi="ar-SA"/>
    </w:rPr>
  </w:style>
  <w:style w:type="paragraph" w:customStyle="1" w:styleId="Default">
    <w:name w:val="Default"/>
    <w:uiPriority w:val="99"/>
    <w:rsid w:val="007B05C7"/>
    <w:pPr>
      <w:autoSpaceDE w:val="0"/>
      <w:autoSpaceDN w:val="0"/>
      <w:adjustRightInd w:val="0"/>
    </w:pPr>
    <w:rPr>
      <w:rFonts w:ascii="Times New Roman" w:hAnsi="Times New Roman"/>
      <w:color w:val="000000"/>
      <w:sz w:val="24"/>
      <w:szCs w:val="24"/>
    </w:rPr>
  </w:style>
  <w:style w:type="paragraph" w:customStyle="1" w:styleId="AralkYok1">
    <w:name w:val="Aralık Yok1"/>
    <w:link w:val="AralkYokChar"/>
    <w:uiPriority w:val="99"/>
    <w:rsid w:val="00CC3DDC"/>
    <w:rPr>
      <w:sz w:val="22"/>
      <w:szCs w:val="22"/>
      <w:lang w:eastAsia="en-US"/>
    </w:rPr>
  </w:style>
  <w:style w:type="character" w:customStyle="1" w:styleId="AralkYokChar">
    <w:name w:val="Aralık Yok Char"/>
    <w:link w:val="AralkYok1"/>
    <w:uiPriority w:val="99"/>
    <w:locked/>
    <w:rsid w:val="00CC3DDC"/>
    <w:rPr>
      <w:sz w:val="22"/>
      <w:szCs w:val="22"/>
      <w:lang w:val="tr-TR" w:eastAsia="en-US" w:bidi="ar-SA"/>
    </w:rPr>
  </w:style>
  <w:style w:type="paragraph" w:customStyle="1" w:styleId="ListeParagraf1">
    <w:name w:val="Liste Paragraf1"/>
    <w:basedOn w:val="Normal"/>
    <w:uiPriority w:val="99"/>
    <w:rsid w:val="000911CC"/>
    <w:pPr>
      <w:spacing w:after="200" w:line="276" w:lineRule="auto"/>
      <w:ind w:left="720"/>
      <w:contextualSpacing/>
    </w:pPr>
    <w:rPr>
      <w:rFonts w:ascii="Calibri" w:hAnsi="Calibri"/>
      <w:sz w:val="22"/>
      <w:szCs w:val="22"/>
      <w:lang w:eastAsia="en-US"/>
    </w:rPr>
  </w:style>
  <w:style w:type="character" w:styleId="SayfaNumaras">
    <w:name w:val="page number"/>
    <w:basedOn w:val="VarsaylanParagrafYazTipi"/>
    <w:uiPriority w:val="99"/>
    <w:locked/>
    <w:rsid w:val="00A9366F"/>
    <w:rPr>
      <w:rFonts w:cs="Times New Roman"/>
    </w:rPr>
  </w:style>
</w:styles>
</file>

<file path=word/webSettings.xml><?xml version="1.0" encoding="utf-8"?>
<w:webSettings xmlns:r="http://schemas.openxmlformats.org/officeDocument/2006/relationships" xmlns:w="http://schemas.openxmlformats.org/wordprocessingml/2006/main">
  <w:divs>
    <w:div w:id="1211266259">
      <w:marLeft w:val="0"/>
      <w:marRight w:val="0"/>
      <w:marTop w:val="0"/>
      <w:marBottom w:val="0"/>
      <w:divBdr>
        <w:top w:val="none" w:sz="0" w:space="0" w:color="auto"/>
        <w:left w:val="none" w:sz="0" w:space="0" w:color="auto"/>
        <w:bottom w:val="none" w:sz="0" w:space="0" w:color="auto"/>
        <w:right w:val="none" w:sz="0" w:space="0" w:color="auto"/>
      </w:divBdr>
    </w:div>
    <w:div w:id="1211266260">
      <w:marLeft w:val="0"/>
      <w:marRight w:val="0"/>
      <w:marTop w:val="0"/>
      <w:marBottom w:val="0"/>
      <w:divBdr>
        <w:top w:val="none" w:sz="0" w:space="0" w:color="auto"/>
        <w:left w:val="none" w:sz="0" w:space="0" w:color="auto"/>
        <w:bottom w:val="none" w:sz="0" w:space="0" w:color="auto"/>
        <w:right w:val="none" w:sz="0" w:space="0" w:color="auto"/>
      </w:divBdr>
    </w:div>
    <w:div w:id="1211266261">
      <w:marLeft w:val="0"/>
      <w:marRight w:val="0"/>
      <w:marTop w:val="0"/>
      <w:marBottom w:val="0"/>
      <w:divBdr>
        <w:top w:val="none" w:sz="0" w:space="0" w:color="auto"/>
        <w:left w:val="none" w:sz="0" w:space="0" w:color="auto"/>
        <w:bottom w:val="none" w:sz="0" w:space="0" w:color="auto"/>
        <w:right w:val="none" w:sz="0" w:space="0" w:color="auto"/>
      </w:divBdr>
    </w:div>
    <w:div w:id="1211266262">
      <w:marLeft w:val="0"/>
      <w:marRight w:val="0"/>
      <w:marTop w:val="0"/>
      <w:marBottom w:val="0"/>
      <w:divBdr>
        <w:top w:val="none" w:sz="0" w:space="0" w:color="auto"/>
        <w:left w:val="none" w:sz="0" w:space="0" w:color="auto"/>
        <w:bottom w:val="none" w:sz="0" w:space="0" w:color="auto"/>
        <w:right w:val="none" w:sz="0" w:space="0" w:color="auto"/>
      </w:divBdr>
    </w:div>
    <w:div w:id="1211266263">
      <w:marLeft w:val="0"/>
      <w:marRight w:val="0"/>
      <w:marTop w:val="0"/>
      <w:marBottom w:val="0"/>
      <w:divBdr>
        <w:top w:val="none" w:sz="0" w:space="0" w:color="auto"/>
        <w:left w:val="none" w:sz="0" w:space="0" w:color="auto"/>
        <w:bottom w:val="none" w:sz="0" w:space="0" w:color="auto"/>
        <w:right w:val="none" w:sz="0" w:space="0" w:color="auto"/>
      </w:divBdr>
    </w:div>
    <w:div w:id="1211266264">
      <w:marLeft w:val="0"/>
      <w:marRight w:val="0"/>
      <w:marTop w:val="0"/>
      <w:marBottom w:val="0"/>
      <w:divBdr>
        <w:top w:val="none" w:sz="0" w:space="0" w:color="auto"/>
        <w:left w:val="none" w:sz="0" w:space="0" w:color="auto"/>
        <w:bottom w:val="none" w:sz="0" w:space="0" w:color="auto"/>
        <w:right w:val="none" w:sz="0" w:space="0" w:color="auto"/>
      </w:divBdr>
    </w:div>
    <w:div w:id="1211266266">
      <w:marLeft w:val="0"/>
      <w:marRight w:val="0"/>
      <w:marTop w:val="0"/>
      <w:marBottom w:val="0"/>
      <w:divBdr>
        <w:top w:val="none" w:sz="0" w:space="0" w:color="auto"/>
        <w:left w:val="none" w:sz="0" w:space="0" w:color="auto"/>
        <w:bottom w:val="none" w:sz="0" w:space="0" w:color="auto"/>
        <w:right w:val="none" w:sz="0" w:space="0" w:color="auto"/>
      </w:divBdr>
    </w:div>
    <w:div w:id="1211266267">
      <w:marLeft w:val="0"/>
      <w:marRight w:val="0"/>
      <w:marTop w:val="0"/>
      <w:marBottom w:val="0"/>
      <w:divBdr>
        <w:top w:val="none" w:sz="0" w:space="0" w:color="auto"/>
        <w:left w:val="none" w:sz="0" w:space="0" w:color="auto"/>
        <w:bottom w:val="none" w:sz="0" w:space="0" w:color="auto"/>
        <w:right w:val="none" w:sz="0" w:space="0" w:color="auto"/>
      </w:divBdr>
    </w:div>
    <w:div w:id="1211266268">
      <w:marLeft w:val="0"/>
      <w:marRight w:val="0"/>
      <w:marTop w:val="0"/>
      <w:marBottom w:val="0"/>
      <w:divBdr>
        <w:top w:val="none" w:sz="0" w:space="0" w:color="auto"/>
        <w:left w:val="none" w:sz="0" w:space="0" w:color="auto"/>
        <w:bottom w:val="none" w:sz="0" w:space="0" w:color="auto"/>
        <w:right w:val="none" w:sz="0" w:space="0" w:color="auto"/>
      </w:divBdr>
    </w:div>
    <w:div w:id="1211266269">
      <w:marLeft w:val="0"/>
      <w:marRight w:val="0"/>
      <w:marTop w:val="0"/>
      <w:marBottom w:val="0"/>
      <w:divBdr>
        <w:top w:val="none" w:sz="0" w:space="0" w:color="auto"/>
        <w:left w:val="none" w:sz="0" w:space="0" w:color="auto"/>
        <w:bottom w:val="none" w:sz="0" w:space="0" w:color="auto"/>
        <w:right w:val="none" w:sz="0" w:space="0" w:color="auto"/>
      </w:divBdr>
    </w:div>
    <w:div w:id="1211266270">
      <w:marLeft w:val="0"/>
      <w:marRight w:val="0"/>
      <w:marTop w:val="0"/>
      <w:marBottom w:val="0"/>
      <w:divBdr>
        <w:top w:val="none" w:sz="0" w:space="0" w:color="auto"/>
        <w:left w:val="none" w:sz="0" w:space="0" w:color="auto"/>
        <w:bottom w:val="none" w:sz="0" w:space="0" w:color="auto"/>
        <w:right w:val="none" w:sz="0" w:space="0" w:color="auto"/>
      </w:divBdr>
    </w:div>
    <w:div w:id="1211266271">
      <w:marLeft w:val="0"/>
      <w:marRight w:val="0"/>
      <w:marTop w:val="0"/>
      <w:marBottom w:val="0"/>
      <w:divBdr>
        <w:top w:val="none" w:sz="0" w:space="0" w:color="auto"/>
        <w:left w:val="none" w:sz="0" w:space="0" w:color="auto"/>
        <w:bottom w:val="none" w:sz="0" w:space="0" w:color="auto"/>
        <w:right w:val="none" w:sz="0" w:space="0" w:color="auto"/>
      </w:divBdr>
    </w:div>
    <w:div w:id="1211266272">
      <w:marLeft w:val="0"/>
      <w:marRight w:val="0"/>
      <w:marTop w:val="0"/>
      <w:marBottom w:val="0"/>
      <w:divBdr>
        <w:top w:val="none" w:sz="0" w:space="0" w:color="auto"/>
        <w:left w:val="none" w:sz="0" w:space="0" w:color="auto"/>
        <w:bottom w:val="none" w:sz="0" w:space="0" w:color="auto"/>
        <w:right w:val="none" w:sz="0" w:space="0" w:color="auto"/>
      </w:divBdr>
    </w:div>
    <w:div w:id="1211266273">
      <w:marLeft w:val="0"/>
      <w:marRight w:val="0"/>
      <w:marTop w:val="0"/>
      <w:marBottom w:val="0"/>
      <w:divBdr>
        <w:top w:val="none" w:sz="0" w:space="0" w:color="auto"/>
        <w:left w:val="none" w:sz="0" w:space="0" w:color="auto"/>
        <w:bottom w:val="none" w:sz="0" w:space="0" w:color="auto"/>
        <w:right w:val="none" w:sz="0" w:space="0" w:color="auto"/>
      </w:divBdr>
    </w:div>
    <w:div w:id="1211266274">
      <w:marLeft w:val="0"/>
      <w:marRight w:val="0"/>
      <w:marTop w:val="0"/>
      <w:marBottom w:val="0"/>
      <w:divBdr>
        <w:top w:val="none" w:sz="0" w:space="0" w:color="auto"/>
        <w:left w:val="none" w:sz="0" w:space="0" w:color="auto"/>
        <w:bottom w:val="none" w:sz="0" w:space="0" w:color="auto"/>
        <w:right w:val="none" w:sz="0" w:space="0" w:color="auto"/>
      </w:divBdr>
    </w:div>
    <w:div w:id="1211266275">
      <w:marLeft w:val="0"/>
      <w:marRight w:val="0"/>
      <w:marTop w:val="0"/>
      <w:marBottom w:val="0"/>
      <w:divBdr>
        <w:top w:val="none" w:sz="0" w:space="0" w:color="auto"/>
        <w:left w:val="none" w:sz="0" w:space="0" w:color="auto"/>
        <w:bottom w:val="none" w:sz="0" w:space="0" w:color="auto"/>
        <w:right w:val="none" w:sz="0" w:space="0" w:color="auto"/>
      </w:divBdr>
    </w:div>
    <w:div w:id="1211266276">
      <w:marLeft w:val="0"/>
      <w:marRight w:val="0"/>
      <w:marTop w:val="0"/>
      <w:marBottom w:val="0"/>
      <w:divBdr>
        <w:top w:val="none" w:sz="0" w:space="0" w:color="auto"/>
        <w:left w:val="none" w:sz="0" w:space="0" w:color="auto"/>
        <w:bottom w:val="none" w:sz="0" w:space="0" w:color="auto"/>
        <w:right w:val="none" w:sz="0" w:space="0" w:color="auto"/>
      </w:divBdr>
    </w:div>
    <w:div w:id="1211266277">
      <w:marLeft w:val="0"/>
      <w:marRight w:val="0"/>
      <w:marTop w:val="0"/>
      <w:marBottom w:val="0"/>
      <w:divBdr>
        <w:top w:val="none" w:sz="0" w:space="0" w:color="auto"/>
        <w:left w:val="none" w:sz="0" w:space="0" w:color="auto"/>
        <w:bottom w:val="none" w:sz="0" w:space="0" w:color="auto"/>
        <w:right w:val="none" w:sz="0" w:space="0" w:color="auto"/>
      </w:divBdr>
    </w:div>
    <w:div w:id="1211266278">
      <w:marLeft w:val="0"/>
      <w:marRight w:val="0"/>
      <w:marTop w:val="0"/>
      <w:marBottom w:val="0"/>
      <w:divBdr>
        <w:top w:val="none" w:sz="0" w:space="0" w:color="auto"/>
        <w:left w:val="none" w:sz="0" w:space="0" w:color="auto"/>
        <w:bottom w:val="none" w:sz="0" w:space="0" w:color="auto"/>
        <w:right w:val="none" w:sz="0" w:space="0" w:color="auto"/>
      </w:divBdr>
    </w:div>
    <w:div w:id="1211266281">
      <w:marLeft w:val="0"/>
      <w:marRight w:val="0"/>
      <w:marTop w:val="0"/>
      <w:marBottom w:val="0"/>
      <w:divBdr>
        <w:top w:val="none" w:sz="0" w:space="0" w:color="auto"/>
        <w:left w:val="none" w:sz="0" w:space="0" w:color="auto"/>
        <w:bottom w:val="none" w:sz="0" w:space="0" w:color="auto"/>
        <w:right w:val="none" w:sz="0" w:space="0" w:color="auto"/>
      </w:divBdr>
    </w:div>
    <w:div w:id="1211266282">
      <w:marLeft w:val="0"/>
      <w:marRight w:val="0"/>
      <w:marTop w:val="0"/>
      <w:marBottom w:val="0"/>
      <w:divBdr>
        <w:top w:val="none" w:sz="0" w:space="0" w:color="auto"/>
        <w:left w:val="none" w:sz="0" w:space="0" w:color="auto"/>
        <w:bottom w:val="none" w:sz="0" w:space="0" w:color="auto"/>
        <w:right w:val="none" w:sz="0" w:space="0" w:color="auto"/>
      </w:divBdr>
    </w:div>
    <w:div w:id="1211266283">
      <w:marLeft w:val="0"/>
      <w:marRight w:val="0"/>
      <w:marTop w:val="0"/>
      <w:marBottom w:val="0"/>
      <w:divBdr>
        <w:top w:val="none" w:sz="0" w:space="0" w:color="auto"/>
        <w:left w:val="none" w:sz="0" w:space="0" w:color="auto"/>
        <w:bottom w:val="none" w:sz="0" w:space="0" w:color="auto"/>
        <w:right w:val="none" w:sz="0" w:space="0" w:color="auto"/>
      </w:divBdr>
    </w:div>
    <w:div w:id="1211266284">
      <w:marLeft w:val="0"/>
      <w:marRight w:val="0"/>
      <w:marTop w:val="0"/>
      <w:marBottom w:val="0"/>
      <w:divBdr>
        <w:top w:val="none" w:sz="0" w:space="0" w:color="auto"/>
        <w:left w:val="none" w:sz="0" w:space="0" w:color="auto"/>
        <w:bottom w:val="none" w:sz="0" w:space="0" w:color="auto"/>
        <w:right w:val="none" w:sz="0" w:space="0" w:color="auto"/>
      </w:divBdr>
    </w:div>
    <w:div w:id="1211266285">
      <w:marLeft w:val="0"/>
      <w:marRight w:val="0"/>
      <w:marTop w:val="0"/>
      <w:marBottom w:val="0"/>
      <w:divBdr>
        <w:top w:val="none" w:sz="0" w:space="0" w:color="auto"/>
        <w:left w:val="none" w:sz="0" w:space="0" w:color="auto"/>
        <w:bottom w:val="none" w:sz="0" w:space="0" w:color="auto"/>
        <w:right w:val="none" w:sz="0" w:space="0" w:color="auto"/>
      </w:divBdr>
    </w:div>
    <w:div w:id="1211266286">
      <w:marLeft w:val="0"/>
      <w:marRight w:val="0"/>
      <w:marTop w:val="0"/>
      <w:marBottom w:val="0"/>
      <w:divBdr>
        <w:top w:val="none" w:sz="0" w:space="0" w:color="auto"/>
        <w:left w:val="none" w:sz="0" w:space="0" w:color="auto"/>
        <w:bottom w:val="none" w:sz="0" w:space="0" w:color="auto"/>
        <w:right w:val="none" w:sz="0" w:space="0" w:color="auto"/>
      </w:divBdr>
    </w:div>
    <w:div w:id="1211266287">
      <w:marLeft w:val="0"/>
      <w:marRight w:val="0"/>
      <w:marTop w:val="0"/>
      <w:marBottom w:val="0"/>
      <w:divBdr>
        <w:top w:val="none" w:sz="0" w:space="0" w:color="auto"/>
        <w:left w:val="none" w:sz="0" w:space="0" w:color="auto"/>
        <w:bottom w:val="none" w:sz="0" w:space="0" w:color="auto"/>
        <w:right w:val="none" w:sz="0" w:space="0" w:color="auto"/>
      </w:divBdr>
    </w:div>
    <w:div w:id="1211266288">
      <w:marLeft w:val="0"/>
      <w:marRight w:val="0"/>
      <w:marTop w:val="0"/>
      <w:marBottom w:val="0"/>
      <w:divBdr>
        <w:top w:val="none" w:sz="0" w:space="0" w:color="auto"/>
        <w:left w:val="none" w:sz="0" w:space="0" w:color="auto"/>
        <w:bottom w:val="none" w:sz="0" w:space="0" w:color="auto"/>
        <w:right w:val="none" w:sz="0" w:space="0" w:color="auto"/>
      </w:divBdr>
    </w:div>
    <w:div w:id="1211266289">
      <w:marLeft w:val="0"/>
      <w:marRight w:val="0"/>
      <w:marTop w:val="0"/>
      <w:marBottom w:val="0"/>
      <w:divBdr>
        <w:top w:val="none" w:sz="0" w:space="0" w:color="auto"/>
        <w:left w:val="none" w:sz="0" w:space="0" w:color="auto"/>
        <w:bottom w:val="none" w:sz="0" w:space="0" w:color="auto"/>
        <w:right w:val="none" w:sz="0" w:space="0" w:color="auto"/>
      </w:divBdr>
    </w:div>
    <w:div w:id="1211266290">
      <w:marLeft w:val="0"/>
      <w:marRight w:val="0"/>
      <w:marTop w:val="0"/>
      <w:marBottom w:val="0"/>
      <w:divBdr>
        <w:top w:val="none" w:sz="0" w:space="0" w:color="auto"/>
        <w:left w:val="none" w:sz="0" w:space="0" w:color="auto"/>
        <w:bottom w:val="none" w:sz="0" w:space="0" w:color="auto"/>
        <w:right w:val="none" w:sz="0" w:space="0" w:color="auto"/>
      </w:divBdr>
    </w:div>
    <w:div w:id="1211266291">
      <w:marLeft w:val="0"/>
      <w:marRight w:val="0"/>
      <w:marTop w:val="0"/>
      <w:marBottom w:val="0"/>
      <w:divBdr>
        <w:top w:val="none" w:sz="0" w:space="0" w:color="auto"/>
        <w:left w:val="none" w:sz="0" w:space="0" w:color="auto"/>
        <w:bottom w:val="none" w:sz="0" w:space="0" w:color="auto"/>
        <w:right w:val="none" w:sz="0" w:space="0" w:color="auto"/>
      </w:divBdr>
    </w:div>
    <w:div w:id="1211266292">
      <w:marLeft w:val="0"/>
      <w:marRight w:val="0"/>
      <w:marTop w:val="0"/>
      <w:marBottom w:val="0"/>
      <w:divBdr>
        <w:top w:val="none" w:sz="0" w:space="0" w:color="auto"/>
        <w:left w:val="none" w:sz="0" w:space="0" w:color="auto"/>
        <w:bottom w:val="none" w:sz="0" w:space="0" w:color="auto"/>
        <w:right w:val="none" w:sz="0" w:space="0" w:color="auto"/>
      </w:divBdr>
    </w:div>
    <w:div w:id="1211266293">
      <w:marLeft w:val="0"/>
      <w:marRight w:val="0"/>
      <w:marTop w:val="0"/>
      <w:marBottom w:val="0"/>
      <w:divBdr>
        <w:top w:val="none" w:sz="0" w:space="0" w:color="auto"/>
        <w:left w:val="none" w:sz="0" w:space="0" w:color="auto"/>
        <w:bottom w:val="none" w:sz="0" w:space="0" w:color="auto"/>
        <w:right w:val="none" w:sz="0" w:space="0" w:color="auto"/>
      </w:divBdr>
    </w:div>
    <w:div w:id="1211266294">
      <w:marLeft w:val="0"/>
      <w:marRight w:val="0"/>
      <w:marTop w:val="0"/>
      <w:marBottom w:val="0"/>
      <w:divBdr>
        <w:top w:val="none" w:sz="0" w:space="0" w:color="auto"/>
        <w:left w:val="none" w:sz="0" w:space="0" w:color="auto"/>
        <w:bottom w:val="none" w:sz="0" w:space="0" w:color="auto"/>
        <w:right w:val="none" w:sz="0" w:space="0" w:color="auto"/>
      </w:divBdr>
    </w:div>
    <w:div w:id="1211266295">
      <w:marLeft w:val="0"/>
      <w:marRight w:val="0"/>
      <w:marTop w:val="0"/>
      <w:marBottom w:val="0"/>
      <w:divBdr>
        <w:top w:val="none" w:sz="0" w:space="0" w:color="auto"/>
        <w:left w:val="none" w:sz="0" w:space="0" w:color="auto"/>
        <w:bottom w:val="none" w:sz="0" w:space="0" w:color="auto"/>
        <w:right w:val="none" w:sz="0" w:space="0" w:color="auto"/>
      </w:divBdr>
    </w:div>
    <w:div w:id="1211266296">
      <w:marLeft w:val="0"/>
      <w:marRight w:val="0"/>
      <w:marTop w:val="0"/>
      <w:marBottom w:val="0"/>
      <w:divBdr>
        <w:top w:val="none" w:sz="0" w:space="0" w:color="auto"/>
        <w:left w:val="none" w:sz="0" w:space="0" w:color="auto"/>
        <w:bottom w:val="none" w:sz="0" w:space="0" w:color="auto"/>
        <w:right w:val="none" w:sz="0" w:space="0" w:color="auto"/>
      </w:divBdr>
    </w:div>
    <w:div w:id="1211266297">
      <w:marLeft w:val="0"/>
      <w:marRight w:val="0"/>
      <w:marTop w:val="0"/>
      <w:marBottom w:val="0"/>
      <w:divBdr>
        <w:top w:val="none" w:sz="0" w:space="0" w:color="auto"/>
        <w:left w:val="none" w:sz="0" w:space="0" w:color="auto"/>
        <w:bottom w:val="none" w:sz="0" w:space="0" w:color="auto"/>
        <w:right w:val="none" w:sz="0" w:space="0" w:color="auto"/>
      </w:divBdr>
    </w:div>
    <w:div w:id="1211266298">
      <w:marLeft w:val="0"/>
      <w:marRight w:val="0"/>
      <w:marTop w:val="0"/>
      <w:marBottom w:val="0"/>
      <w:divBdr>
        <w:top w:val="none" w:sz="0" w:space="0" w:color="auto"/>
        <w:left w:val="none" w:sz="0" w:space="0" w:color="auto"/>
        <w:bottom w:val="none" w:sz="0" w:space="0" w:color="auto"/>
        <w:right w:val="none" w:sz="0" w:space="0" w:color="auto"/>
      </w:divBdr>
    </w:div>
    <w:div w:id="1211266299">
      <w:marLeft w:val="0"/>
      <w:marRight w:val="0"/>
      <w:marTop w:val="0"/>
      <w:marBottom w:val="0"/>
      <w:divBdr>
        <w:top w:val="none" w:sz="0" w:space="0" w:color="auto"/>
        <w:left w:val="none" w:sz="0" w:space="0" w:color="auto"/>
        <w:bottom w:val="none" w:sz="0" w:space="0" w:color="auto"/>
        <w:right w:val="none" w:sz="0" w:space="0" w:color="auto"/>
      </w:divBdr>
    </w:div>
    <w:div w:id="1211266300">
      <w:marLeft w:val="0"/>
      <w:marRight w:val="0"/>
      <w:marTop w:val="0"/>
      <w:marBottom w:val="0"/>
      <w:divBdr>
        <w:top w:val="none" w:sz="0" w:space="0" w:color="auto"/>
        <w:left w:val="none" w:sz="0" w:space="0" w:color="auto"/>
        <w:bottom w:val="none" w:sz="0" w:space="0" w:color="auto"/>
        <w:right w:val="none" w:sz="0" w:space="0" w:color="auto"/>
      </w:divBdr>
    </w:div>
    <w:div w:id="1211266301">
      <w:marLeft w:val="0"/>
      <w:marRight w:val="0"/>
      <w:marTop w:val="0"/>
      <w:marBottom w:val="0"/>
      <w:divBdr>
        <w:top w:val="none" w:sz="0" w:space="0" w:color="auto"/>
        <w:left w:val="none" w:sz="0" w:space="0" w:color="auto"/>
        <w:bottom w:val="none" w:sz="0" w:space="0" w:color="auto"/>
        <w:right w:val="none" w:sz="0" w:space="0" w:color="auto"/>
      </w:divBdr>
    </w:div>
    <w:div w:id="1211266302">
      <w:marLeft w:val="0"/>
      <w:marRight w:val="0"/>
      <w:marTop w:val="0"/>
      <w:marBottom w:val="0"/>
      <w:divBdr>
        <w:top w:val="none" w:sz="0" w:space="0" w:color="auto"/>
        <w:left w:val="none" w:sz="0" w:space="0" w:color="auto"/>
        <w:bottom w:val="none" w:sz="0" w:space="0" w:color="auto"/>
        <w:right w:val="none" w:sz="0" w:space="0" w:color="auto"/>
      </w:divBdr>
    </w:div>
    <w:div w:id="1211266303">
      <w:marLeft w:val="0"/>
      <w:marRight w:val="0"/>
      <w:marTop w:val="0"/>
      <w:marBottom w:val="0"/>
      <w:divBdr>
        <w:top w:val="none" w:sz="0" w:space="0" w:color="auto"/>
        <w:left w:val="none" w:sz="0" w:space="0" w:color="auto"/>
        <w:bottom w:val="none" w:sz="0" w:space="0" w:color="auto"/>
        <w:right w:val="none" w:sz="0" w:space="0" w:color="auto"/>
      </w:divBdr>
    </w:div>
    <w:div w:id="1211266305">
      <w:marLeft w:val="0"/>
      <w:marRight w:val="0"/>
      <w:marTop w:val="0"/>
      <w:marBottom w:val="0"/>
      <w:divBdr>
        <w:top w:val="none" w:sz="0" w:space="0" w:color="auto"/>
        <w:left w:val="none" w:sz="0" w:space="0" w:color="auto"/>
        <w:bottom w:val="none" w:sz="0" w:space="0" w:color="auto"/>
        <w:right w:val="none" w:sz="0" w:space="0" w:color="auto"/>
      </w:divBdr>
    </w:div>
    <w:div w:id="1211266306">
      <w:marLeft w:val="0"/>
      <w:marRight w:val="0"/>
      <w:marTop w:val="0"/>
      <w:marBottom w:val="0"/>
      <w:divBdr>
        <w:top w:val="none" w:sz="0" w:space="0" w:color="auto"/>
        <w:left w:val="none" w:sz="0" w:space="0" w:color="auto"/>
        <w:bottom w:val="none" w:sz="0" w:space="0" w:color="auto"/>
        <w:right w:val="none" w:sz="0" w:space="0" w:color="auto"/>
      </w:divBdr>
    </w:div>
    <w:div w:id="1211266307">
      <w:marLeft w:val="0"/>
      <w:marRight w:val="0"/>
      <w:marTop w:val="0"/>
      <w:marBottom w:val="0"/>
      <w:divBdr>
        <w:top w:val="none" w:sz="0" w:space="0" w:color="auto"/>
        <w:left w:val="none" w:sz="0" w:space="0" w:color="auto"/>
        <w:bottom w:val="none" w:sz="0" w:space="0" w:color="auto"/>
        <w:right w:val="none" w:sz="0" w:space="0" w:color="auto"/>
      </w:divBdr>
    </w:div>
    <w:div w:id="1211266308">
      <w:marLeft w:val="0"/>
      <w:marRight w:val="0"/>
      <w:marTop w:val="0"/>
      <w:marBottom w:val="0"/>
      <w:divBdr>
        <w:top w:val="none" w:sz="0" w:space="0" w:color="auto"/>
        <w:left w:val="none" w:sz="0" w:space="0" w:color="auto"/>
        <w:bottom w:val="none" w:sz="0" w:space="0" w:color="auto"/>
        <w:right w:val="none" w:sz="0" w:space="0" w:color="auto"/>
      </w:divBdr>
    </w:div>
    <w:div w:id="1211266309">
      <w:marLeft w:val="0"/>
      <w:marRight w:val="0"/>
      <w:marTop w:val="0"/>
      <w:marBottom w:val="0"/>
      <w:divBdr>
        <w:top w:val="none" w:sz="0" w:space="0" w:color="auto"/>
        <w:left w:val="none" w:sz="0" w:space="0" w:color="auto"/>
        <w:bottom w:val="none" w:sz="0" w:space="0" w:color="auto"/>
        <w:right w:val="none" w:sz="0" w:space="0" w:color="auto"/>
      </w:divBdr>
    </w:div>
    <w:div w:id="1211266310">
      <w:marLeft w:val="0"/>
      <w:marRight w:val="0"/>
      <w:marTop w:val="0"/>
      <w:marBottom w:val="0"/>
      <w:divBdr>
        <w:top w:val="none" w:sz="0" w:space="0" w:color="auto"/>
        <w:left w:val="none" w:sz="0" w:space="0" w:color="auto"/>
        <w:bottom w:val="none" w:sz="0" w:space="0" w:color="auto"/>
        <w:right w:val="none" w:sz="0" w:space="0" w:color="auto"/>
      </w:divBdr>
    </w:div>
    <w:div w:id="1211266311">
      <w:marLeft w:val="0"/>
      <w:marRight w:val="0"/>
      <w:marTop w:val="0"/>
      <w:marBottom w:val="0"/>
      <w:divBdr>
        <w:top w:val="none" w:sz="0" w:space="0" w:color="auto"/>
        <w:left w:val="none" w:sz="0" w:space="0" w:color="auto"/>
        <w:bottom w:val="none" w:sz="0" w:space="0" w:color="auto"/>
        <w:right w:val="none" w:sz="0" w:space="0" w:color="auto"/>
      </w:divBdr>
    </w:div>
    <w:div w:id="1211266312">
      <w:marLeft w:val="0"/>
      <w:marRight w:val="0"/>
      <w:marTop w:val="0"/>
      <w:marBottom w:val="0"/>
      <w:divBdr>
        <w:top w:val="none" w:sz="0" w:space="0" w:color="auto"/>
        <w:left w:val="none" w:sz="0" w:space="0" w:color="auto"/>
        <w:bottom w:val="none" w:sz="0" w:space="0" w:color="auto"/>
        <w:right w:val="none" w:sz="0" w:space="0" w:color="auto"/>
      </w:divBdr>
    </w:div>
    <w:div w:id="1211266313">
      <w:marLeft w:val="0"/>
      <w:marRight w:val="0"/>
      <w:marTop w:val="0"/>
      <w:marBottom w:val="0"/>
      <w:divBdr>
        <w:top w:val="none" w:sz="0" w:space="0" w:color="auto"/>
        <w:left w:val="none" w:sz="0" w:space="0" w:color="auto"/>
        <w:bottom w:val="none" w:sz="0" w:space="0" w:color="auto"/>
        <w:right w:val="none" w:sz="0" w:space="0" w:color="auto"/>
      </w:divBdr>
    </w:div>
    <w:div w:id="1211266314">
      <w:marLeft w:val="0"/>
      <w:marRight w:val="0"/>
      <w:marTop w:val="0"/>
      <w:marBottom w:val="0"/>
      <w:divBdr>
        <w:top w:val="none" w:sz="0" w:space="0" w:color="auto"/>
        <w:left w:val="none" w:sz="0" w:space="0" w:color="auto"/>
        <w:bottom w:val="none" w:sz="0" w:space="0" w:color="auto"/>
        <w:right w:val="none" w:sz="0" w:space="0" w:color="auto"/>
      </w:divBdr>
    </w:div>
    <w:div w:id="1211266315">
      <w:marLeft w:val="0"/>
      <w:marRight w:val="0"/>
      <w:marTop w:val="0"/>
      <w:marBottom w:val="0"/>
      <w:divBdr>
        <w:top w:val="none" w:sz="0" w:space="0" w:color="auto"/>
        <w:left w:val="none" w:sz="0" w:space="0" w:color="auto"/>
        <w:bottom w:val="none" w:sz="0" w:space="0" w:color="auto"/>
        <w:right w:val="none" w:sz="0" w:space="0" w:color="auto"/>
      </w:divBdr>
    </w:div>
    <w:div w:id="1211266316">
      <w:marLeft w:val="0"/>
      <w:marRight w:val="0"/>
      <w:marTop w:val="0"/>
      <w:marBottom w:val="0"/>
      <w:divBdr>
        <w:top w:val="none" w:sz="0" w:space="0" w:color="auto"/>
        <w:left w:val="none" w:sz="0" w:space="0" w:color="auto"/>
        <w:bottom w:val="none" w:sz="0" w:space="0" w:color="auto"/>
        <w:right w:val="none" w:sz="0" w:space="0" w:color="auto"/>
      </w:divBdr>
    </w:div>
    <w:div w:id="1211266317">
      <w:marLeft w:val="0"/>
      <w:marRight w:val="0"/>
      <w:marTop w:val="0"/>
      <w:marBottom w:val="0"/>
      <w:divBdr>
        <w:top w:val="none" w:sz="0" w:space="0" w:color="auto"/>
        <w:left w:val="none" w:sz="0" w:space="0" w:color="auto"/>
        <w:bottom w:val="none" w:sz="0" w:space="0" w:color="auto"/>
        <w:right w:val="none" w:sz="0" w:space="0" w:color="auto"/>
      </w:divBdr>
    </w:div>
    <w:div w:id="1211266318">
      <w:marLeft w:val="0"/>
      <w:marRight w:val="0"/>
      <w:marTop w:val="0"/>
      <w:marBottom w:val="0"/>
      <w:divBdr>
        <w:top w:val="none" w:sz="0" w:space="0" w:color="auto"/>
        <w:left w:val="none" w:sz="0" w:space="0" w:color="auto"/>
        <w:bottom w:val="none" w:sz="0" w:space="0" w:color="auto"/>
        <w:right w:val="none" w:sz="0" w:space="0" w:color="auto"/>
      </w:divBdr>
    </w:div>
    <w:div w:id="1211266319">
      <w:marLeft w:val="0"/>
      <w:marRight w:val="0"/>
      <w:marTop w:val="0"/>
      <w:marBottom w:val="0"/>
      <w:divBdr>
        <w:top w:val="none" w:sz="0" w:space="0" w:color="auto"/>
        <w:left w:val="none" w:sz="0" w:space="0" w:color="auto"/>
        <w:bottom w:val="none" w:sz="0" w:space="0" w:color="auto"/>
        <w:right w:val="none" w:sz="0" w:space="0" w:color="auto"/>
      </w:divBdr>
    </w:div>
    <w:div w:id="1211266320">
      <w:marLeft w:val="0"/>
      <w:marRight w:val="0"/>
      <w:marTop w:val="0"/>
      <w:marBottom w:val="0"/>
      <w:divBdr>
        <w:top w:val="none" w:sz="0" w:space="0" w:color="auto"/>
        <w:left w:val="none" w:sz="0" w:space="0" w:color="auto"/>
        <w:bottom w:val="none" w:sz="0" w:space="0" w:color="auto"/>
        <w:right w:val="none" w:sz="0" w:space="0" w:color="auto"/>
      </w:divBdr>
    </w:div>
    <w:div w:id="1211266321">
      <w:marLeft w:val="0"/>
      <w:marRight w:val="0"/>
      <w:marTop w:val="0"/>
      <w:marBottom w:val="0"/>
      <w:divBdr>
        <w:top w:val="none" w:sz="0" w:space="0" w:color="auto"/>
        <w:left w:val="none" w:sz="0" w:space="0" w:color="auto"/>
        <w:bottom w:val="none" w:sz="0" w:space="0" w:color="auto"/>
        <w:right w:val="none" w:sz="0" w:space="0" w:color="auto"/>
      </w:divBdr>
    </w:div>
    <w:div w:id="1211266322">
      <w:marLeft w:val="0"/>
      <w:marRight w:val="0"/>
      <w:marTop w:val="0"/>
      <w:marBottom w:val="0"/>
      <w:divBdr>
        <w:top w:val="none" w:sz="0" w:space="0" w:color="auto"/>
        <w:left w:val="none" w:sz="0" w:space="0" w:color="auto"/>
        <w:bottom w:val="none" w:sz="0" w:space="0" w:color="auto"/>
        <w:right w:val="none" w:sz="0" w:space="0" w:color="auto"/>
      </w:divBdr>
    </w:div>
    <w:div w:id="1211266323">
      <w:marLeft w:val="0"/>
      <w:marRight w:val="0"/>
      <w:marTop w:val="0"/>
      <w:marBottom w:val="0"/>
      <w:divBdr>
        <w:top w:val="none" w:sz="0" w:space="0" w:color="auto"/>
        <w:left w:val="none" w:sz="0" w:space="0" w:color="auto"/>
        <w:bottom w:val="none" w:sz="0" w:space="0" w:color="auto"/>
        <w:right w:val="none" w:sz="0" w:space="0" w:color="auto"/>
      </w:divBdr>
    </w:div>
    <w:div w:id="1211266324">
      <w:marLeft w:val="0"/>
      <w:marRight w:val="0"/>
      <w:marTop w:val="0"/>
      <w:marBottom w:val="0"/>
      <w:divBdr>
        <w:top w:val="none" w:sz="0" w:space="0" w:color="auto"/>
        <w:left w:val="none" w:sz="0" w:space="0" w:color="auto"/>
        <w:bottom w:val="none" w:sz="0" w:space="0" w:color="auto"/>
        <w:right w:val="none" w:sz="0" w:space="0" w:color="auto"/>
      </w:divBdr>
    </w:div>
    <w:div w:id="1211266325">
      <w:marLeft w:val="0"/>
      <w:marRight w:val="0"/>
      <w:marTop w:val="0"/>
      <w:marBottom w:val="0"/>
      <w:divBdr>
        <w:top w:val="none" w:sz="0" w:space="0" w:color="auto"/>
        <w:left w:val="none" w:sz="0" w:space="0" w:color="auto"/>
        <w:bottom w:val="none" w:sz="0" w:space="0" w:color="auto"/>
        <w:right w:val="none" w:sz="0" w:space="0" w:color="auto"/>
      </w:divBdr>
    </w:div>
    <w:div w:id="1211266326">
      <w:marLeft w:val="0"/>
      <w:marRight w:val="0"/>
      <w:marTop w:val="0"/>
      <w:marBottom w:val="0"/>
      <w:divBdr>
        <w:top w:val="none" w:sz="0" w:space="0" w:color="auto"/>
        <w:left w:val="none" w:sz="0" w:space="0" w:color="auto"/>
        <w:bottom w:val="none" w:sz="0" w:space="0" w:color="auto"/>
        <w:right w:val="none" w:sz="0" w:space="0" w:color="auto"/>
      </w:divBdr>
    </w:div>
    <w:div w:id="1211266327">
      <w:marLeft w:val="0"/>
      <w:marRight w:val="0"/>
      <w:marTop w:val="0"/>
      <w:marBottom w:val="0"/>
      <w:divBdr>
        <w:top w:val="none" w:sz="0" w:space="0" w:color="auto"/>
        <w:left w:val="none" w:sz="0" w:space="0" w:color="auto"/>
        <w:bottom w:val="none" w:sz="0" w:space="0" w:color="auto"/>
        <w:right w:val="none" w:sz="0" w:space="0" w:color="auto"/>
      </w:divBdr>
    </w:div>
    <w:div w:id="1211266328">
      <w:marLeft w:val="0"/>
      <w:marRight w:val="0"/>
      <w:marTop w:val="0"/>
      <w:marBottom w:val="0"/>
      <w:divBdr>
        <w:top w:val="none" w:sz="0" w:space="0" w:color="auto"/>
        <w:left w:val="none" w:sz="0" w:space="0" w:color="auto"/>
        <w:bottom w:val="none" w:sz="0" w:space="0" w:color="auto"/>
        <w:right w:val="none" w:sz="0" w:space="0" w:color="auto"/>
      </w:divBdr>
    </w:div>
    <w:div w:id="1211266329">
      <w:marLeft w:val="0"/>
      <w:marRight w:val="0"/>
      <w:marTop w:val="0"/>
      <w:marBottom w:val="0"/>
      <w:divBdr>
        <w:top w:val="none" w:sz="0" w:space="0" w:color="auto"/>
        <w:left w:val="none" w:sz="0" w:space="0" w:color="auto"/>
        <w:bottom w:val="none" w:sz="0" w:space="0" w:color="auto"/>
        <w:right w:val="none" w:sz="0" w:space="0" w:color="auto"/>
      </w:divBdr>
    </w:div>
    <w:div w:id="1211266330">
      <w:marLeft w:val="0"/>
      <w:marRight w:val="0"/>
      <w:marTop w:val="0"/>
      <w:marBottom w:val="0"/>
      <w:divBdr>
        <w:top w:val="none" w:sz="0" w:space="0" w:color="auto"/>
        <w:left w:val="none" w:sz="0" w:space="0" w:color="auto"/>
        <w:bottom w:val="none" w:sz="0" w:space="0" w:color="auto"/>
        <w:right w:val="none" w:sz="0" w:space="0" w:color="auto"/>
      </w:divBdr>
    </w:div>
    <w:div w:id="1211266331">
      <w:marLeft w:val="0"/>
      <w:marRight w:val="0"/>
      <w:marTop w:val="0"/>
      <w:marBottom w:val="0"/>
      <w:divBdr>
        <w:top w:val="none" w:sz="0" w:space="0" w:color="auto"/>
        <w:left w:val="none" w:sz="0" w:space="0" w:color="auto"/>
        <w:bottom w:val="none" w:sz="0" w:space="0" w:color="auto"/>
        <w:right w:val="none" w:sz="0" w:space="0" w:color="auto"/>
      </w:divBdr>
    </w:div>
    <w:div w:id="1211266332">
      <w:marLeft w:val="0"/>
      <w:marRight w:val="0"/>
      <w:marTop w:val="0"/>
      <w:marBottom w:val="0"/>
      <w:divBdr>
        <w:top w:val="none" w:sz="0" w:space="0" w:color="auto"/>
        <w:left w:val="none" w:sz="0" w:space="0" w:color="auto"/>
        <w:bottom w:val="none" w:sz="0" w:space="0" w:color="auto"/>
        <w:right w:val="none" w:sz="0" w:space="0" w:color="auto"/>
      </w:divBdr>
    </w:div>
    <w:div w:id="1211266333">
      <w:marLeft w:val="0"/>
      <w:marRight w:val="0"/>
      <w:marTop w:val="0"/>
      <w:marBottom w:val="0"/>
      <w:divBdr>
        <w:top w:val="none" w:sz="0" w:space="0" w:color="auto"/>
        <w:left w:val="none" w:sz="0" w:space="0" w:color="auto"/>
        <w:bottom w:val="none" w:sz="0" w:space="0" w:color="auto"/>
        <w:right w:val="none" w:sz="0" w:space="0" w:color="auto"/>
      </w:divBdr>
    </w:div>
    <w:div w:id="1211266334">
      <w:marLeft w:val="0"/>
      <w:marRight w:val="0"/>
      <w:marTop w:val="0"/>
      <w:marBottom w:val="0"/>
      <w:divBdr>
        <w:top w:val="none" w:sz="0" w:space="0" w:color="auto"/>
        <w:left w:val="none" w:sz="0" w:space="0" w:color="auto"/>
        <w:bottom w:val="none" w:sz="0" w:space="0" w:color="auto"/>
        <w:right w:val="none" w:sz="0" w:space="0" w:color="auto"/>
      </w:divBdr>
    </w:div>
    <w:div w:id="1211266335">
      <w:marLeft w:val="0"/>
      <w:marRight w:val="0"/>
      <w:marTop w:val="0"/>
      <w:marBottom w:val="0"/>
      <w:divBdr>
        <w:top w:val="none" w:sz="0" w:space="0" w:color="auto"/>
        <w:left w:val="none" w:sz="0" w:space="0" w:color="auto"/>
        <w:bottom w:val="none" w:sz="0" w:space="0" w:color="auto"/>
        <w:right w:val="none" w:sz="0" w:space="0" w:color="auto"/>
      </w:divBdr>
    </w:div>
    <w:div w:id="1211266336">
      <w:marLeft w:val="0"/>
      <w:marRight w:val="0"/>
      <w:marTop w:val="0"/>
      <w:marBottom w:val="0"/>
      <w:divBdr>
        <w:top w:val="none" w:sz="0" w:space="0" w:color="auto"/>
        <w:left w:val="none" w:sz="0" w:space="0" w:color="auto"/>
        <w:bottom w:val="none" w:sz="0" w:space="0" w:color="auto"/>
        <w:right w:val="none" w:sz="0" w:space="0" w:color="auto"/>
      </w:divBdr>
    </w:div>
    <w:div w:id="1211266337">
      <w:marLeft w:val="0"/>
      <w:marRight w:val="0"/>
      <w:marTop w:val="0"/>
      <w:marBottom w:val="0"/>
      <w:divBdr>
        <w:top w:val="none" w:sz="0" w:space="0" w:color="auto"/>
        <w:left w:val="none" w:sz="0" w:space="0" w:color="auto"/>
        <w:bottom w:val="none" w:sz="0" w:space="0" w:color="auto"/>
        <w:right w:val="none" w:sz="0" w:space="0" w:color="auto"/>
      </w:divBdr>
    </w:div>
    <w:div w:id="1211266338">
      <w:marLeft w:val="0"/>
      <w:marRight w:val="0"/>
      <w:marTop w:val="0"/>
      <w:marBottom w:val="0"/>
      <w:divBdr>
        <w:top w:val="none" w:sz="0" w:space="0" w:color="auto"/>
        <w:left w:val="none" w:sz="0" w:space="0" w:color="auto"/>
        <w:bottom w:val="none" w:sz="0" w:space="0" w:color="auto"/>
        <w:right w:val="none" w:sz="0" w:space="0" w:color="auto"/>
      </w:divBdr>
    </w:div>
    <w:div w:id="1211266339">
      <w:marLeft w:val="0"/>
      <w:marRight w:val="0"/>
      <w:marTop w:val="0"/>
      <w:marBottom w:val="0"/>
      <w:divBdr>
        <w:top w:val="none" w:sz="0" w:space="0" w:color="auto"/>
        <w:left w:val="none" w:sz="0" w:space="0" w:color="auto"/>
        <w:bottom w:val="none" w:sz="0" w:space="0" w:color="auto"/>
        <w:right w:val="none" w:sz="0" w:space="0" w:color="auto"/>
      </w:divBdr>
    </w:div>
    <w:div w:id="1211266340">
      <w:marLeft w:val="0"/>
      <w:marRight w:val="0"/>
      <w:marTop w:val="0"/>
      <w:marBottom w:val="0"/>
      <w:divBdr>
        <w:top w:val="none" w:sz="0" w:space="0" w:color="auto"/>
        <w:left w:val="none" w:sz="0" w:space="0" w:color="auto"/>
        <w:bottom w:val="none" w:sz="0" w:space="0" w:color="auto"/>
        <w:right w:val="none" w:sz="0" w:space="0" w:color="auto"/>
      </w:divBdr>
    </w:div>
    <w:div w:id="1211266341">
      <w:marLeft w:val="0"/>
      <w:marRight w:val="0"/>
      <w:marTop w:val="0"/>
      <w:marBottom w:val="0"/>
      <w:divBdr>
        <w:top w:val="none" w:sz="0" w:space="0" w:color="auto"/>
        <w:left w:val="none" w:sz="0" w:space="0" w:color="auto"/>
        <w:bottom w:val="none" w:sz="0" w:space="0" w:color="auto"/>
        <w:right w:val="none" w:sz="0" w:space="0" w:color="auto"/>
      </w:divBdr>
    </w:div>
    <w:div w:id="1211266342">
      <w:marLeft w:val="0"/>
      <w:marRight w:val="0"/>
      <w:marTop w:val="0"/>
      <w:marBottom w:val="0"/>
      <w:divBdr>
        <w:top w:val="none" w:sz="0" w:space="0" w:color="auto"/>
        <w:left w:val="none" w:sz="0" w:space="0" w:color="auto"/>
        <w:bottom w:val="none" w:sz="0" w:space="0" w:color="auto"/>
        <w:right w:val="none" w:sz="0" w:space="0" w:color="auto"/>
      </w:divBdr>
    </w:div>
    <w:div w:id="1211266343">
      <w:marLeft w:val="0"/>
      <w:marRight w:val="0"/>
      <w:marTop w:val="0"/>
      <w:marBottom w:val="0"/>
      <w:divBdr>
        <w:top w:val="none" w:sz="0" w:space="0" w:color="auto"/>
        <w:left w:val="none" w:sz="0" w:space="0" w:color="auto"/>
        <w:bottom w:val="none" w:sz="0" w:space="0" w:color="auto"/>
        <w:right w:val="none" w:sz="0" w:space="0" w:color="auto"/>
      </w:divBdr>
    </w:div>
    <w:div w:id="1211266344">
      <w:marLeft w:val="0"/>
      <w:marRight w:val="0"/>
      <w:marTop w:val="0"/>
      <w:marBottom w:val="0"/>
      <w:divBdr>
        <w:top w:val="none" w:sz="0" w:space="0" w:color="auto"/>
        <w:left w:val="none" w:sz="0" w:space="0" w:color="auto"/>
        <w:bottom w:val="none" w:sz="0" w:space="0" w:color="auto"/>
        <w:right w:val="none" w:sz="0" w:space="0" w:color="auto"/>
      </w:divBdr>
    </w:div>
    <w:div w:id="1211266345">
      <w:marLeft w:val="0"/>
      <w:marRight w:val="0"/>
      <w:marTop w:val="0"/>
      <w:marBottom w:val="0"/>
      <w:divBdr>
        <w:top w:val="none" w:sz="0" w:space="0" w:color="auto"/>
        <w:left w:val="none" w:sz="0" w:space="0" w:color="auto"/>
        <w:bottom w:val="none" w:sz="0" w:space="0" w:color="auto"/>
        <w:right w:val="none" w:sz="0" w:space="0" w:color="auto"/>
      </w:divBdr>
      <w:divsChild>
        <w:div w:id="1211266279">
          <w:marLeft w:val="0"/>
          <w:marRight w:val="0"/>
          <w:marTop w:val="0"/>
          <w:marBottom w:val="0"/>
          <w:divBdr>
            <w:top w:val="none" w:sz="0" w:space="0" w:color="auto"/>
            <w:left w:val="none" w:sz="0" w:space="0" w:color="auto"/>
            <w:bottom w:val="none" w:sz="0" w:space="0" w:color="auto"/>
            <w:right w:val="none" w:sz="0" w:space="0" w:color="auto"/>
          </w:divBdr>
        </w:div>
        <w:div w:id="1211266304">
          <w:marLeft w:val="0"/>
          <w:marRight w:val="0"/>
          <w:marTop w:val="0"/>
          <w:marBottom w:val="0"/>
          <w:divBdr>
            <w:top w:val="none" w:sz="0" w:space="0" w:color="auto"/>
            <w:left w:val="none" w:sz="0" w:space="0" w:color="auto"/>
            <w:bottom w:val="none" w:sz="0" w:space="0" w:color="auto"/>
            <w:right w:val="none" w:sz="0" w:space="0" w:color="auto"/>
          </w:divBdr>
        </w:div>
        <w:div w:id="1211266356">
          <w:marLeft w:val="0"/>
          <w:marRight w:val="0"/>
          <w:marTop w:val="0"/>
          <w:marBottom w:val="0"/>
          <w:divBdr>
            <w:top w:val="none" w:sz="0" w:space="0" w:color="auto"/>
            <w:left w:val="none" w:sz="0" w:space="0" w:color="auto"/>
            <w:bottom w:val="none" w:sz="0" w:space="0" w:color="auto"/>
            <w:right w:val="none" w:sz="0" w:space="0" w:color="auto"/>
          </w:divBdr>
        </w:div>
        <w:div w:id="1211266361">
          <w:marLeft w:val="0"/>
          <w:marRight w:val="0"/>
          <w:marTop w:val="0"/>
          <w:marBottom w:val="0"/>
          <w:divBdr>
            <w:top w:val="none" w:sz="0" w:space="0" w:color="auto"/>
            <w:left w:val="none" w:sz="0" w:space="0" w:color="auto"/>
            <w:bottom w:val="none" w:sz="0" w:space="0" w:color="auto"/>
            <w:right w:val="none" w:sz="0" w:space="0" w:color="auto"/>
          </w:divBdr>
        </w:div>
      </w:divsChild>
    </w:div>
    <w:div w:id="1211266346">
      <w:marLeft w:val="0"/>
      <w:marRight w:val="0"/>
      <w:marTop w:val="0"/>
      <w:marBottom w:val="0"/>
      <w:divBdr>
        <w:top w:val="none" w:sz="0" w:space="0" w:color="auto"/>
        <w:left w:val="none" w:sz="0" w:space="0" w:color="auto"/>
        <w:bottom w:val="none" w:sz="0" w:space="0" w:color="auto"/>
        <w:right w:val="none" w:sz="0" w:space="0" w:color="auto"/>
      </w:divBdr>
    </w:div>
    <w:div w:id="1211266347">
      <w:marLeft w:val="0"/>
      <w:marRight w:val="0"/>
      <w:marTop w:val="0"/>
      <w:marBottom w:val="0"/>
      <w:divBdr>
        <w:top w:val="none" w:sz="0" w:space="0" w:color="auto"/>
        <w:left w:val="none" w:sz="0" w:space="0" w:color="auto"/>
        <w:bottom w:val="none" w:sz="0" w:space="0" w:color="auto"/>
        <w:right w:val="none" w:sz="0" w:space="0" w:color="auto"/>
      </w:divBdr>
    </w:div>
    <w:div w:id="1211266348">
      <w:marLeft w:val="0"/>
      <w:marRight w:val="0"/>
      <w:marTop w:val="0"/>
      <w:marBottom w:val="0"/>
      <w:divBdr>
        <w:top w:val="none" w:sz="0" w:space="0" w:color="auto"/>
        <w:left w:val="none" w:sz="0" w:space="0" w:color="auto"/>
        <w:bottom w:val="none" w:sz="0" w:space="0" w:color="auto"/>
        <w:right w:val="none" w:sz="0" w:space="0" w:color="auto"/>
      </w:divBdr>
    </w:div>
    <w:div w:id="1211266349">
      <w:marLeft w:val="0"/>
      <w:marRight w:val="0"/>
      <w:marTop w:val="0"/>
      <w:marBottom w:val="0"/>
      <w:divBdr>
        <w:top w:val="none" w:sz="0" w:space="0" w:color="auto"/>
        <w:left w:val="none" w:sz="0" w:space="0" w:color="auto"/>
        <w:bottom w:val="none" w:sz="0" w:space="0" w:color="auto"/>
        <w:right w:val="none" w:sz="0" w:space="0" w:color="auto"/>
      </w:divBdr>
    </w:div>
    <w:div w:id="1211266350">
      <w:marLeft w:val="0"/>
      <w:marRight w:val="0"/>
      <w:marTop w:val="0"/>
      <w:marBottom w:val="0"/>
      <w:divBdr>
        <w:top w:val="none" w:sz="0" w:space="0" w:color="auto"/>
        <w:left w:val="none" w:sz="0" w:space="0" w:color="auto"/>
        <w:bottom w:val="none" w:sz="0" w:space="0" w:color="auto"/>
        <w:right w:val="none" w:sz="0" w:space="0" w:color="auto"/>
      </w:divBdr>
    </w:div>
    <w:div w:id="1211266351">
      <w:marLeft w:val="0"/>
      <w:marRight w:val="0"/>
      <w:marTop w:val="0"/>
      <w:marBottom w:val="0"/>
      <w:divBdr>
        <w:top w:val="none" w:sz="0" w:space="0" w:color="auto"/>
        <w:left w:val="none" w:sz="0" w:space="0" w:color="auto"/>
        <w:bottom w:val="none" w:sz="0" w:space="0" w:color="auto"/>
        <w:right w:val="none" w:sz="0" w:space="0" w:color="auto"/>
      </w:divBdr>
    </w:div>
    <w:div w:id="1211266352">
      <w:marLeft w:val="0"/>
      <w:marRight w:val="0"/>
      <w:marTop w:val="0"/>
      <w:marBottom w:val="0"/>
      <w:divBdr>
        <w:top w:val="none" w:sz="0" w:space="0" w:color="auto"/>
        <w:left w:val="none" w:sz="0" w:space="0" w:color="auto"/>
        <w:bottom w:val="none" w:sz="0" w:space="0" w:color="auto"/>
        <w:right w:val="none" w:sz="0" w:space="0" w:color="auto"/>
      </w:divBdr>
    </w:div>
    <w:div w:id="1211266353">
      <w:marLeft w:val="0"/>
      <w:marRight w:val="0"/>
      <w:marTop w:val="0"/>
      <w:marBottom w:val="0"/>
      <w:divBdr>
        <w:top w:val="none" w:sz="0" w:space="0" w:color="auto"/>
        <w:left w:val="none" w:sz="0" w:space="0" w:color="auto"/>
        <w:bottom w:val="none" w:sz="0" w:space="0" w:color="auto"/>
        <w:right w:val="none" w:sz="0" w:space="0" w:color="auto"/>
      </w:divBdr>
    </w:div>
    <w:div w:id="1211266354">
      <w:marLeft w:val="0"/>
      <w:marRight w:val="0"/>
      <w:marTop w:val="0"/>
      <w:marBottom w:val="0"/>
      <w:divBdr>
        <w:top w:val="none" w:sz="0" w:space="0" w:color="auto"/>
        <w:left w:val="none" w:sz="0" w:space="0" w:color="auto"/>
        <w:bottom w:val="none" w:sz="0" w:space="0" w:color="auto"/>
        <w:right w:val="none" w:sz="0" w:space="0" w:color="auto"/>
      </w:divBdr>
    </w:div>
    <w:div w:id="1211266355">
      <w:marLeft w:val="0"/>
      <w:marRight w:val="0"/>
      <w:marTop w:val="0"/>
      <w:marBottom w:val="0"/>
      <w:divBdr>
        <w:top w:val="none" w:sz="0" w:space="0" w:color="auto"/>
        <w:left w:val="none" w:sz="0" w:space="0" w:color="auto"/>
        <w:bottom w:val="none" w:sz="0" w:space="0" w:color="auto"/>
        <w:right w:val="none" w:sz="0" w:space="0" w:color="auto"/>
      </w:divBdr>
    </w:div>
    <w:div w:id="1211266357">
      <w:marLeft w:val="0"/>
      <w:marRight w:val="0"/>
      <w:marTop w:val="0"/>
      <w:marBottom w:val="0"/>
      <w:divBdr>
        <w:top w:val="none" w:sz="0" w:space="0" w:color="auto"/>
        <w:left w:val="none" w:sz="0" w:space="0" w:color="auto"/>
        <w:bottom w:val="none" w:sz="0" w:space="0" w:color="auto"/>
        <w:right w:val="none" w:sz="0" w:space="0" w:color="auto"/>
      </w:divBdr>
    </w:div>
    <w:div w:id="1211266358">
      <w:marLeft w:val="0"/>
      <w:marRight w:val="0"/>
      <w:marTop w:val="0"/>
      <w:marBottom w:val="0"/>
      <w:divBdr>
        <w:top w:val="none" w:sz="0" w:space="0" w:color="auto"/>
        <w:left w:val="none" w:sz="0" w:space="0" w:color="auto"/>
        <w:bottom w:val="none" w:sz="0" w:space="0" w:color="auto"/>
        <w:right w:val="none" w:sz="0" w:space="0" w:color="auto"/>
      </w:divBdr>
      <w:divsChild>
        <w:div w:id="1211266265">
          <w:marLeft w:val="547"/>
          <w:marRight w:val="0"/>
          <w:marTop w:val="134"/>
          <w:marBottom w:val="0"/>
          <w:divBdr>
            <w:top w:val="none" w:sz="0" w:space="0" w:color="auto"/>
            <w:left w:val="none" w:sz="0" w:space="0" w:color="auto"/>
            <w:bottom w:val="none" w:sz="0" w:space="0" w:color="auto"/>
            <w:right w:val="none" w:sz="0" w:space="0" w:color="auto"/>
          </w:divBdr>
        </w:div>
        <w:div w:id="1211266280">
          <w:marLeft w:val="547"/>
          <w:marRight w:val="0"/>
          <w:marTop w:val="134"/>
          <w:marBottom w:val="0"/>
          <w:divBdr>
            <w:top w:val="none" w:sz="0" w:space="0" w:color="auto"/>
            <w:left w:val="none" w:sz="0" w:space="0" w:color="auto"/>
            <w:bottom w:val="none" w:sz="0" w:space="0" w:color="auto"/>
            <w:right w:val="none" w:sz="0" w:space="0" w:color="auto"/>
          </w:divBdr>
        </w:div>
        <w:div w:id="1211266373">
          <w:marLeft w:val="547"/>
          <w:marRight w:val="0"/>
          <w:marTop w:val="134"/>
          <w:marBottom w:val="0"/>
          <w:divBdr>
            <w:top w:val="none" w:sz="0" w:space="0" w:color="auto"/>
            <w:left w:val="none" w:sz="0" w:space="0" w:color="auto"/>
            <w:bottom w:val="none" w:sz="0" w:space="0" w:color="auto"/>
            <w:right w:val="none" w:sz="0" w:space="0" w:color="auto"/>
          </w:divBdr>
        </w:div>
      </w:divsChild>
    </w:div>
    <w:div w:id="1211266359">
      <w:marLeft w:val="0"/>
      <w:marRight w:val="0"/>
      <w:marTop w:val="0"/>
      <w:marBottom w:val="0"/>
      <w:divBdr>
        <w:top w:val="none" w:sz="0" w:space="0" w:color="auto"/>
        <w:left w:val="none" w:sz="0" w:space="0" w:color="auto"/>
        <w:bottom w:val="none" w:sz="0" w:space="0" w:color="auto"/>
        <w:right w:val="none" w:sz="0" w:space="0" w:color="auto"/>
      </w:divBdr>
    </w:div>
    <w:div w:id="1211266360">
      <w:marLeft w:val="0"/>
      <w:marRight w:val="0"/>
      <w:marTop w:val="0"/>
      <w:marBottom w:val="0"/>
      <w:divBdr>
        <w:top w:val="none" w:sz="0" w:space="0" w:color="auto"/>
        <w:left w:val="none" w:sz="0" w:space="0" w:color="auto"/>
        <w:bottom w:val="none" w:sz="0" w:space="0" w:color="auto"/>
        <w:right w:val="none" w:sz="0" w:space="0" w:color="auto"/>
      </w:divBdr>
    </w:div>
    <w:div w:id="1211266362">
      <w:marLeft w:val="0"/>
      <w:marRight w:val="0"/>
      <w:marTop w:val="0"/>
      <w:marBottom w:val="0"/>
      <w:divBdr>
        <w:top w:val="none" w:sz="0" w:space="0" w:color="auto"/>
        <w:left w:val="none" w:sz="0" w:space="0" w:color="auto"/>
        <w:bottom w:val="none" w:sz="0" w:space="0" w:color="auto"/>
        <w:right w:val="none" w:sz="0" w:space="0" w:color="auto"/>
      </w:divBdr>
    </w:div>
    <w:div w:id="1211266363">
      <w:marLeft w:val="0"/>
      <w:marRight w:val="0"/>
      <w:marTop w:val="0"/>
      <w:marBottom w:val="0"/>
      <w:divBdr>
        <w:top w:val="none" w:sz="0" w:space="0" w:color="auto"/>
        <w:left w:val="none" w:sz="0" w:space="0" w:color="auto"/>
        <w:bottom w:val="none" w:sz="0" w:space="0" w:color="auto"/>
        <w:right w:val="none" w:sz="0" w:space="0" w:color="auto"/>
      </w:divBdr>
    </w:div>
    <w:div w:id="1211266364">
      <w:marLeft w:val="0"/>
      <w:marRight w:val="0"/>
      <w:marTop w:val="0"/>
      <w:marBottom w:val="0"/>
      <w:divBdr>
        <w:top w:val="none" w:sz="0" w:space="0" w:color="auto"/>
        <w:left w:val="none" w:sz="0" w:space="0" w:color="auto"/>
        <w:bottom w:val="none" w:sz="0" w:space="0" w:color="auto"/>
        <w:right w:val="none" w:sz="0" w:space="0" w:color="auto"/>
      </w:divBdr>
    </w:div>
    <w:div w:id="1211266365">
      <w:marLeft w:val="0"/>
      <w:marRight w:val="0"/>
      <w:marTop w:val="0"/>
      <w:marBottom w:val="0"/>
      <w:divBdr>
        <w:top w:val="none" w:sz="0" w:space="0" w:color="auto"/>
        <w:left w:val="none" w:sz="0" w:space="0" w:color="auto"/>
        <w:bottom w:val="none" w:sz="0" w:space="0" w:color="auto"/>
        <w:right w:val="none" w:sz="0" w:space="0" w:color="auto"/>
      </w:divBdr>
    </w:div>
    <w:div w:id="1211266366">
      <w:marLeft w:val="0"/>
      <w:marRight w:val="0"/>
      <w:marTop w:val="0"/>
      <w:marBottom w:val="0"/>
      <w:divBdr>
        <w:top w:val="none" w:sz="0" w:space="0" w:color="auto"/>
        <w:left w:val="none" w:sz="0" w:space="0" w:color="auto"/>
        <w:bottom w:val="none" w:sz="0" w:space="0" w:color="auto"/>
        <w:right w:val="none" w:sz="0" w:space="0" w:color="auto"/>
      </w:divBdr>
    </w:div>
    <w:div w:id="1211266367">
      <w:marLeft w:val="0"/>
      <w:marRight w:val="0"/>
      <w:marTop w:val="0"/>
      <w:marBottom w:val="0"/>
      <w:divBdr>
        <w:top w:val="none" w:sz="0" w:space="0" w:color="auto"/>
        <w:left w:val="none" w:sz="0" w:space="0" w:color="auto"/>
        <w:bottom w:val="none" w:sz="0" w:space="0" w:color="auto"/>
        <w:right w:val="none" w:sz="0" w:space="0" w:color="auto"/>
      </w:divBdr>
    </w:div>
    <w:div w:id="1211266368">
      <w:marLeft w:val="0"/>
      <w:marRight w:val="0"/>
      <w:marTop w:val="0"/>
      <w:marBottom w:val="0"/>
      <w:divBdr>
        <w:top w:val="none" w:sz="0" w:space="0" w:color="auto"/>
        <w:left w:val="none" w:sz="0" w:space="0" w:color="auto"/>
        <w:bottom w:val="none" w:sz="0" w:space="0" w:color="auto"/>
        <w:right w:val="none" w:sz="0" w:space="0" w:color="auto"/>
      </w:divBdr>
    </w:div>
    <w:div w:id="1211266369">
      <w:marLeft w:val="0"/>
      <w:marRight w:val="0"/>
      <w:marTop w:val="0"/>
      <w:marBottom w:val="0"/>
      <w:divBdr>
        <w:top w:val="none" w:sz="0" w:space="0" w:color="auto"/>
        <w:left w:val="none" w:sz="0" w:space="0" w:color="auto"/>
        <w:bottom w:val="none" w:sz="0" w:space="0" w:color="auto"/>
        <w:right w:val="none" w:sz="0" w:space="0" w:color="auto"/>
      </w:divBdr>
    </w:div>
    <w:div w:id="1211266370">
      <w:marLeft w:val="0"/>
      <w:marRight w:val="0"/>
      <w:marTop w:val="0"/>
      <w:marBottom w:val="0"/>
      <w:divBdr>
        <w:top w:val="none" w:sz="0" w:space="0" w:color="auto"/>
        <w:left w:val="none" w:sz="0" w:space="0" w:color="auto"/>
        <w:bottom w:val="none" w:sz="0" w:space="0" w:color="auto"/>
        <w:right w:val="none" w:sz="0" w:space="0" w:color="auto"/>
      </w:divBdr>
    </w:div>
    <w:div w:id="1211266371">
      <w:marLeft w:val="0"/>
      <w:marRight w:val="0"/>
      <w:marTop w:val="0"/>
      <w:marBottom w:val="0"/>
      <w:divBdr>
        <w:top w:val="none" w:sz="0" w:space="0" w:color="auto"/>
        <w:left w:val="none" w:sz="0" w:space="0" w:color="auto"/>
        <w:bottom w:val="none" w:sz="0" w:space="0" w:color="auto"/>
        <w:right w:val="none" w:sz="0" w:space="0" w:color="auto"/>
      </w:divBdr>
    </w:div>
    <w:div w:id="1211266372">
      <w:marLeft w:val="0"/>
      <w:marRight w:val="0"/>
      <w:marTop w:val="0"/>
      <w:marBottom w:val="0"/>
      <w:divBdr>
        <w:top w:val="none" w:sz="0" w:space="0" w:color="auto"/>
        <w:left w:val="none" w:sz="0" w:space="0" w:color="auto"/>
        <w:bottom w:val="none" w:sz="0" w:space="0" w:color="auto"/>
        <w:right w:val="none" w:sz="0" w:space="0" w:color="auto"/>
      </w:divBdr>
    </w:div>
    <w:div w:id="1211266374">
      <w:marLeft w:val="0"/>
      <w:marRight w:val="0"/>
      <w:marTop w:val="0"/>
      <w:marBottom w:val="0"/>
      <w:divBdr>
        <w:top w:val="none" w:sz="0" w:space="0" w:color="auto"/>
        <w:left w:val="none" w:sz="0" w:space="0" w:color="auto"/>
        <w:bottom w:val="none" w:sz="0" w:space="0" w:color="auto"/>
        <w:right w:val="none" w:sz="0" w:space="0" w:color="auto"/>
      </w:divBdr>
    </w:div>
    <w:div w:id="1211266375">
      <w:marLeft w:val="0"/>
      <w:marRight w:val="0"/>
      <w:marTop w:val="0"/>
      <w:marBottom w:val="0"/>
      <w:divBdr>
        <w:top w:val="none" w:sz="0" w:space="0" w:color="auto"/>
        <w:left w:val="none" w:sz="0" w:space="0" w:color="auto"/>
        <w:bottom w:val="none" w:sz="0" w:space="0" w:color="auto"/>
        <w:right w:val="none" w:sz="0" w:space="0" w:color="auto"/>
      </w:divBdr>
    </w:div>
    <w:div w:id="1211266376">
      <w:marLeft w:val="0"/>
      <w:marRight w:val="0"/>
      <w:marTop w:val="0"/>
      <w:marBottom w:val="0"/>
      <w:divBdr>
        <w:top w:val="none" w:sz="0" w:space="0" w:color="auto"/>
        <w:left w:val="none" w:sz="0" w:space="0" w:color="auto"/>
        <w:bottom w:val="none" w:sz="0" w:space="0" w:color="auto"/>
        <w:right w:val="none" w:sz="0" w:space="0" w:color="auto"/>
      </w:divBdr>
    </w:div>
    <w:div w:id="1211266377">
      <w:marLeft w:val="0"/>
      <w:marRight w:val="0"/>
      <w:marTop w:val="0"/>
      <w:marBottom w:val="0"/>
      <w:divBdr>
        <w:top w:val="none" w:sz="0" w:space="0" w:color="auto"/>
        <w:left w:val="none" w:sz="0" w:space="0" w:color="auto"/>
        <w:bottom w:val="none" w:sz="0" w:space="0" w:color="auto"/>
        <w:right w:val="none" w:sz="0" w:space="0" w:color="auto"/>
      </w:divBdr>
    </w:div>
    <w:div w:id="1211266378">
      <w:marLeft w:val="0"/>
      <w:marRight w:val="0"/>
      <w:marTop w:val="0"/>
      <w:marBottom w:val="0"/>
      <w:divBdr>
        <w:top w:val="none" w:sz="0" w:space="0" w:color="auto"/>
        <w:left w:val="none" w:sz="0" w:space="0" w:color="auto"/>
        <w:bottom w:val="none" w:sz="0" w:space="0" w:color="auto"/>
        <w:right w:val="none" w:sz="0" w:space="0" w:color="auto"/>
      </w:divBdr>
    </w:div>
    <w:div w:id="1211266379">
      <w:marLeft w:val="0"/>
      <w:marRight w:val="0"/>
      <w:marTop w:val="0"/>
      <w:marBottom w:val="0"/>
      <w:divBdr>
        <w:top w:val="none" w:sz="0" w:space="0" w:color="auto"/>
        <w:left w:val="none" w:sz="0" w:space="0" w:color="auto"/>
        <w:bottom w:val="none" w:sz="0" w:space="0" w:color="auto"/>
        <w:right w:val="none" w:sz="0" w:space="0" w:color="auto"/>
      </w:divBdr>
    </w:div>
    <w:div w:id="1211266380">
      <w:marLeft w:val="0"/>
      <w:marRight w:val="0"/>
      <w:marTop w:val="0"/>
      <w:marBottom w:val="0"/>
      <w:divBdr>
        <w:top w:val="none" w:sz="0" w:space="0" w:color="auto"/>
        <w:left w:val="none" w:sz="0" w:space="0" w:color="auto"/>
        <w:bottom w:val="none" w:sz="0" w:space="0" w:color="auto"/>
        <w:right w:val="none" w:sz="0" w:space="0" w:color="auto"/>
      </w:divBdr>
    </w:div>
    <w:div w:id="1211266381">
      <w:marLeft w:val="0"/>
      <w:marRight w:val="0"/>
      <w:marTop w:val="0"/>
      <w:marBottom w:val="0"/>
      <w:divBdr>
        <w:top w:val="none" w:sz="0" w:space="0" w:color="auto"/>
        <w:left w:val="none" w:sz="0" w:space="0" w:color="auto"/>
        <w:bottom w:val="none" w:sz="0" w:space="0" w:color="auto"/>
        <w:right w:val="none" w:sz="0" w:space="0" w:color="auto"/>
      </w:divBdr>
    </w:div>
    <w:div w:id="1211266382">
      <w:marLeft w:val="0"/>
      <w:marRight w:val="0"/>
      <w:marTop w:val="0"/>
      <w:marBottom w:val="0"/>
      <w:divBdr>
        <w:top w:val="none" w:sz="0" w:space="0" w:color="auto"/>
        <w:left w:val="none" w:sz="0" w:space="0" w:color="auto"/>
        <w:bottom w:val="none" w:sz="0" w:space="0" w:color="auto"/>
        <w:right w:val="none" w:sz="0" w:space="0" w:color="auto"/>
      </w:divBdr>
    </w:div>
    <w:div w:id="1211266383">
      <w:marLeft w:val="0"/>
      <w:marRight w:val="0"/>
      <w:marTop w:val="0"/>
      <w:marBottom w:val="0"/>
      <w:divBdr>
        <w:top w:val="none" w:sz="0" w:space="0" w:color="auto"/>
        <w:left w:val="none" w:sz="0" w:space="0" w:color="auto"/>
        <w:bottom w:val="none" w:sz="0" w:space="0" w:color="auto"/>
        <w:right w:val="none" w:sz="0" w:space="0" w:color="auto"/>
      </w:divBdr>
    </w:div>
    <w:div w:id="1211266384">
      <w:marLeft w:val="0"/>
      <w:marRight w:val="0"/>
      <w:marTop w:val="0"/>
      <w:marBottom w:val="0"/>
      <w:divBdr>
        <w:top w:val="none" w:sz="0" w:space="0" w:color="auto"/>
        <w:left w:val="none" w:sz="0" w:space="0" w:color="auto"/>
        <w:bottom w:val="none" w:sz="0" w:space="0" w:color="auto"/>
        <w:right w:val="none" w:sz="0" w:space="0" w:color="auto"/>
      </w:divBdr>
    </w:div>
    <w:div w:id="1211266385">
      <w:marLeft w:val="0"/>
      <w:marRight w:val="0"/>
      <w:marTop w:val="0"/>
      <w:marBottom w:val="0"/>
      <w:divBdr>
        <w:top w:val="none" w:sz="0" w:space="0" w:color="auto"/>
        <w:left w:val="none" w:sz="0" w:space="0" w:color="auto"/>
        <w:bottom w:val="none" w:sz="0" w:space="0" w:color="auto"/>
        <w:right w:val="none" w:sz="0" w:space="0" w:color="auto"/>
      </w:divBdr>
    </w:div>
    <w:div w:id="1211266386">
      <w:marLeft w:val="0"/>
      <w:marRight w:val="0"/>
      <w:marTop w:val="0"/>
      <w:marBottom w:val="0"/>
      <w:divBdr>
        <w:top w:val="none" w:sz="0" w:space="0" w:color="auto"/>
        <w:left w:val="none" w:sz="0" w:space="0" w:color="auto"/>
        <w:bottom w:val="none" w:sz="0" w:space="0" w:color="auto"/>
        <w:right w:val="none" w:sz="0" w:space="0" w:color="auto"/>
      </w:divBdr>
    </w:div>
    <w:div w:id="1211266387">
      <w:marLeft w:val="0"/>
      <w:marRight w:val="0"/>
      <w:marTop w:val="0"/>
      <w:marBottom w:val="0"/>
      <w:divBdr>
        <w:top w:val="none" w:sz="0" w:space="0" w:color="auto"/>
        <w:left w:val="none" w:sz="0" w:space="0" w:color="auto"/>
        <w:bottom w:val="none" w:sz="0" w:space="0" w:color="auto"/>
        <w:right w:val="none" w:sz="0" w:space="0" w:color="auto"/>
      </w:divBdr>
    </w:div>
    <w:div w:id="1211266388">
      <w:marLeft w:val="0"/>
      <w:marRight w:val="0"/>
      <w:marTop w:val="0"/>
      <w:marBottom w:val="0"/>
      <w:divBdr>
        <w:top w:val="none" w:sz="0" w:space="0" w:color="auto"/>
        <w:left w:val="none" w:sz="0" w:space="0" w:color="auto"/>
        <w:bottom w:val="none" w:sz="0" w:space="0" w:color="auto"/>
        <w:right w:val="none" w:sz="0" w:space="0" w:color="auto"/>
      </w:divBdr>
    </w:div>
    <w:div w:id="1211266389">
      <w:marLeft w:val="0"/>
      <w:marRight w:val="0"/>
      <w:marTop w:val="0"/>
      <w:marBottom w:val="0"/>
      <w:divBdr>
        <w:top w:val="none" w:sz="0" w:space="0" w:color="auto"/>
        <w:left w:val="none" w:sz="0" w:space="0" w:color="auto"/>
        <w:bottom w:val="none" w:sz="0" w:space="0" w:color="auto"/>
        <w:right w:val="none" w:sz="0" w:space="0" w:color="auto"/>
      </w:divBdr>
    </w:div>
    <w:div w:id="1211266390">
      <w:marLeft w:val="0"/>
      <w:marRight w:val="0"/>
      <w:marTop w:val="0"/>
      <w:marBottom w:val="0"/>
      <w:divBdr>
        <w:top w:val="none" w:sz="0" w:space="0" w:color="auto"/>
        <w:left w:val="none" w:sz="0" w:space="0" w:color="auto"/>
        <w:bottom w:val="none" w:sz="0" w:space="0" w:color="auto"/>
        <w:right w:val="none" w:sz="0" w:space="0" w:color="auto"/>
      </w:divBdr>
    </w:div>
    <w:div w:id="121126639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oter" Target="footer1.xml"/><Relationship Id="rId18" Type="http://schemas.openxmlformats.org/officeDocument/2006/relationships/image" Target="media/image5.png"/><Relationship Id="rId3" Type="http://schemas.openxmlformats.org/officeDocument/2006/relationships/settings" Target="settings.xml"/><Relationship Id="rId21" Type="http://schemas.openxmlformats.org/officeDocument/2006/relationships/header" Target="header5.xml"/><Relationship Id="rId7" Type="http://schemas.openxmlformats.org/officeDocument/2006/relationships/image" Target="media/image2.jpeg"/><Relationship Id="rId12" Type="http://schemas.openxmlformats.org/officeDocument/2006/relationships/header" Target="header2.xml"/><Relationship Id="rId17" Type="http://schemas.openxmlformats.org/officeDocument/2006/relationships/hyperlink" Target="https://www.google.com.tr/maps/dir/Mimar+Sinan+Mahallesi,+Bilal+Saide+Marufo%C4%9Flu+%C4%B0lkokulu,+Nizip%2FGaziantep/@37.015335,37.7973201,380m/data=!3m1!1e3!4m8!4m7!1m0!1m5!1m1!1s0x15318f6deec362f3:0x8eb6616f38db8e70!2m2!1d37.798415!2d37.0153401?hl=tr"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oter" Target="footer3.xml"/><Relationship Id="rId20" Type="http://schemas.openxmlformats.org/officeDocument/2006/relationships/header" Target="header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footer" Target="footer4.xml"/><Relationship Id="rId10" Type="http://schemas.openxmlformats.org/officeDocument/2006/relationships/hyperlink" Target="http://www.gopgazipasa.meb.k12.tr/" TargetMode="External"/><Relationship Id="rId19"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footer" Target="footer2.xml"/><Relationship Id="rId22" Type="http://schemas.openxmlformats.org/officeDocument/2006/relationships/header" Target="header6.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1304</TotalTime>
  <Pages>1</Pages>
  <Words>9345</Words>
  <Characters>53267</Characters>
  <Application>Microsoft Office Word</Application>
  <DocSecurity>0</DocSecurity>
  <Lines>443</Lines>
  <Paragraphs>124</Paragraphs>
  <ScaleCrop>false</ScaleCrop>
  <HeadingPairs>
    <vt:vector size="2" baseType="variant">
      <vt:variant>
        <vt:lpstr>Konu Başlığı</vt:lpstr>
      </vt:variant>
      <vt:variant>
        <vt:i4>1</vt:i4>
      </vt:variant>
    </vt:vector>
  </HeadingPairs>
  <TitlesOfParts>
    <vt:vector size="1" baseType="lpstr">
      <vt:lpstr/>
    </vt:vector>
  </TitlesOfParts>
  <Company>-=[By NeC]=-</Company>
  <LinksUpToDate>false</LinksUpToDate>
  <CharactersWithSpaces>62488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FATIH ISLEK</dc:creator>
  <cp:keywords/>
  <dc:description/>
  <cp:lastModifiedBy>sistemegt</cp:lastModifiedBy>
  <cp:revision>195</cp:revision>
  <cp:lastPrinted>2019-02-19T12:33:00Z</cp:lastPrinted>
  <dcterms:created xsi:type="dcterms:W3CDTF">2019-01-25T10:51:00Z</dcterms:created>
  <dcterms:modified xsi:type="dcterms:W3CDTF">2019-02-19T12:33:00Z</dcterms:modified>
</cp:coreProperties>
</file>